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159D75" w14:textId="77777777" w:rsidR="002A6018" w:rsidRPr="00D8784D" w:rsidRDefault="002A6018" w:rsidP="002A6018">
      <w:pPr>
        <w:pStyle w:val="Zkladntext2"/>
        <w:jc w:val="center"/>
        <w:rPr>
          <w:sz w:val="36"/>
        </w:rPr>
      </w:pPr>
      <w:r w:rsidRPr="00D8784D">
        <w:rPr>
          <w:sz w:val="36"/>
          <w:u w:val="single"/>
        </w:rPr>
        <w:t>Základná škola, Nevädzová 2, 821 01 Bratislava</w:t>
      </w:r>
    </w:p>
    <w:p w14:paraId="66467F1F" w14:textId="77777777" w:rsidR="002A6018" w:rsidRPr="00D8784D" w:rsidRDefault="002A6018" w:rsidP="002A6018">
      <w:pPr>
        <w:pStyle w:val="Zkladntext2"/>
        <w:rPr>
          <w:sz w:val="44"/>
        </w:rPr>
      </w:pPr>
    </w:p>
    <w:p w14:paraId="3987BE80" w14:textId="4DF6E6BB" w:rsidR="002A6018" w:rsidRPr="00D8784D" w:rsidRDefault="00A32514" w:rsidP="002A6018">
      <w:pPr>
        <w:jc w:val="center"/>
        <w:rPr>
          <w:sz w:val="28"/>
        </w:rPr>
      </w:pPr>
      <w:r>
        <w:rPr>
          <w:sz w:val="28"/>
        </w:rPr>
        <w:t>Správa  o výchovno-</w:t>
      </w:r>
      <w:r w:rsidR="002A6018" w:rsidRPr="00D8784D">
        <w:rPr>
          <w:sz w:val="28"/>
        </w:rPr>
        <w:t xml:space="preserve">vzdelávacej činnosti, jej výsledkoch a podmienkach Základnej školy, Nevädzová </w:t>
      </w:r>
      <w:r w:rsidR="00B37BEC">
        <w:rPr>
          <w:sz w:val="28"/>
        </w:rPr>
        <w:t>2</w:t>
      </w:r>
      <w:r w:rsidR="00D21B09">
        <w:rPr>
          <w:sz w:val="28"/>
        </w:rPr>
        <w:t>, Bratislava za školský rok 202</w:t>
      </w:r>
      <w:r w:rsidR="00832AA2">
        <w:rPr>
          <w:sz w:val="28"/>
        </w:rPr>
        <w:t>3</w:t>
      </w:r>
      <w:r w:rsidR="00D21B09">
        <w:rPr>
          <w:sz w:val="28"/>
        </w:rPr>
        <w:t xml:space="preserve"> / 202</w:t>
      </w:r>
      <w:r w:rsidR="00832AA2">
        <w:rPr>
          <w:sz w:val="28"/>
        </w:rPr>
        <w:t>4</w:t>
      </w:r>
    </w:p>
    <w:p w14:paraId="27A4001B" w14:textId="77777777" w:rsidR="002A6018" w:rsidRPr="00D8784D" w:rsidRDefault="002A6018" w:rsidP="002A6018">
      <w:pPr>
        <w:pStyle w:val="Nadpis3"/>
      </w:pPr>
      <w:r w:rsidRPr="00D8784D">
        <w:t xml:space="preserve">                                                                                                             </w:t>
      </w:r>
    </w:p>
    <w:p w14:paraId="59A4C9D9" w14:textId="77777777" w:rsidR="002A6018" w:rsidRPr="00D8784D" w:rsidRDefault="002A6018" w:rsidP="002A6018">
      <w:pPr>
        <w:jc w:val="both"/>
        <w:rPr>
          <w:sz w:val="24"/>
        </w:rPr>
      </w:pPr>
    </w:p>
    <w:p w14:paraId="21E072F5" w14:textId="77777777" w:rsidR="002A6018" w:rsidRPr="00D8784D" w:rsidRDefault="002A6018" w:rsidP="002A6018"/>
    <w:p w14:paraId="3AA6F4C6" w14:textId="77777777" w:rsidR="002A6018" w:rsidRPr="00D8784D" w:rsidRDefault="002A6018" w:rsidP="002A6018"/>
    <w:p w14:paraId="32092C9E" w14:textId="77777777" w:rsidR="002A6018" w:rsidRPr="00D8784D" w:rsidRDefault="002A6018" w:rsidP="002A6018"/>
    <w:p w14:paraId="25017753" w14:textId="77777777" w:rsidR="002A6018" w:rsidRPr="00D8784D" w:rsidRDefault="002A6018" w:rsidP="002A6018"/>
    <w:p w14:paraId="444B8165" w14:textId="77777777" w:rsidR="002A6018" w:rsidRPr="00D8784D" w:rsidRDefault="002A6018" w:rsidP="002A6018"/>
    <w:p w14:paraId="1FAFDC28" w14:textId="77777777" w:rsidR="002A6018" w:rsidRPr="00D8784D" w:rsidRDefault="002A6018" w:rsidP="002A6018"/>
    <w:p w14:paraId="389DA38D" w14:textId="77777777" w:rsidR="002A6018" w:rsidRPr="00D8784D" w:rsidRDefault="002A6018" w:rsidP="002A6018"/>
    <w:p w14:paraId="12983AD5" w14:textId="77777777" w:rsidR="002A6018" w:rsidRPr="00D8784D" w:rsidRDefault="002A6018" w:rsidP="002A6018"/>
    <w:p w14:paraId="7515B25A" w14:textId="77777777" w:rsidR="002A6018" w:rsidRPr="00D8784D" w:rsidRDefault="002A6018" w:rsidP="002A6018"/>
    <w:p w14:paraId="5C6810A4" w14:textId="77777777" w:rsidR="002A6018" w:rsidRPr="00D8784D" w:rsidRDefault="002A6018" w:rsidP="002A6018">
      <w:pPr>
        <w:rPr>
          <w:sz w:val="24"/>
        </w:rPr>
      </w:pPr>
      <w:r w:rsidRPr="00D8784D">
        <w:t xml:space="preserve">                                                                                                     </w:t>
      </w:r>
      <w:r w:rsidRPr="00D8784D">
        <w:rPr>
          <w:sz w:val="24"/>
          <w:u w:val="single"/>
        </w:rPr>
        <w:t>Materiál  obsahuje</w:t>
      </w:r>
      <w:r w:rsidRPr="00D8784D">
        <w:rPr>
          <w:sz w:val="24"/>
        </w:rPr>
        <w:t>:</w:t>
      </w:r>
    </w:p>
    <w:p w14:paraId="1F535DCA" w14:textId="77777777" w:rsidR="002A6018" w:rsidRPr="00D8784D" w:rsidRDefault="002A6018" w:rsidP="002A6018">
      <w:pPr>
        <w:numPr>
          <w:ilvl w:val="0"/>
          <w:numId w:val="5"/>
        </w:numPr>
        <w:rPr>
          <w:sz w:val="24"/>
        </w:rPr>
      </w:pPr>
      <w:r w:rsidRPr="00D8784D">
        <w:rPr>
          <w:sz w:val="24"/>
        </w:rPr>
        <w:t>správu o výchovno-vzdelávacej....</w:t>
      </w:r>
    </w:p>
    <w:p w14:paraId="5C41CBAC" w14:textId="77777777" w:rsidR="002A6018" w:rsidRPr="00D8784D" w:rsidRDefault="002A6018" w:rsidP="002A6018">
      <w:pPr>
        <w:numPr>
          <w:ilvl w:val="0"/>
          <w:numId w:val="5"/>
        </w:numPr>
        <w:rPr>
          <w:sz w:val="24"/>
        </w:rPr>
      </w:pPr>
      <w:r w:rsidRPr="00D8784D">
        <w:rPr>
          <w:sz w:val="24"/>
        </w:rPr>
        <w:t>vyjadrenie Rady školy pri ZŠ Nevädzová 2</w:t>
      </w:r>
    </w:p>
    <w:p w14:paraId="632F75A6" w14:textId="77777777" w:rsidR="002A6018" w:rsidRPr="00D8784D" w:rsidRDefault="002A6018" w:rsidP="002A6018">
      <w:pPr>
        <w:numPr>
          <w:ilvl w:val="0"/>
          <w:numId w:val="5"/>
        </w:numPr>
        <w:rPr>
          <w:sz w:val="24"/>
        </w:rPr>
      </w:pPr>
      <w:r w:rsidRPr="00D8784D">
        <w:rPr>
          <w:sz w:val="24"/>
        </w:rPr>
        <w:t>správu o hospodárení</w:t>
      </w:r>
    </w:p>
    <w:p w14:paraId="2EC15E49" w14:textId="77777777" w:rsidR="002A6018" w:rsidRPr="00D8784D" w:rsidRDefault="002A6018" w:rsidP="002A6018">
      <w:pPr>
        <w:rPr>
          <w:sz w:val="24"/>
        </w:rPr>
      </w:pPr>
    </w:p>
    <w:p w14:paraId="4B4AEF76" w14:textId="77777777" w:rsidR="002A6018" w:rsidRPr="00D8784D" w:rsidRDefault="002A6018" w:rsidP="002A6018"/>
    <w:p w14:paraId="14D14CA6" w14:textId="77777777" w:rsidR="002A6018" w:rsidRPr="00D8784D" w:rsidRDefault="002A6018" w:rsidP="002A6018"/>
    <w:p w14:paraId="3C763A6C" w14:textId="77777777" w:rsidR="002A6018" w:rsidRPr="00D8784D" w:rsidRDefault="002A6018" w:rsidP="002A6018"/>
    <w:p w14:paraId="1EAC0AF7" w14:textId="77777777" w:rsidR="002A6018" w:rsidRPr="00D8784D" w:rsidRDefault="002A6018" w:rsidP="002A6018"/>
    <w:p w14:paraId="492D7561" w14:textId="77777777" w:rsidR="002A6018" w:rsidRPr="00D8784D" w:rsidRDefault="002A6018" w:rsidP="002A6018"/>
    <w:p w14:paraId="6FFCE74C" w14:textId="77777777" w:rsidR="002A6018" w:rsidRPr="00D8784D" w:rsidRDefault="002A6018" w:rsidP="002A6018">
      <w:pPr>
        <w:pStyle w:val="Nadpis8"/>
        <w:numPr>
          <w:ilvl w:val="0"/>
          <w:numId w:val="0"/>
        </w:numPr>
      </w:pPr>
      <w:r w:rsidRPr="00D8784D">
        <w:t>Predkladateľ</w:t>
      </w:r>
    </w:p>
    <w:p w14:paraId="54423F60" w14:textId="4AC52830" w:rsidR="002A6018" w:rsidRPr="00D8784D" w:rsidRDefault="004A0533" w:rsidP="002A6018">
      <w:r>
        <w:rPr>
          <w:sz w:val="24"/>
        </w:rPr>
        <w:t>PhDr. Dagmar Zlatošová, PhD.</w:t>
      </w:r>
      <w:r w:rsidR="000678BA">
        <w:rPr>
          <w:sz w:val="24"/>
        </w:rPr>
        <w:t>, v.r.</w:t>
      </w:r>
    </w:p>
    <w:p w14:paraId="0C862DF4" w14:textId="7490E427" w:rsidR="002A6018" w:rsidRPr="00D8784D" w:rsidRDefault="002A6018" w:rsidP="002A6018">
      <w:pPr>
        <w:rPr>
          <w:sz w:val="24"/>
          <w:szCs w:val="24"/>
        </w:rPr>
      </w:pPr>
      <w:r w:rsidRPr="00D8784D">
        <w:rPr>
          <w:sz w:val="24"/>
          <w:szCs w:val="24"/>
        </w:rPr>
        <w:t>riaditeľka školy</w:t>
      </w:r>
      <w:r w:rsidR="004A0533">
        <w:rPr>
          <w:sz w:val="24"/>
          <w:szCs w:val="24"/>
        </w:rPr>
        <w:t xml:space="preserve"> od 1.8.2024</w:t>
      </w:r>
    </w:p>
    <w:p w14:paraId="129DA895" w14:textId="77777777" w:rsidR="002A6018" w:rsidRPr="00D8784D" w:rsidRDefault="002A6018" w:rsidP="002A6018"/>
    <w:p w14:paraId="455925C9" w14:textId="77777777" w:rsidR="002A6018" w:rsidRPr="00D8784D" w:rsidRDefault="002A6018" w:rsidP="002A6018"/>
    <w:p w14:paraId="080B58B4" w14:textId="77777777" w:rsidR="002A6018" w:rsidRPr="00D8784D" w:rsidRDefault="002A6018" w:rsidP="002A6018"/>
    <w:p w14:paraId="3656AC36" w14:textId="77777777" w:rsidR="002A6018" w:rsidRPr="00D8784D" w:rsidRDefault="002A6018" w:rsidP="002A6018"/>
    <w:p w14:paraId="36195DA6" w14:textId="77777777" w:rsidR="002A6018" w:rsidRPr="00D8784D" w:rsidRDefault="002A6018" w:rsidP="002A6018"/>
    <w:p w14:paraId="062A6E78" w14:textId="77777777" w:rsidR="002A6018" w:rsidRPr="00D8784D" w:rsidRDefault="002A6018" w:rsidP="002A6018"/>
    <w:p w14:paraId="24DC97CF" w14:textId="77777777" w:rsidR="002A6018" w:rsidRPr="00D8784D" w:rsidRDefault="002A6018" w:rsidP="002A6018">
      <w:pPr>
        <w:pStyle w:val="Nadpis8"/>
        <w:numPr>
          <w:ilvl w:val="0"/>
          <w:numId w:val="0"/>
        </w:numPr>
      </w:pPr>
      <w:r w:rsidRPr="00D8784D">
        <w:t>Spracovateľ</w:t>
      </w:r>
    </w:p>
    <w:p w14:paraId="3DB8AC1A" w14:textId="210997B2" w:rsidR="002A6018" w:rsidRPr="00D8784D" w:rsidRDefault="002A6018" w:rsidP="002A6018">
      <w:r w:rsidRPr="00D8784D">
        <w:rPr>
          <w:sz w:val="24"/>
        </w:rPr>
        <w:t>PaedDr. Mária Orságová</w:t>
      </w:r>
      <w:r w:rsidR="000678BA">
        <w:rPr>
          <w:sz w:val="24"/>
        </w:rPr>
        <w:t>, v.r.</w:t>
      </w:r>
    </w:p>
    <w:p w14:paraId="70AF3B5B" w14:textId="64A27B41" w:rsidR="002A6018" w:rsidRPr="00D8784D" w:rsidRDefault="002A6018" w:rsidP="002A6018">
      <w:pPr>
        <w:rPr>
          <w:sz w:val="24"/>
          <w:szCs w:val="24"/>
        </w:rPr>
      </w:pPr>
      <w:r w:rsidRPr="00D8784D">
        <w:rPr>
          <w:sz w:val="24"/>
          <w:szCs w:val="24"/>
        </w:rPr>
        <w:t>riaditeľ</w:t>
      </w:r>
      <w:r w:rsidR="00D8784D" w:rsidRPr="00D8784D">
        <w:rPr>
          <w:sz w:val="24"/>
          <w:szCs w:val="24"/>
        </w:rPr>
        <w:t>ka</w:t>
      </w:r>
      <w:r w:rsidRPr="00D8784D">
        <w:rPr>
          <w:sz w:val="24"/>
          <w:szCs w:val="24"/>
        </w:rPr>
        <w:t xml:space="preserve"> školy</w:t>
      </w:r>
      <w:r w:rsidR="004A0533">
        <w:rPr>
          <w:sz w:val="24"/>
          <w:szCs w:val="24"/>
        </w:rPr>
        <w:t xml:space="preserve"> do 31.7.2024</w:t>
      </w:r>
    </w:p>
    <w:p w14:paraId="0D851111" w14:textId="77777777" w:rsidR="002A6018" w:rsidRPr="00D8784D" w:rsidRDefault="002A6018" w:rsidP="002A6018"/>
    <w:p w14:paraId="44EC6828" w14:textId="77777777" w:rsidR="002A6018" w:rsidRPr="00D8784D" w:rsidRDefault="002A6018" w:rsidP="002A6018"/>
    <w:p w14:paraId="3C649C1A" w14:textId="77777777" w:rsidR="002A6018" w:rsidRPr="00D8784D" w:rsidRDefault="002A6018" w:rsidP="002A6018"/>
    <w:p w14:paraId="7AC5558D" w14:textId="77777777" w:rsidR="002A6018" w:rsidRPr="00D8784D" w:rsidRDefault="002A6018" w:rsidP="002A6018"/>
    <w:p w14:paraId="7F7006B1" w14:textId="77777777" w:rsidR="002A6018" w:rsidRDefault="002A6018" w:rsidP="002A6018">
      <w:pPr>
        <w:rPr>
          <w:sz w:val="24"/>
          <w:szCs w:val="24"/>
        </w:rPr>
      </w:pPr>
    </w:p>
    <w:p w14:paraId="07BDB9E7" w14:textId="77777777" w:rsidR="00E56E3C" w:rsidRDefault="00E56E3C" w:rsidP="002A6018">
      <w:pPr>
        <w:rPr>
          <w:sz w:val="24"/>
          <w:szCs w:val="24"/>
        </w:rPr>
      </w:pPr>
    </w:p>
    <w:p w14:paraId="1491814D" w14:textId="77777777" w:rsidR="00E56E3C" w:rsidRDefault="00E56E3C" w:rsidP="002A6018">
      <w:pPr>
        <w:rPr>
          <w:sz w:val="24"/>
          <w:szCs w:val="24"/>
        </w:rPr>
      </w:pPr>
    </w:p>
    <w:p w14:paraId="2D1A2B29" w14:textId="77777777" w:rsidR="00E56E3C" w:rsidRPr="00D8784D" w:rsidRDefault="00E56E3C" w:rsidP="002A6018">
      <w:pPr>
        <w:rPr>
          <w:sz w:val="24"/>
          <w:szCs w:val="24"/>
        </w:rPr>
      </w:pPr>
    </w:p>
    <w:p w14:paraId="5FF6829C" w14:textId="77777777" w:rsidR="002A6018" w:rsidRPr="00D8784D" w:rsidRDefault="002A6018" w:rsidP="002A6018">
      <w:pPr>
        <w:pStyle w:val="Nadpis7"/>
        <w:numPr>
          <w:ilvl w:val="0"/>
          <w:numId w:val="0"/>
        </w:numPr>
        <w:rPr>
          <w:sz w:val="24"/>
          <w:szCs w:val="24"/>
        </w:rPr>
      </w:pPr>
    </w:p>
    <w:p w14:paraId="0EFD75CA" w14:textId="77777777" w:rsidR="002A6018" w:rsidRPr="00D8784D" w:rsidRDefault="002A6018" w:rsidP="002A6018">
      <w:pPr>
        <w:pStyle w:val="Nadpis7"/>
        <w:numPr>
          <w:ilvl w:val="0"/>
          <w:numId w:val="0"/>
        </w:numPr>
        <w:rPr>
          <w:sz w:val="24"/>
          <w:szCs w:val="24"/>
        </w:rPr>
      </w:pPr>
    </w:p>
    <w:p w14:paraId="2C9C7511" w14:textId="2133A8B6" w:rsidR="002A6018" w:rsidRPr="00D8784D" w:rsidRDefault="00D74DEA" w:rsidP="002A6018">
      <w:pPr>
        <w:pStyle w:val="Nadpis7"/>
        <w:numPr>
          <w:ilvl w:val="0"/>
          <w:numId w:val="0"/>
        </w:numPr>
        <w:jc w:val="center"/>
        <w:rPr>
          <w:sz w:val="24"/>
          <w:szCs w:val="24"/>
        </w:rPr>
      </w:pPr>
      <w:r>
        <w:rPr>
          <w:sz w:val="24"/>
          <w:szCs w:val="24"/>
        </w:rPr>
        <w:t>September  202</w:t>
      </w:r>
      <w:r w:rsidR="00832AA2">
        <w:rPr>
          <w:sz w:val="24"/>
          <w:szCs w:val="24"/>
        </w:rPr>
        <w:t>4</w:t>
      </w:r>
    </w:p>
    <w:p w14:paraId="0943C6E0" w14:textId="77777777" w:rsidR="002A6018" w:rsidRPr="00D8784D" w:rsidRDefault="002A6018" w:rsidP="002A6018"/>
    <w:p w14:paraId="08312D9C" w14:textId="77777777" w:rsidR="002A6018" w:rsidRPr="00D8784D" w:rsidRDefault="002A6018" w:rsidP="002A6018">
      <w:pPr>
        <w:pStyle w:val="Nzov"/>
        <w:jc w:val="left"/>
        <w:rPr>
          <w:sz w:val="32"/>
        </w:rPr>
      </w:pPr>
    </w:p>
    <w:p w14:paraId="61AF6FEB" w14:textId="032C667D" w:rsidR="002A6018" w:rsidRPr="00D8784D" w:rsidRDefault="002A6018" w:rsidP="002A6018">
      <w:pPr>
        <w:pStyle w:val="Nzov"/>
        <w:rPr>
          <w:sz w:val="32"/>
        </w:rPr>
      </w:pPr>
      <w:r w:rsidRPr="00D8784D">
        <w:rPr>
          <w:sz w:val="32"/>
        </w:rPr>
        <w:lastRenderedPageBreak/>
        <w:t>Správa o výchovno-vzdelávacej činnosti, jej výsledkoch a podm</w:t>
      </w:r>
      <w:r w:rsidR="00B37BEC">
        <w:rPr>
          <w:sz w:val="32"/>
        </w:rPr>
        <w:t>i</w:t>
      </w:r>
      <w:r w:rsidR="00D74DEA">
        <w:rPr>
          <w:sz w:val="32"/>
        </w:rPr>
        <w:t>enkach školy za školský rok 202</w:t>
      </w:r>
      <w:r w:rsidR="00832AA2">
        <w:rPr>
          <w:sz w:val="32"/>
        </w:rPr>
        <w:t>3</w:t>
      </w:r>
      <w:r w:rsidR="00D74DEA">
        <w:rPr>
          <w:sz w:val="32"/>
        </w:rPr>
        <w:t>/202</w:t>
      </w:r>
      <w:r w:rsidR="00832AA2">
        <w:rPr>
          <w:sz w:val="32"/>
        </w:rPr>
        <w:t>4</w:t>
      </w:r>
    </w:p>
    <w:p w14:paraId="226577B2" w14:textId="77777777" w:rsidR="002A6018" w:rsidRPr="00D8784D" w:rsidRDefault="002A6018" w:rsidP="002A6018">
      <w:pPr>
        <w:jc w:val="center"/>
        <w:rPr>
          <w:b/>
          <w:sz w:val="24"/>
        </w:rPr>
      </w:pPr>
    </w:p>
    <w:p w14:paraId="29AD9BAA" w14:textId="77777777" w:rsidR="002A6018" w:rsidRPr="00D8784D" w:rsidRDefault="002A6018" w:rsidP="002A6018">
      <w:pPr>
        <w:jc w:val="center"/>
        <w:rPr>
          <w:b/>
          <w:sz w:val="24"/>
        </w:rPr>
      </w:pPr>
    </w:p>
    <w:p w14:paraId="0439A4D9" w14:textId="77777777" w:rsidR="002A6018" w:rsidRPr="00D8784D" w:rsidRDefault="002A6018" w:rsidP="002A6018">
      <w:pPr>
        <w:jc w:val="center"/>
        <w:rPr>
          <w:b/>
          <w:sz w:val="24"/>
        </w:rPr>
      </w:pPr>
    </w:p>
    <w:p w14:paraId="3275D560" w14:textId="77777777" w:rsidR="002A6018" w:rsidRPr="00D8784D" w:rsidRDefault="002A6018" w:rsidP="002A6018">
      <w:pPr>
        <w:pStyle w:val="Podtitul"/>
        <w:numPr>
          <w:ilvl w:val="0"/>
          <w:numId w:val="1"/>
        </w:numPr>
      </w:pPr>
    </w:p>
    <w:p w14:paraId="6D8794B8" w14:textId="77777777" w:rsidR="002A6018" w:rsidRPr="00D8784D" w:rsidRDefault="002A6018" w:rsidP="002A6018">
      <w:pPr>
        <w:pStyle w:val="Podtitul"/>
      </w:pPr>
      <w:r w:rsidRPr="00D8784D">
        <w:t xml:space="preserve">a)       Základné údaje o  škole </w:t>
      </w:r>
    </w:p>
    <w:p w14:paraId="056156AD" w14:textId="77777777" w:rsidR="002A6018" w:rsidRPr="00D8784D" w:rsidRDefault="002A6018" w:rsidP="002A6018">
      <w:pPr>
        <w:pStyle w:val="Podtitul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2"/>
        <w:gridCol w:w="5740"/>
      </w:tblGrid>
      <w:tr w:rsidR="002A6018" w:rsidRPr="00D8784D" w14:paraId="1808919B" w14:textId="77777777" w:rsidTr="00815D03">
        <w:tc>
          <w:tcPr>
            <w:tcW w:w="3472" w:type="dxa"/>
          </w:tcPr>
          <w:p w14:paraId="0246D9D5" w14:textId="77777777" w:rsidR="002A6018" w:rsidRPr="00D8784D" w:rsidRDefault="002A6018" w:rsidP="00815D03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 xml:space="preserve">Názov školy </w:t>
            </w:r>
          </w:p>
        </w:tc>
        <w:tc>
          <w:tcPr>
            <w:tcW w:w="5740" w:type="dxa"/>
          </w:tcPr>
          <w:p w14:paraId="731F6F95" w14:textId="77777777" w:rsidR="002A6018" w:rsidRPr="00D8784D" w:rsidRDefault="002A6018" w:rsidP="00815D03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>Základná škola</w:t>
            </w:r>
          </w:p>
        </w:tc>
      </w:tr>
      <w:tr w:rsidR="002A6018" w:rsidRPr="00D8784D" w14:paraId="7A2009E3" w14:textId="77777777" w:rsidTr="00815D03">
        <w:tc>
          <w:tcPr>
            <w:tcW w:w="3472" w:type="dxa"/>
          </w:tcPr>
          <w:p w14:paraId="1BC6B610" w14:textId="77777777" w:rsidR="002A6018" w:rsidRPr="00D8784D" w:rsidRDefault="002A6018" w:rsidP="00815D03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>Adresa  školy</w:t>
            </w:r>
          </w:p>
        </w:tc>
        <w:tc>
          <w:tcPr>
            <w:tcW w:w="5740" w:type="dxa"/>
          </w:tcPr>
          <w:p w14:paraId="3143339E" w14:textId="77777777" w:rsidR="002A6018" w:rsidRPr="00D8784D" w:rsidRDefault="002A6018" w:rsidP="00815D03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>Nevädzová 2, 821 01 Bratislava</w:t>
            </w:r>
          </w:p>
        </w:tc>
      </w:tr>
      <w:tr w:rsidR="002A6018" w:rsidRPr="00D8784D" w14:paraId="1CE9FF09" w14:textId="77777777" w:rsidTr="00815D03">
        <w:tc>
          <w:tcPr>
            <w:tcW w:w="3472" w:type="dxa"/>
          </w:tcPr>
          <w:p w14:paraId="3A285355" w14:textId="77777777" w:rsidR="002A6018" w:rsidRPr="00D8784D" w:rsidRDefault="002A6018" w:rsidP="00815D03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 xml:space="preserve">Telefónne číslo </w:t>
            </w:r>
          </w:p>
        </w:tc>
        <w:tc>
          <w:tcPr>
            <w:tcW w:w="5740" w:type="dxa"/>
          </w:tcPr>
          <w:p w14:paraId="3811C61C" w14:textId="77777777" w:rsidR="002A6018" w:rsidRPr="00D8784D" w:rsidRDefault="002A6018" w:rsidP="00815D03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>43293165, 43634801, 43634802</w:t>
            </w:r>
            <w:r w:rsidR="005D5DF7">
              <w:rPr>
                <w:sz w:val="24"/>
              </w:rPr>
              <w:t>, 43634803</w:t>
            </w:r>
          </w:p>
        </w:tc>
      </w:tr>
      <w:tr w:rsidR="002A6018" w:rsidRPr="00D8784D" w14:paraId="4383733F" w14:textId="77777777" w:rsidTr="00815D03">
        <w:tc>
          <w:tcPr>
            <w:tcW w:w="3472" w:type="dxa"/>
          </w:tcPr>
          <w:p w14:paraId="57E9AE19" w14:textId="77777777" w:rsidR="002A6018" w:rsidRPr="00D8784D" w:rsidRDefault="002A6018" w:rsidP="00815D03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 xml:space="preserve">Faxové číslo </w:t>
            </w:r>
          </w:p>
        </w:tc>
        <w:tc>
          <w:tcPr>
            <w:tcW w:w="5740" w:type="dxa"/>
          </w:tcPr>
          <w:p w14:paraId="3AC8C6E8" w14:textId="77777777" w:rsidR="002A6018" w:rsidRPr="00D8784D" w:rsidRDefault="002A6018" w:rsidP="00815D03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>43293165</w:t>
            </w:r>
          </w:p>
        </w:tc>
      </w:tr>
      <w:tr w:rsidR="002A6018" w:rsidRPr="00D8784D" w14:paraId="17CC2CE4" w14:textId="77777777" w:rsidTr="00815D03">
        <w:tc>
          <w:tcPr>
            <w:tcW w:w="3472" w:type="dxa"/>
          </w:tcPr>
          <w:p w14:paraId="24E8FDDF" w14:textId="77777777" w:rsidR="002A6018" w:rsidRPr="00D8784D" w:rsidRDefault="002A6018" w:rsidP="00815D03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 xml:space="preserve">Internetová adresa školy </w:t>
            </w:r>
          </w:p>
        </w:tc>
        <w:tc>
          <w:tcPr>
            <w:tcW w:w="5740" w:type="dxa"/>
          </w:tcPr>
          <w:p w14:paraId="19602084" w14:textId="77777777" w:rsidR="002A6018" w:rsidRPr="00D8784D" w:rsidRDefault="002A6018" w:rsidP="00815D03">
            <w:pPr>
              <w:jc w:val="both"/>
              <w:rPr>
                <w:sz w:val="24"/>
              </w:rPr>
            </w:pPr>
            <w:hyperlink r:id="rId8" w:history="1">
              <w:r w:rsidRPr="00D8784D">
                <w:rPr>
                  <w:rStyle w:val="Hypertextovprepojenie"/>
                  <w:sz w:val="24"/>
                </w:rPr>
                <w:t>www.zsnevadzova.sk</w:t>
              </w:r>
            </w:hyperlink>
          </w:p>
        </w:tc>
      </w:tr>
      <w:tr w:rsidR="002A6018" w:rsidRPr="00D8784D" w14:paraId="06B6B3FF" w14:textId="77777777" w:rsidTr="00815D03">
        <w:tc>
          <w:tcPr>
            <w:tcW w:w="3472" w:type="dxa"/>
          </w:tcPr>
          <w:p w14:paraId="0EE2DE81" w14:textId="77777777" w:rsidR="002A6018" w:rsidRPr="00D8784D" w:rsidRDefault="002A6018" w:rsidP="00815D03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>Elektronická adresa školy</w:t>
            </w:r>
          </w:p>
        </w:tc>
        <w:tc>
          <w:tcPr>
            <w:tcW w:w="5740" w:type="dxa"/>
          </w:tcPr>
          <w:p w14:paraId="307EACC4" w14:textId="77777777" w:rsidR="002A6018" w:rsidRPr="00D8784D" w:rsidRDefault="00B37BEC" w:rsidP="00815D03">
            <w:pPr>
              <w:jc w:val="both"/>
              <w:rPr>
                <w:sz w:val="24"/>
              </w:rPr>
            </w:pPr>
            <w:r>
              <w:rPr>
                <w:sz w:val="24"/>
              </w:rPr>
              <w:t>skola@zsnevadzova.sk</w:t>
            </w:r>
          </w:p>
        </w:tc>
      </w:tr>
      <w:tr w:rsidR="002A6018" w:rsidRPr="00D8784D" w14:paraId="7069C282" w14:textId="77777777" w:rsidTr="00815D03">
        <w:tc>
          <w:tcPr>
            <w:tcW w:w="3472" w:type="dxa"/>
          </w:tcPr>
          <w:p w14:paraId="2A23FA7B" w14:textId="77777777" w:rsidR="002A6018" w:rsidRPr="00D8784D" w:rsidRDefault="002A6018" w:rsidP="00815D03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 xml:space="preserve">Zriaďovateľ </w:t>
            </w:r>
          </w:p>
        </w:tc>
        <w:tc>
          <w:tcPr>
            <w:tcW w:w="5740" w:type="dxa"/>
          </w:tcPr>
          <w:p w14:paraId="414D070B" w14:textId="77777777" w:rsidR="002A6018" w:rsidRPr="00D8784D" w:rsidRDefault="002A6018" w:rsidP="00815D03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>Mestská časť Bratislava – Ružinov</w:t>
            </w:r>
          </w:p>
          <w:p w14:paraId="4313F9FA" w14:textId="77777777" w:rsidR="002A6018" w:rsidRPr="00D8784D" w:rsidRDefault="002A6018" w:rsidP="00815D03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>Mierová 21, 821 05 Bratislava</w:t>
            </w:r>
          </w:p>
        </w:tc>
      </w:tr>
    </w:tbl>
    <w:p w14:paraId="2457FB80" w14:textId="77777777" w:rsidR="002A6018" w:rsidRPr="00D8784D" w:rsidRDefault="002A6018" w:rsidP="002A6018">
      <w:pPr>
        <w:jc w:val="both"/>
        <w:rPr>
          <w:b/>
          <w:sz w:val="24"/>
        </w:rPr>
      </w:pPr>
    </w:p>
    <w:p w14:paraId="5E582428" w14:textId="77777777" w:rsidR="002A6018" w:rsidRPr="00D8784D" w:rsidRDefault="002A6018" w:rsidP="002A6018">
      <w:pPr>
        <w:pStyle w:val="Nadpis1"/>
      </w:pPr>
    </w:p>
    <w:p w14:paraId="766FF762" w14:textId="77777777" w:rsidR="002A6018" w:rsidRPr="00D8784D" w:rsidRDefault="002A6018" w:rsidP="002A6018"/>
    <w:p w14:paraId="4072572C" w14:textId="77777777" w:rsidR="002A6018" w:rsidRPr="00D8784D" w:rsidRDefault="002A6018" w:rsidP="002A6018">
      <w:pPr>
        <w:pStyle w:val="Nadpis1"/>
      </w:pPr>
      <w:r w:rsidRPr="00D8784D">
        <w:t>Vedúci zamestnanci školy</w:t>
      </w:r>
    </w:p>
    <w:p w14:paraId="7D871476" w14:textId="77777777" w:rsidR="002A6018" w:rsidRPr="00D8784D" w:rsidRDefault="002A6018" w:rsidP="002A6018"/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4606"/>
      </w:tblGrid>
      <w:tr w:rsidR="002A6018" w:rsidRPr="00D8784D" w14:paraId="12264868" w14:textId="77777777" w:rsidTr="00815D03">
        <w:tc>
          <w:tcPr>
            <w:tcW w:w="4606" w:type="dxa"/>
          </w:tcPr>
          <w:p w14:paraId="4228FF22" w14:textId="77777777" w:rsidR="002A6018" w:rsidRPr="00D8784D" w:rsidRDefault="002A6018" w:rsidP="00815D03">
            <w:pPr>
              <w:jc w:val="both"/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Funkcia</w:t>
            </w:r>
          </w:p>
        </w:tc>
        <w:tc>
          <w:tcPr>
            <w:tcW w:w="4606" w:type="dxa"/>
          </w:tcPr>
          <w:p w14:paraId="39D09664" w14:textId="77777777" w:rsidR="002A6018" w:rsidRPr="00D8784D" w:rsidRDefault="002A6018" w:rsidP="00815D03">
            <w:pPr>
              <w:pStyle w:val="Nadpis2"/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 xml:space="preserve">Meno a priezvisko </w:t>
            </w:r>
          </w:p>
        </w:tc>
      </w:tr>
      <w:tr w:rsidR="002A6018" w:rsidRPr="00D8784D" w14:paraId="0052489C" w14:textId="77777777" w:rsidTr="00815D03">
        <w:tc>
          <w:tcPr>
            <w:tcW w:w="4606" w:type="dxa"/>
          </w:tcPr>
          <w:p w14:paraId="61B47B98" w14:textId="77777777" w:rsidR="002A6018" w:rsidRPr="00D8784D" w:rsidRDefault="002A6018" w:rsidP="00815D03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 xml:space="preserve">Riaditeľ školy </w:t>
            </w:r>
          </w:p>
        </w:tc>
        <w:tc>
          <w:tcPr>
            <w:tcW w:w="4606" w:type="dxa"/>
          </w:tcPr>
          <w:p w14:paraId="63F670CD" w14:textId="77777777" w:rsidR="002A6018" w:rsidRPr="00D8784D" w:rsidRDefault="007723BC" w:rsidP="00815D03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>PaedDr. Mária Orságová</w:t>
            </w:r>
          </w:p>
        </w:tc>
      </w:tr>
      <w:tr w:rsidR="002A6018" w:rsidRPr="00D8784D" w14:paraId="189166A9" w14:textId="77777777" w:rsidTr="00815D03">
        <w:tc>
          <w:tcPr>
            <w:tcW w:w="4606" w:type="dxa"/>
          </w:tcPr>
          <w:p w14:paraId="6FB83DDE" w14:textId="77777777" w:rsidR="002A6018" w:rsidRPr="00D8784D" w:rsidRDefault="002A6018" w:rsidP="00815D03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 xml:space="preserve">Zástupca riaditeľa pre I. st. ZŠ </w:t>
            </w:r>
          </w:p>
        </w:tc>
        <w:tc>
          <w:tcPr>
            <w:tcW w:w="4606" w:type="dxa"/>
          </w:tcPr>
          <w:p w14:paraId="0A2A6C82" w14:textId="77777777" w:rsidR="002A6018" w:rsidRPr="00D8784D" w:rsidRDefault="007723BC" w:rsidP="00815D03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>Mgr. Renáta Suchá</w:t>
            </w:r>
          </w:p>
        </w:tc>
      </w:tr>
      <w:tr w:rsidR="002A6018" w:rsidRPr="00D8784D" w14:paraId="1CA4062B" w14:textId="77777777" w:rsidTr="00815D03">
        <w:tc>
          <w:tcPr>
            <w:tcW w:w="4606" w:type="dxa"/>
          </w:tcPr>
          <w:p w14:paraId="1D1C140C" w14:textId="77777777" w:rsidR="002A6018" w:rsidRPr="00D8784D" w:rsidRDefault="002A6018" w:rsidP="00815D03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 xml:space="preserve">Zástupca riaditeľa pre II. st. ZŠ </w:t>
            </w:r>
          </w:p>
        </w:tc>
        <w:tc>
          <w:tcPr>
            <w:tcW w:w="4606" w:type="dxa"/>
          </w:tcPr>
          <w:p w14:paraId="5939E21B" w14:textId="77777777" w:rsidR="002A6018" w:rsidRPr="00D8784D" w:rsidRDefault="007723BC" w:rsidP="00815D03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 xml:space="preserve">Mgr. </w:t>
            </w:r>
            <w:r w:rsidR="00B37BEC">
              <w:rPr>
                <w:sz w:val="24"/>
              </w:rPr>
              <w:t>Andrea Tkáčová</w:t>
            </w:r>
          </w:p>
        </w:tc>
      </w:tr>
      <w:tr w:rsidR="002A6018" w:rsidRPr="00D8784D" w14:paraId="21DC2B7C" w14:textId="77777777" w:rsidTr="00815D03">
        <w:tc>
          <w:tcPr>
            <w:tcW w:w="4606" w:type="dxa"/>
          </w:tcPr>
          <w:p w14:paraId="5B8D69B9" w14:textId="77777777" w:rsidR="002A6018" w:rsidRPr="00D8784D" w:rsidRDefault="002A6018" w:rsidP="00815D03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 xml:space="preserve">Vedúca školského klubu detí </w:t>
            </w:r>
          </w:p>
        </w:tc>
        <w:tc>
          <w:tcPr>
            <w:tcW w:w="4606" w:type="dxa"/>
          </w:tcPr>
          <w:p w14:paraId="5B1DD0B2" w14:textId="77777777" w:rsidR="002A6018" w:rsidRPr="00D8784D" w:rsidRDefault="00CF2B93" w:rsidP="00815D03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>Jaroslava Nagyová</w:t>
            </w:r>
          </w:p>
        </w:tc>
      </w:tr>
    </w:tbl>
    <w:p w14:paraId="167D0054" w14:textId="77777777" w:rsidR="002A6018" w:rsidRPr="00D8784D" w:rsidRDefault="002A6018" w:rsidP="002A6018">
      <w:pPr>
        <w:jc w:val="both"/>
        <w:rPr>
          <w:sz w:val="24"/>
        </w:rPr>
      </w:pPr>
    </w:p>
    <w:p w14:paraId="5482468B" w14:textId="77777777" w:rsidR="002A6018" w:rsidRPr="00D8784D" w:rsidRDefault="002A6018" w:rsidP="002A6018">
      <w:pPr>
        <w:jc w:val="both"/>
        <w:rPr>
          <w:b/>
          <w:sz w:val="24"/>
        </w:rPr>
      </w:pPr>
    </w:p>
    <w:p w14:paraId="24D92CE5" w14:textId="77777777" w:rsidR="002A6018" w:rsidRPr="00D8784D" w:rsidRDefault="002A6018" w:rsidP="002A6018">
      <w:pPr>
        <w:jc w:val="both"/>
        <w:rPr>
          <w:b/>
          <w:sz w:val="24"/>
        </w:rPr>
      </w:pPr>
    </w:p>
    <w:p w14:paraId="3A9C2455" w14:textId="77777777" w:rsidR="002A6018" w:rsidRPr="00D8784D" w:rsidRDefault="002A6018" w:rsidP="002A6018">
      <w:pPr>
        <w:pStyle w:val="Nadpis1"/>
      </w:pPr>
    </w:p>
    <w:p w14:paraId="132AB43D" w14:textId="77777777" w:rsidR="002A6018" w:rsidRPr="00520C26" w:rsidRDefault="002A6018" w:rsidP="002A6018">
      <w:pPr>
        <w:pStyle w:val="Nadpis1"/>
      </w:pPr>
      <w:r w:rsidRPr="00520C26">
        <w:t xml:space="preserve">Údaje o rade školy </w:t>
      </w:r>
    </w:p>
    <w:p w14:paraId="68513617" w14:textId="77777777" w:rsidR="002A6018" w:rsidRPr="00D8784D" w:rsidRDefault="002A6018" w:rsidP="002A6018">
      <w:pPr>
        <w:jc w:val="both"/>
        <w:rPr>
          <w:b/>
          <w:sz w:val="24"/>
        </w:rPr>
      </w:pPr>
    </w:p>
    <w:tbl>
      <w:tblPr>
        <w:tblW w:w="94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7"/>
        <w:gridCol w:w="3120"/>
        <w:gridCol w:w="3260"/>
      </w:tblGrid>
      <w:tr w:rsidR="002A6018" w:rsidRPr="00D8784D" w14:paraId="1D065278" w14:textId="77777777" w:rsidTr="00815D03">
        <w:tc>
          <w:tcPr>
            <w:tcW w:w="3047" w:type="dxa"/>
          </w:tcPr>
          <w:p w14:paraId="0E94F776" w14:textId="77777777" w:rsidR="002A6018" w:rsidRPr="00D8784D" w:rsidRDefault="00CF2B93" w:rsidP="00815D03">
            <w:pPr>
              <w:jc w:val="center"/>
              <w:rPr>
                <w:b/>
                <w:sz w:val="22"/>
                <w:szCs w:val="22"/>
              </w:rPr>
            </w:pPr>
            <w:r w:rsidRPr="00D8784D">
              <w:rPr>
                <w:b/>
                <w:sz w:val="22"/>
                <w:szCs w:val="22"/>
              </w:rPr>
              <w:t>Termín</w:t>
            </w:r>
            <w:r w:rsidR="001114E1">
              <w:rPr>
                <w:b/>
                <w:sz w:val="22"/>
                <w:szCs w:val="22"/>
              </w:rPr>
              <w:t xml:space="preserve"> ustanovenia rady školy 17</w:t>
            </w:r>
            <w:r w:rsidRPr="00D8784D">
              <w:rPr>
                <w:b/>
                <w:sz w:val="22"/>
                <w:szCs w:val="22"/>
              </w:rPr>
              <w:t>.9.20</w:t>
            </w:r>
            <w:r w:rsidR="001114E1">
              <w:rPr>
                <w:b/>
                <w:sz w:val="22"/>
                <w:szCs w:val="22"/>
              </w:rPr>
              <w:t>2</w:t>
            </w:r>
            <w:r w:rsidRPr="00D8784D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3120" w:type="dxa"/>
          </w:tcPr>
          <w:p w14:paraId="03E61AF3" w14:textId="77777777" w:rsidR="002A6018" w:rsidRPr="00D8784D" w:rsidRDefault="002A6018" w:rsidP="00815D03">
            <w:pPr>
              <w:jc w:val="center"/>
              <w:rPr>
                <w:b/>
                <w:sz w:val="22"/>
                <w:szCs w:val="22"/>
              </w:rPr>
            </w:pPr>
            <w:r w:rsidRPr="00D8784D">
              <w:rPr>
                <w:b/>
                <w:sz w:val="22"/>
                <w:szCs w:val="22"/>
              </w:rPr>
              <w:t>Meno a priezvisko</w:t>
            </w:r>
          </w:p>
        </w:tc>
        <w:tc>
          <w:tcPr>
            <w:tcW w:w="3260" w:type="dxa"/>
          </w:tcPr>
          <w:p w14:paraId="2DA48EC8" w14:textId="77777777" w:rsidR="002A6018" w:rsidRPr="00D8784D" w:rsidRDefault="002A6018" w:rsidP="00815D03">
            <w:pPr>
              <w:jc w:val="center"/>
              <w:rPr>
                <w:b/>
                <w:sz w:val="22"/>
                <w:szCs w:val="22"/>
              </w:rPr>
            </w:pPr>
            <w:r w:rsidRPr="00D8784D">
              <w:rPr>
                <w:b/>
                <w:sz w:val="22"/>
                <w:szCs w:val="22"/>
              </w:rPr>
              <w:t>Zvolený / delegovaný za</w:t>
            </w:r>
          </w:p>
        </w:tc>
      </w:tr>
      <w:tr w:rsidR="002A6018" w:rsidRPr="00D8784D" w14:paraId="014360E7" w14:textId="77777777" w:rsidTr="00815D03">
        <w:tc>
          <w:tcPr>
            <w:tcW w:w="3047" w:type="dxa"/>
          </w:tcPr>
          <w:p w14:paraId="169687D5" w14:textId="77777777" w:rsidR="002A6018" w:rsidRPr="00D8784D" w:rsidRDefault="002A6018" w:rsidP="00815D03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 xml:space="preserve">Predseda rady školy </w:t>
            </w:r>
          </w:p>
        </w:tc>
        <w:tc>
          <w:tcPr>
            <w:tcW w:w="3120" w:type="dxa"/>
          </w:tcPr>
          <w:p w14:paraId="7C2B9CC8" w14:textId="77777777" w:rsidR="002A6018" w:rsidRPr="000A1F5F" w:rsidRDefault="005C188C" w:rsidP="00815D03">
            <w:pPr>
              <w:jc w:val="both"/>
              <w:rPr>
                <w:sz w:val="22"/>
                <w:szCs w:val="22"/>
              </w:rPr>
            </w:pPr>
            <w:r w:rsidRPr="000A1F5F">
              <w:rPr>
                <w:sz w:val="22"/>
                <w:szCs w:val="22"/>
              </w:rPr>
              <w:t>PhDr</w:t>
            </w:r>
            <w:r w:rsidR="002A6018" w:rsidRPr="000A1F5F">
              <w:rPr>
                <w:sz w:val="22"/>
                <w:szCs w:val="22"/>
              </w:rPr>
              <w:t>.Dagmar Zlatošová, PhD.</w:t>
            </w:r>
          </w:p>
          <w:p w14:paraId="27E5BFBC" w14:textId="000A226E" w:rsidR="0035430D" w:rsidRPr="000A1F5F" w:rsidRDefault="0035430D" w:rsidP="00815D03">
            <w:pPr>
              <w:jc w:val="both"/>
              <w:rPr>
                <w:sz w:val="22"/>
                <w:szCs w:val="22"/>
              </w:rPr>
            </w:pPr>
            <w:r w:rsidRPr="000A1F5F">
              <w:rPr>
                <w:sz w:val="22"/>
                <w:szCs w:val="22"/>
              </w:rPr>
              <w:t xml:space="preserve">Mgr. Lucia Barkolová od </w:t>
            </w:r>
            <w:r w:rsidR="000A1F5F" w:rsidRPr="000A1F5F">
              <w:rPr>
                <w:sz w:val="22"/>
                <w:szCs w:val="22"/>
              </w:rPr>
              <w:t>20.2.</w:t>
            </w:r>
            <w:r w:rsidR="000A1F5F">
              <w:rPr>
                <w:sz w:val="22"/>
                <w:szCs w:val="22"/>
              </w:rPr>
              <w:t>24</w:t>
            </w:r>
          </w:p>
        </w:tc>
        <w:tc>
          <w:tcPr>
            <w:tcW w:w="3260" w:type="dxa"/>
          </w:tcPr>
          <w:p w14:paraId="5A44E174" w14:textId="77777777" w:rsidR="002A6018" w:rsidRDefault="002A6018" w:rsidP="00815D03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>pedagogických zamestnancov</w:t>
            </w:r>
          </w:p>
          <w:p w14:paraId="33F96278" w14:textId="07D66B9A" w:rsidR="0035430D" w:rsidRPr="00D8784D" w:rsidRDefault="0035430D" w:rsidP="00815D03">
            <w:pPr>
              <w:jc w:val="both"/>
              <w:rPr>
                <w:sz w:val="24"/>
              </w:rPr>
            </w:pPr>
            <w:r>
              <w:rPr>
                <w:sz w:val="24"/>
              </w:rPr>
              <w:t>rodičovská verejnosť</w:t>
            </w:r>
          </w:p>
        </w:tc>
      </w:tr>
      <w:tr w:rsidR="002A6018" w:rsidRPr="00D8784D" w14:paraId="536DF7D8" w14:textId="77777777" w:rsidTr="00815D03">
        <w:tc>
          <w:tcPr>
            <w:tcW w:w="3047" w:type="dxa"/>
          </w:tcPr>
          <w:p w14:paraId="10E92017" w14:textId="77777777" w:rsidR="002A6018" w:rsidRPr="00D8784D" w:rsidRDefault="002A6018" w:rsidP="00815D03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 xml:space="preserve">Zapisovateľ </w:t>
            </w:r>
          </w:p>
        </w:tc>
        <w:tc>
          <w:tcPr>
            <w:tcW w:w="3120" w:type="dxa"/>
          </w:tcPr>
          <w:p w14:paraId="5A80BF3D" w14:textId="77777777" w:rsidR="002A6018" w:rsidRPr="00D8784D" w:rsidRDefault="002A6018" w:rsidP="00831D6A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 xml:space="preserve">Mgr. </w:t>
            </w:r>
            <w:r w:rsidR="00B37BEC">
              <w:rPr>
                <w:sz w:val="24"/>
              </w:rPr>
              <w:t>Viera Kubová</w:t>
            </w:r>
          </w:p>
        </w:tc>
        <w:tc>
          <w:tcPr>
            <w:tcW w:w="3260" w:type="dxa"/>
          </w:tcPr>
          <w:p w14:paraId="183564F0" w14:textId="77777777" w:rsidR="002A6018" w:rsidRPr="00D8784D" w:rsidRDefault="002A6018" w:rsidP="00815D03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>pedagogických zamestnancov</w:t>
            </w:r>
          </w:p>
        </w:tc>
      </w:tr>
      <w:tr w:rsidR="002A6018" w:rsidRPr="00D8784D" w14:paraId="3DAB0EE9" w14:textId="77777777" w:rsidTr="00815D03">
        <w:tc>
          <w:tcPr>
            <w:tcW w:w="3047" w:type="dxa"/>
          </w:tcPr>
          <w:p w14:paraId="3CC9FD33" w14:textId="77777777" w:rsidR="002A6018" w:rsidRPr="00D8784D" w:rsidRDefault="002A6018" w:rsidP="00815D03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 xml:space="preserve">Členovia </w:t>
            </w:r>
          </w:p>
        </w:tc>
        <w:tc>
          <w:tcPr>
            <w:tcW w:w="3120" w:type="dxa"/>
          </w:tcPr>
          <w:p w14:paraId="2C035E4D" w14:textId="50B1DC46" w:rsidR="002A6018" w:rsidRPr="000A1F5F" w:rsidRDefault="0035430D" w:rsidP="00815D03">
            <w:pPr>
              <w:jc w:val="both"/>
              <w:rPr>
                <w:sz w:val="22"/>
                <w:szCs w:val="22"/>
              </w:rPr>
            </w:pPr>
            <w:r w:rsidRPr="000A1F5F">
              <w:rPr>
                <w:sz w:val="22"/>
                <w:szCs w:val="22"/>
              </w:rPr>
              <w:t>Mgr. Eva Kujanová od</w:t>
            </w:r>
            <w:r w:rsidR="000A1F5F" w:rsidRPr="000A1F5F">
              <w:rPr>
                <w:sz w:val="22"/>
                <w:szCs w:val="22"/>
              </w:rPr>
              <w:t xml:space="preserve"> 20.2.2024</w:t>
            </w:r>
          </w:p>
        </w:tc>
        <w:tc>
          <w:tcPr>
            <w:tcW w:w="3260" w:type="dxa"/>
          </w:tcPr>
          <w:p w14:paraId="18458279" w14:textId="0F64914D" w:rsidR="002A6018" w:rsidRPr="00D8784D" w:rsidRDefault="002A6018" w:rsidP="00815D03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>pedagogických zamestnancov</w:t>
            </w:r>
          </w:p>
        </w:tc>
      </w:tr>
      <w:tr w:rsidR="0035430D" w:rsidRPr="00D8784D" w14:paraId="2B2BADBD" w14:textId="77777777" w:rsidTr="00815D03">
        <w:tc>
          <w:tcPr>
            <w:tcW w:w="3047" w:type="dxa"/>
          </w:tcPr>
          <w:p w14:paraId="6667C7E6" w14:textId="77777777" w:rsidR="0035430D" w:rsidRPr="00D8784D" w:rsidRDefault="0035430D" w:rsidP="0035430D">
            <w:pPr>
              <w:jc w:val="both"/>
              <w:rPr>
                <w:sz w:val="24"/>
              </w:rPr>
            </w:pPr>
          </w:p>
        </w:tc>
        <w:tc>
          <w:tcPr>
            <w:tcW w:w="3120" w:type="dxa"/>
          </w:tcPr>
          <w:p w14:paraId="366CB8CB" w14:textId="0C8E61DC" w:rsidR="0035430D" w:rsidRPr="00D8784D" w:rsidRDefault="0035430D" w:rsidP="0035430D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>Karol Pužár</w:t>
            </w:r>
          </w:p>
        </w:tc>
        <w:tc>
          <w:tcPr>
            <w:tcW w:w="3260" w:type="dxa"/>
          </w:tcPr>
          <w:p w14:paraId="03FA0F5A" w14:textId="4D4CEBFE" w:rsidR="0035430D" w:rsidRPr="00D8784D" w:rsidRDefault="0035430D" w:rsidP="0035430D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>nepedagogických zamestnancov</w:t>
            </w:r>
          </w:p>
        </w:tc>
      </w:tr>
      <w:tr w:rsidR="0035430D" w:rsidRPr="00D8784D" w14:paraId="2FB1D8A6" w14:textId="77777777" w:rsidTr="00815D03">
        <w:tc>
          <w:tcPr>
            <w:tcW w:w="3047" w:type="dxa"/>
          </w:tcPr>
          <w:p w14:paraId="45B4EE6C" w14:textId="77777777" w:rsidR="0035430D" w:rsidRPr="00D8784D" w:rsidRDefault="0035430D" w:rsidP="0035430D">
            <w:pPr>
              <w:jc w:val="both"/>
              <w:rPr>
                <w:sz w:val="24"/>
              </w:rPr>
            </w:pPr>
          </w:p>
        </w:tc>
        <w:tc>
          <w:tcPr>
            <w:tcW w:w="3120" w:type="dxa"/>
          </w:tcPr>
          <w:p w14:paraId="492B7901" w14:textId="77777777" w:rsidR="0035430D" w:rsidRPr="00D8784D" w:rsidRDefault="0035430D" w:rsidP="0035430D">
            <w:pPr>
              <w:jc w:val="both"/>
              <w:rPr>
                <w:sz w:val="24"/>
              </w:rPr>
            </w:pPr>
            <w:r>
              <w:rPr>
                <w:sz w:val="24"/>
              </w:rPr>
              <w:t>Ing. Marián Benko</w:t>
            </w:r>
          </w:p>
        </w:tc>
        <w:tc>
          <w:tcPr>
            <w:tcW w:w="3260" w:type="dxa"/>
          </w:tcPr>
          <w:p w14:paraId="23CDF80D" w14:textId="77777777" w:rsidR="0035430D" w:rsidRPr="00D8784D" w:rsidRDefault="0035430D" w:rsidP="0035430D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>rodičovská verejnosť</w:t>
            </w:r>
          </w:p>
        </w:tc>
      </w:tr>
      <w:tr w:rsidR="0035430D" w:rsidRPr="00D8784D" w14:paraId="5FA014AA" w14:textId="77777777" w:rsidTr="00815D03">
        <w:tc>
          <w:tcPr>
            <w:tcW w:w="3047" w:type="dxa"/>
          </w:tcPr>
          <w:p w14:paraId="54D12E8C" w14:textId="77777777" w:rsidR="0035430D" w:rsidRPr="00D8784D" w:rsidRDefault="0035430D" w:rsidP="0035430D">
            <w:pPr>
              <w:jc w:val="both"/>
              <w:rPr>
                <w:sz w:val="24"/>
              </w:rPr>
            </w:pPr>
          </w:p>
        </w:tc>
        <w:tc>
          <w:tcPr>
            <w:tcW w:w="3120" w:type="dxa"/>
          </w:tcPr>
          <w:p w14:paraId="77F38D51" w14:textId="77777777" w:rsidR="0035430D" w:rsidRPr="00D8784D" w:rsidRDefault="0035430D" w:rsidP="0035430D">
            <w:pPr>
              <w:jc w:val="both"/>
              <w:rPr>
                <w:sz w:val="24"/>
              </w:rPr>
            </w:pPr>
            <w:r>
              <w:rPr>
                <w:sz w:val="24"/>
              </w:rPr>
              <w:t>Ing. Andrea Gbelská</w:t>
            </w:r>
          </w:p>
        </w:tc>
        <w:tc>
          <w:tcPr>
            <w:tcW w:w="3260" w:type="dxa"/>
          </w:tcPr>
          <w:p w14:paraId="5581622C" w14:textId="77777777" w:rsidR="0035430D" w:rsidRPr="00D8784D" w:rsidRDefault="0035430D" w:rsidP="0035430D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>rodičovská verejnosť</w:t>
            </w:r>
          </w:p>
        </w:tc>
      </w:tr>
      <w:tr w:rsidR="0035430D" w:rsidRPr="00D8784D" w14:paraId="50C32080" w14:textId="77777777" w:rsidTr="00815D03">
        <w:tc>
          <w:tcPr>
            <w:tcW w:w="3047" w:type="dxa"/>
          </w:tcPr>
          <w:p w14:paraId="1B45A011" w14:textId="77777777" w:rsidR="0035430D" w:rsidRPr="00D8784D" w:rsidRDefault="0035430D" w:rsidP="0035430D">
            <w:pPr>
              <w:jc w:val="both"/>
              <w:rPr>
                <w:sz w:val="24"/>
              </w:rPr>
            </w:pPr>
          </w:p>
        </w:tc>
        <w:tc>
          <w:tcPr>
            <w:tcW w:w="3120" w:type="dxa"/>
          </w:tcPr>
          <w:p w14:paraId="591A6BA4" w14:textId="77777777" w:rsidR="0035430D" w:rsidRDefault="0035430D" w:rsidP="0035430D">
            <w:pPr>
              <w:jc w:val="both"/>
              <w:rPr>
                <w:sz w:val="24"/>
              </w:rPr>
            </w:pPr>
            <w:r>
              <w:rPr>
                <w:sz w:val="24"/>
              </w:rPr>
              <w:t>Mgr. Katarína Hlavnová</w:t>
            </w:r>
          </w:p>
        </w:tc>
        <w:tc>
          <w:tcPr>
            <w:tcW w:w="3260" w:type="dxa"/>
          </w:tcPr>
          <w:p w14:paraId="65A046A5" w14:textId="77777777" w:rsidR="0035430D" w:rsidRPr="00D8784D" w:rsidRDefault="0035430D" w:rsidP="0035430D">
            <w:pPr>
              <w:jc w:val="both"/>
              <w:rPr>
                <w:sz w:val="24"/>
              </w:rPr>
            </w:pPr>
            <w:r>
              <w:rPr>
                <w:sz w:val="24"/>
              </w:rPr>
              <w:t>rodičovská verejnosť</w:t>
            </w:r>
          </w:p>
        </w:tc>
      </w:tr>
      <w:tr w:rsidR="0035430D" w:rsidRPr="00D8784D" w14:paraId="7FD92844" w14:textId="77777777" w:rsidTr="00815D03">
        <w:tc>
          <w:tcPr>
            <w:tcW w:w="3047" w:type="dxa"/>
          </w:tcPr>
          <w:p w14:paraId="68C2B24D" w14:textId="77777777" w:rsidR="0035430D" w:rsidRPr="00D8784D" w:rsidRDefault="0035430D" w:rsidP="0035430D">
            <w:pPr>
              <w:jc w:val="both"/>
              <w:rPr>
                <w:sz w:val="24"/>
              </w:rPr>
            </w:pPr>
          </w:p>
        </w:tc>
        <w:tc>
          <w:tcPr>
            <w:tcW w:w="3120" w:type="dxa"/>
          </w:tcPr>
          <w:p w14:paraId="103F3215" w14:textId="2F37A01F" w:rsidR="0035430D" w:rsidRPr="00D8784D" w:rsidRDefault="0035430D" w:rsidP="0035430D">
            <w:pPr>
              <w:jc w:val="both"/>
              <w:rPr>
                <w:sz w:val="24"/>
              </w:rPr>
            </w:pPr>
            <w:r>
              <w:rPr>
                <w:sz w:val="24"/>
              </w:rPr>
              <w:t>JUDr. Michaela Biháryová</w:t>
            </w:r>
          </w:p>
        </w:tc>
        <w:tc>
          <w:tcPr>
            <w:tcW w:w="3260" w:type="dxa"/>
          </w:tcPr>
          <w:p w14:paraId="6370F7A4" w14:textId="77777777" w:rsidR="0035430D" w:rsidRPr="00D8784D" w:rsidRDefault="0035430D" w:rsidP="0035430D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>delegovaný za MČ Ružinov</w:t>
            </w:r>
          </w:p>
        </w:tc>
      </w:tr>
      <w:tr w:rsidR="0035430D" w:rsidRPr="00D8784D" w14:paraId="1D7FAC78" w14:textId="77777777" w:rsidTr="00815D03">
        <w:tc>
          <w:tcPr>
            <w:tcW w:w="3047" w:type="dxa"/>
          </w:tcPr>
          <w:p w14:paraId="48EAA2CD" w14:textId="77777777" w:rsidR="0035430D" w:rsidRPr="00D8784D" w:rsidRDefault="0035430D" w:rsidP="0035430D">
            <w:pPr>
              <w:jc w:val="both"/>
              <w:rPr>
                <w:sz w:val="24"/>
              </w:rPr>
            </w:pPr>
          </w:p>
        </w:tc>
        <w:tc>
          <w:tcPr>
            <w:tcW w:w="3120" w:type="dxa"/>
          </w:tcPr>
          <w:p w14:paraId="6C74741A" w14:textId="62114060" w:rsidR="0035430D" w:rsidRPr="00D8784D" w:rsidRDefault="0035430D" w:rsidP="0035430D">
            <w:pPr>
              <w:jc w:val="both"/>
              <w:rPr>
                <w:sz w:val="24"/>
              </w:rPr>
            </w:pPr>
            <w:r>
              <w:rPr>
                <w:sz w:val="24"/>
              </w:rPr>
              <w:t>Ing. Monika Ďurajková</w:t>
            </w:r>
          </w:p>
        </w:tc>
        <w:tc>
          <w:tcPr>
            <w:tcW w:w="3260" w:type="dxa"/>
          </w:tcPr>
          <w:p w14:paraId="4A96FD49" w14:textId="77777777" w:rsidR="0035430D" w:rsidRPr="00D8784D" w:rsidRDefault="0035430D" w:rsidP="0035430D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>delegovaná za MČ Ružinov</w:t>
            </w:r>
          </w:p>
        </w:tc>
      </w:tr>
      <w:tr w:rsidR="0035430D" w:rsidRPr="00D8784D" w14:paraId="6E725ADB" w14:textId="77777777" w:rsidTr="00815D03">
        <w:tc>
          <w:tcPr>
            <w:tcW w:w="3047" w:type="dxa"/>
          </w:tcPr>
          <w:p w14:paraId="46082DFE" w14:textId="77777777" w:rsidR="0035430D" w:rsidRPr="00D8784D" w:rsidRDefault="0035430D" w:rsidP="0035430D">
            <w:pPr>
              <w:jc w:val="both"/>
              <w:rPr>
                <w:sz w:val="24"/>
              </w:rPr>
            </w:pPr>
          </w:p>
        </w:tc>
        <w:tc>
          <w:tcPr>
            <w:tcW w:w="3120" w:type="dxa"/>
          </w:tcPr>
          <w:p w14:paraId="42D93E2B" w14:textId="77777777" w:rsidR="0035430D" w:rsidRPr="00D8784D" w:rsidRDefault="0035430D" w:rsidP="0035430D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>Mgr. Martin Ferák</w:t>
            </w:r>
          </w:p>
        </w:tc>
        <w:tc>
          <w:tcPr>
            <w:tcW w:w="3260" w:type="dxa"/>
          </w:tcPr>
          <w:p w14:paraId="2332C9BF" w14:textId="77777777" w:rsidR="0035430D" w:rsidRPr="00D8784D" w:rsidRDefault="0035430D" w:rsidP="0035430D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>delegovaný za MČ Ružinov</w:t>
            </w:r>
          </w:p>
        </w:tc>
      </w:tr>
      <w:tr w:rsidR="0035430D" w:rsidRPr="00D8784D" w14:paraId="54D66FAA" w14:textId="77777777" w:rsidTr="00815D03">
        <w:tc>
          <w:tcPr>
            <w:tcW w:w="3047" w:type="dxa"/>
          </w:tcPr>
          <w:p w14:paraId="341485C9" w14:textId="77777777" w:rsidR="0035430D" w:rsidRPr="00D8784D" w:rsidRDefault="0035430D" w:rsidP="0035430D">
            <w:pPr>
              <w:jc w:val="both"/>
              <w:rPr>
                <w:sz w:val="24"/>
              </w:rPr>
            </w:pPr>
          </w:p>
        </w:tc>
        <w:tc>
          <w:tcPr>
            <w:tcW w:w="3120" w:type="dxa"/>
          </w:tcPr>
          <w:p w14:paraId="125D3E2C" w14:textId="1F195261" w:rsidR="0035430D" w:rsidRPr="00D8784D" w:rsidRDefault="0035430D" w:rsidP="0035430D">
            <w:pPr>
              <w:jc w:val="both"/>
              <w:rPr>
                <w:sz w:val="24"/>
              </w:rPr>
            </w:pPr>
            <w:r>
              <w:rPr>
                <w:sz w:val="24"/>
              </w:rPr>
              <w:t>K.Lipták Sigmundová, MSc</w:t>
            </w:r>
          </w:p>
        </w:tc>
        <w:tc>
          <w:tcPr>
            <w:tcW w:w="3260" w:type="dxa"/>
          </w:tcPr>
          <w:p w14:paraId="1E26E2C5" w14:textId="77777777" w:rsidR="0035430D" w:rsidRPr="00D8784D" w:rsidRDefault="0035430D" w:rsidP="0035430D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>delegovaný za MČ Ružinov</w:t>
            </w:r>
          </w:p>
        </w:tc>
      </w:tr>
      <w:tr w:rsidR="0035430D" w:rsidRPr="00D8784D" w14:paraId="7198E6A2" w14:textId="77777777" w:rsidTr="00815D03">
        <w:tc>
          <w:tcPr>
            <w:tcW w:w="3047" w:type="dxa"/>
          </w:tcPr>
          <w:p w14:paraId="4186AD44" w14:textId="0304A298" w:rsidR="0035430D" w:rsidRPr="00D8784D" w:rsidRDefault="0035430D" w:rsidP="0035430D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 xml:space="preserve">Počet zasadnutí RŠ v šk. r. - </w:t>
            </w:r>
            <w:r>
              <w:rPr>
                <w:sz w:val="24"/>
              </w:rPr>
              <w:t>4</w:t>
            </w:r>
          </w:p>
        </w:tc>
        <w:tc>
          <w:tcPr>
            <w:tcW w:w="3120" w:type="dxa"/>
          </w:tcPr>
          <w:p w14:paraId="66B1E1BE" w14:textId="77777777" w:rsidR="0035430D" w:rsidRPr="00D8784D" w:rsidRDefault="0035430D" w:rsidP="0035430D">
            <w:pPr>
              <w:jc w:val="both"/>
              <w:rPr>
                <w:sz w:val="24"/>
              </w:rPr>
            </w:pPr>
          </w:p>
        </w:tc>
        <w:tc>
          <w:tcPr>
            <w:tcW w:w="3260" w:type="dxa"/>
          </w:tcPr>
          <w:p w14:paraId="512E2045" w14:textId="77777777" w:rsidR="0035430D" w:rsidRPr="00D8784D" w:rsidRDefault="0035430D" w:rsidP="0035430D">
            <w:pPr>
              <w:jc w:val="both"/>
              <w:rPr>
                <w:sz w:val="24"/>
              </w:rPr>
            </w:pPr>
          </w:p>
        </w:tc>
      </w:tr>
    </w:tbl>
    <w:p w14:paraId="11D4C074" w14:textId="77777777" w:rsidR="005C188C" w:rsidRPr="00D8784D" w:rsidRDefault="002A6018" w:rsidP="002A6018">
      <w:pPr>
        <w:pStyle w:val="Nadpis1"/>
      </w:pPr>
      <w:r w:rsidRPr="00D8784D">
        <w:t xml:space="preserve">       </w:t>
      </w:r>
    </w:p>
    <w:p w14:paraId="29E7CF53" w14:textId="77777777" w:rsidR="00626C24" w:rsidRDefault="00626C24" w:rsidP="002A6018">
      <w:pPr>
        <w:pStyle w:val="Nadpis1"/>
      </w:pPr>
    </w:p>
    <w:p w14:paraId="3D096AEF" w14:textId="77777777" w:rsidR="0000268B" w:rsidRPr="0000268B" w:rsidRDefault="0000268B" w:rsidP="0000268B"/>
    <w:p w14:paraId="2D582D1D" w14:textId="77777777" w:rsidR="002A6018" w:rsidRPr="00D8784D" w:rsidRDefault="002A6018" w:rsidP="002A6018">
      <w:pPr>
        <w:pStyle w:val="Nadpis1"/>
      </w:pPr>
      <w:r w:rsidRPr="00D8784D">
        <w:t>Predmetové komisie, metodické združenia a iné poradné orgány riaditeľa školy</w:t>
      </w:r>
    </w:p>
    <w:p w14:paraId="2AC786A8" w14:textId="77777777" w:rsidR="002A6018" w:rsidRPr="00D8784D" w:rsidRDefault="002A6018" w:rsidP="002A6018"/>
    <w:tbl>
      <w:tblPr>
        <w:tblW w:w="8716" w:type="dxa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5"/>
        <w:gridCol w:w="5031"/>
      </w:tblGrid>
      <w:tr w:rsidR="002A6018" w:rsidRPr="00D8784D" w14:paraId="214E37B4" w14:textId="77777777" w:rsidTr="00815D03">
        <w:tc>
          <w:tcPr>
            <w:tcW w:w="3685" w:type="dxa"/>
          </w:tcPr>
          <w:p w14:paraId="43859BB2" w14:textId="77777777" w:rsidR="002A6018" w:rsidRPr="00D8784D" w:rsidRDefault="002A6018" w:rsidP="00815D03">
            <w:pPr>
              <w:jc w:val="center"/>
              <w:rPr>
                <w:b/>
              </w:rPr>
            </w:pPr>
            <w:r w:rsidRPr="00D8784D">
              <w:rPr>
                <w:b/>
              </w:rPr>
              <w:lastRenderedPageBreak/>
              <w:t>N</w:t>
            </w:r>
            <w:r w:rsidRPr="00D8784D">
              <w:rPr>
                <w:b/>
                <w:sz w:val="22"/>
                <w:szCs w:val="22"/>
              </w:rPr>
              <w:t>ázov</w:t>
            </w:r>
          </w:p>
        </w:tc>
        <w:tc>
          <w:tcPr>
            <w:tcW w:w="5031" w:type="dxa"/>
          </w:tcPr>
          <w:p w14:paraId="77B2CC22" w14:textId="77777777" w:rsidR="002A6018" w:rsidRPr="00D8784D" w:rsidRDefault="002A6018" w:rsidP="00815D03">
            <w:pPr>
              <w:jc w:val="center"/>
              <w:rPr>
                <w:b/>
                <w:sz w:val="22"/>
                <w:szCs w:val="22"/>
              </w:rPr>
            </w:pPr>
            <w:r w:rsidRPr="00D8784D">
              <w:rPr>
                <w:b/>
                <w:sz w:val="22"/>
                <w:szCs w:val="22"/>
              </w:rPr>
              <w:t>Meno vedúceho</w:t>
            </w:r>
          </w:p>
        </w:tc>
      </w:tr>
      <w:tr w:rsidR="002A6018" w:rsidRPr="00D8784D" w14:paraId="0798C4C9" w14:textId="77777777" w:rsidTr="00815D03">
        <w:tc>
          <w:tcPr>
            <w:tcW w:w="3685" w:type="dxa"/>
          </w:tcPr>
          <w:p w14:paraId="50BBB7E6" w14:textId="77777777" w:rsidR="002A6018" w:rsidRPr="00D8784D" w:rsidRDefault="005D5DF7" w:rsidP="00815D03">
            <w:pPr>
              <w:rPr>
                <w:sz w:val="24"/>
              </w:rPr>
            </w:pPr>
            <w:r>
              <w:rPr>
                <w:sz w:val="24"/>
              </w:rPr>
              <w:t xml:space="preserve">PK – SJL </w:t>
            </w:r>
          </w:p>
        </w:tc>
        <w:tc>
          <w:tcPr>
            <w:tcW w:w="5031" w:type="dxa"/>
          </w:tcPr>
          <w:p w14:paraId="4C8AE5A5" w14:textId="77777777" w:rsidR="002A6018" w:rsidRPr="00D8784D" w:rsidRDefault="002A6018" w:rsidP="00831D6A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 xml:space="preserve">Mgr. </w:t>
            </w:r>
            <w:r w:rsidR="005D5DF7">
              <w:rPr>
                <w:sz w:val="24"/>
                <w:szCs w:val="24"/>
              </w:rPr>
              <w:t>Katarína Garajová</w:t>
            </w:r>
          </w:p>
        </w:tc>
      </w:tr>
      <w:tr w:rsidR="002A6018" w:rsidRPr="00D8784D" w14:paraId="66BD5381" w14:textId="77777777" w:rsidTr="00815D03">
        <w:tc>
          <w:tcPr>
            <w:tcW w:w="3685" w:type="dxa"/>
          </w:tcPr>
          <w:p w14:paraId="0AC1FE55" w14:textId="77777777" w:rsidR="002A6018" w:rsidRPr="00D8784D" w:rsidRDefault="002A6018" w:rsidP="00815D03">
            <w:pPr>
              <w:rPr>
                <w:sz w:val="24"/>
              </w:rPr>
            </w:pPr>
            <w:r w:rsidRPr="00D8784D">
              <w:rPr>
                <w:sz w:val="24"/>
              </w:rPr>
              <w:t>PK – cudzie jazyky</w:t>
            </w:r>
          </w:p>
        </w:tc>
        <w:tc>
          <w:tcPr>
            <w:tcW w:w="5031" w:type="dxa"/>
          </w:tcPr>
          <w:p w14:paraId="4F46B5E8" w14:textId="77777777" w:rsidR="002A6018" w:rsidRPr="00D8784D" w:rsidRDefault="00CC197E" w:rsidP="00815D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Ing. Andrea Kožušková</w:t>
            </w:r>
          </w:p>
        </w:tc>
      </w:tr>
      <w:tr w:rsidR="002A6018" w:rsidRPr="00D8784D" w14:paraId="2588BFC7" w14:textId="77777777" w:rsidTr="00815D03">
        <w:tc>
          <w:tcPr>
            <w:tcW w:w="3685" w:type="dxa"/>
          </w:tcPr>
          <w:p w14:paraId="08396DFC" w14:textId="77777777" w:rsidR="002A6018" w:rsidRPr="00D8784D" w:rsidRDefault="005D5DF7" w:rsidP="00815D03">
            <w:pPr>
              <w:rPr>
                <w:sz w:val="24"/>
              </w:rPr>
            </w:pPr>
            <w:r>
              <w:rPr>
                <w:sz w:val="24"/>
              </w:rPr>
              <w:t>PK – MAT, IFV</w:t>
            </w:r>
          </w:p>
        </w:tc>
        <w:tc>
          <w:tcPr>
            <w:tcW w:w="5031" w:type="dxa"/>
          </w:tcPr>
          <w:p w14:paraId="1E3D022A" w14:textId="77777777" w:rsidR="002A6018" w:rsidRPr="00D8784D" w:rsidRDefault="002A6018" w:rsidP="00831D6A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 xml:space="preserve">Mgr. </w:t>
            </w:r>
            <w:r w:rsidR="00B37BEC">
              <w:rPr>
                <w:sz w:val="24"/>
                <w:szCs w:val="24"/>
              </w:rPr>
              <w:t>Andrea Jagnešáková</w:t>
            </w:r>
          </w:p>
        </w:tc>
      </w:tr>
      <w:tr w:rsidR="005D5DF7" w:rsidRPr="00D8784D" w14:paraId="2B252A55" w14:textId="77777777" w:rsidTr="00815D03">
        <w:tc>
          <w:tcPr>
            <w:tcW w:w="3685" w:type="dxa"/>
          </w:tcPr>
          <w:p w14:paraId="0A3209D1" w14:textId="77777777" w:rsidR="005D5DF7" w:rsidRDefault="005D5DF7" w:rsidP="00815D03">
            <w:pPr>
              <w:rPr>
                <w:sz w:val="24"/>
              </w:rPr>
            </w:pPr>
            <w:r>
              <w:rPr>
                <w:sz w:val="24"/>
              </w:rPr>
              <w:t>PK – Človek a príroda</w:t>
            </w:r>
          </w:p>
        </w:tc>
        <w:tc>
          <w:tcPr>
            <w:tcW w:w="5031" w:type="dxa"/>
          </w:tcPr>
          <w:p w14:paraId="3CAF4635" w14:textId="77777777" w:rsidR="005D5DF7" w:rsidRPr="00D8784D" w:rsidRDefault="005D5DF7" w:rsidP="00831D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Michaela Sopková</w:t>
            </w:r>
          </w:p>
        </w:tc>
      </w:tr>
      <w:tr w:rsidR="005D5DF7" w:rsidRPr="00D8784D" w14:paraId="6790611F" w14:textId="77777777" w:rsidTr="00815D03">
        <w:tc>
          <w:tcPr>
            <w:tcW w:w="3685" w:type="dxa"/>
          </w:tcPr>
          <w:p w14:paraId="4BD5D8DE" w14:textId="77777777" w:rsidR="005D5DF7" w:rsidRDefault="005D5DF7" w:rsidP="00815D03">
            <w:pPr>
              <w:rPr>
                <w:sz w:val="24"/>
              </w:rPr>
            </w:pPr>
            <w:r>
              <w:rPr>
                <w:sz w:val="24"/>
              </w:rPr>
              <w:t>PK – Človek a spoločnosť</w:t>
            </w:r>
          </w:p>
        </w:tc>
        <w:tc>
          <w:tcPr>
            <w:tcW w:w="5031" w:type="dxa"/>
          </w:tcPr>
          <w:p w14:paraId="65ED9C41" w14:textId="77777777" w:rsidR="005D5DF7" w:rsidRDefault="005D5DF7" w:rsidP="00831D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Soňa Hánová</w:t>
            </w:r>
          </w:p>
        </w:tc>
      </w:tr>
      <w:tr w:rsidR="002A6018" w:rsidRPr="00D8784D" w14:paraId="33593D2A" w14:textId="77777777" w:rsidTr="00815D03">
        <w:tc>
          <w:tcPr>
            <w:tcW w:w="3685" w:type="dxa"/>
          </w:tcPr>
          <w:p w14:paraId="28EAD79A" w14:textId="77777777" w:rsidR="002A6018" w:rsidRPr="00D8784D" w:rsidRDefault="002A6018" w:rsidP="00815D03">
            <w:pPr>
              <w:rPr>
                <w:sz w:val="24"/>
              </w:rPr>
            </w:pPr>
            <w:r w:rsidRPr="00D8784D">
              <w:rPr>
                <w:sz w:val="24"/>
              </w:rPr>
              <w:t>PK – výchovné predmety</w:t>
            </w:r>
          </w:p>
        </w:tc>
        <w:tc>
          <w:tcPr>
            <w:tcW w:w="5031" w:type="dxa"/>
          </w:tcPr>
          <w:p w14:paraId="545DF3A7" w14:textId="77777777" w:rsidR="002A6018" w:rsidRPr="00D8784D" w:rsidRDefault="002A6018" w:rsidP="00CF2B93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 xml:space="preserve">Mgr. </w:t>
            </w:r>
            <w:r w:rsidR="00B37BEC">
              <w:rPr>
                <w:sz w:val="24"/>
                <w:szCs w:val="24"/>
              </w:rPr>
              <w:t>Katarína Kachničová</w:t>
            </w:r>
          </w:p>
        </w:tc>
      </w:tr>
      <w:tr w:rsidR="002A6018" w:rsidRPr="00D8784D" w14:paraId="5F151BBD" w14:textId="77777777" w:rsidTr="00815D03">
        <w:tc>
          <w:tcPr>
            <w:tcW w:w="3685" w:type="dxa"/>
          </w:tcPr>
          <w:p w14:paraId="018C3287" w14:textId="77777777" w:rsidR="002A6018" w:rsidRPr="00D8784D" w:rsidRDefault="002A6018" w:rsidP="00815D03">
            <w:pPr>
              <w:rPr>
                <w:sz w:val="24"/>
              </w:rPr>
            </w:pPr>
            <w:r w:rsidRPr="00D8784D">
              <w:rPr>
                <w:sz w:val="24"/>
              </w:rPr>
              <w:t>MZ 1.- 4. ročník</w:t>
            </w:r>
          </w:p>
        </w:tc>
        <w:tc>
          <w:tcPr>
            <w:tcW w:w="5031" w:type="dxa"/>
          </w:tcPr>
          <w:p w14:paraId="7A7B1658" w14:textId="77777777" w:rsidR="002A6018" w:rsidRPr="00D8784D" w:rsidRDefault="002A6018" w:rsidP="00815D03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 xml:space="preserve">Mgr. </w:t>
            </w:r>
            <w:r w:rsidR="00B22F26" w:rsidRPr="00D8784D">
              <w:rPr>
                <w:sz w:val="24"/>
                <w:szCs w:val="24"/>
              </w:rPr>
              <w:t>Zdena Macudzinská</w:t>
            </w:r>
          </w:p>
        </w:tc>
      </w:tr>
      <w:tr w:rsidR="002A6018" w:rsidRPr="00D8784D" w14:paraId="753A8DA1" w14:textId="77777777" w:rsidTr="00815D03">
        <w:tc>
          <w:tcPr>
            <w:tcW w:w="3685" w:type="dxa"/>
          </w:tcPr>
          <w:p w14:paraId="47D60B16" w14:textId="77777777" w:rsidR="002A6018" w:rsidRPr="00D8784D" w:rsidRDefault="002A6018" w:rsidP="00815D03">
            <w:pPr>
              <w:rPr>
                <w:sz w:val="24"/>
              </w:rPr>
            </w:pPr>
            <w:r w:rsidRPr="00D8784D">
              <w:rPr>
                <w:sz w:val="24"/>
              </w:rPr>
              <w:t>MZ ŠKD</w:t>
            </w:r>
          </w:p>
        </w:tc>
        <w:tc>
          <w:tcPr>
            <w:tcW w:w="5031" w:type="dxa"/>
          </w:tcPr>
          <w:p w14:paraId="79741445" w14:textId="77777777" w:rsidR="002A6018" w:rsidRPr="00D8784D" w:rsidRDefault="00CF2B93" w:rsidP="00815D03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Jaroslava Nagyová</w:t>
            </w:r>
          </w:p>
        </w:tc>
      </w:tr>
    </w:tbl>
    <w:p w14:paraId="62584F59" w14:textId="77777777" w:rsidR="002A6018" w:rsidRPr="00D8784D" w:rsidRDefault="002A6018" w:rsidP="002A6018">
      <w:pPr>
        <w:jc w:val="center"/>
      </w:pPr>
    </w:p>
    <w:p w14:paraId="70E8FEE4" w14:textId="77777777" w:rsidR="00915FAB" w:rsidRPr="00D8784D" w:rsidRDefault="00915FAB" w:rsidP="002A6018">
      <w:pPr>
        <w:jc w:val="center"/>
      </w:pPr>
    </w:p>
    <w:p w14:paraId="358770CE" w14:textId="77777777" w:rsidR="005C188C" w:rsidRPr="00D8784D" w:rsidRDefault="005C188C" w:rsidP="005C188C">
      <w:pPr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>Gremiálna rada</w:t>
      </w:r>
    </w:p>
    <w:p w14:paraId="27FF71F8" w14:textId="77777777" w:rsidR="005C188C" w:rsidRPr="00D8784D" w:rsidRDefault="005C188C" w:rsidP="002A6018">
      <w:pPr>
        <w:jc w:val="center"/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1"/>
        <w:gridCol w:w="4605"/>
      </w:tblGrid>
      <w:tr w:rsidR="005C188C" w:rsidRPr="00D8784D" w14:paraId="237F4820" w14:textId="77777777" w:rsidTr="00516600">
        <w:tc>
          <w:tcPr>
            <w:tcW w:w="4071" w:type="dxa"/>
          </w:tcPr>
          <w:p w14:paraId="0DC3F67D" w14:textId="77777777" w:rsidR="005C188C" w:rsidRPr="00D8784D" w:rsidRDefault="005C188C" w:rsidP="005C188C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zást. riaditeľa pre I. stupeň</w:t>
            </w:r>
          </w:p>
        </w:tc>
        <w:tc>
          <w:tcPr>
            <w:tcW w:w="4605" w:type="dxa"/>
          </w:tcPr>
          <w:p w14:paraId="31D3C026" w14:textId="77777777" w:rsidR="005C188C" w:rsidRPr="00D8784D" w:rsidRDefault="007723BC" w:rsidP="005C188C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Mgr</w:t>
            </w:r>
            <w:r w:rsidR="005C188C" w:rsidRPr="00D8784D">
              <w:rPr>
                <w:sz w:val="24"/>
                <w:szCs w:val="24"/>
              </w:rPr>
              <w:t xml:space="preserve">. </w:t>
            </w:r>
            <w:r w:rsidRPr="00D8784D">
              <w:rPr>
                <w:sz w:val="24"/>
                <w:szCs w:val="24"/>
              </w:rPr>
              <w:t>Renáta Suchá</w:t>
            </w:r>
          </w:p>
        </w:tc>
      </w:tr>
      <w:tr w:rsidR="005C188C" w:rsidRPr="00D8784D" w14:paraId="74BEE44A" w14:textId="77777777" w:rsidTr="00516600">
        <w:tc>
          <w:tcPr>
            <w:tcW w:w="4071" w:type="dxa"/>
          </w:tcPr>
          <w:p w14:paraId="64FEB0B1" w14:textId="77777777" w:rsidR="005C188C" w:rsidRPr="00D8784D" w:rsidRDefault="005C188C" w:rsidP="005C188C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zást. riaditeľa pre II. stupeň</w:t>
            </w:r>
          </w:p>
        </w:tc>
        <w:tc>
          <w:tcPr>
            <w:tcW w:w="4605" w:type="dxa"/>
          </w:tcPr>
          <w:p w14:paraId="19CD5191" w14:textId="77777777" w:rsidR="005C188C" w:rsidRPr="00D8784D" w:rsidRDefault="00B37BEC" w:rsidP="005C18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Andrea Tkáčová</w:t>
            </w:r>
          </w:p>
        </w:tc>
      </w:tr>
      <w:tr w:rsidR="005C188C" w:rsidRPr="00D8784D" w14:paraId="40A1341A" w14:textId="77777777" w:rsidTr="00516600">
        <w:tc>
          <w:tcPr>
            <w:tcW w:w="4071" w:type="dxa"/>
          </w:tcPr>
          <w:p w14:paraId="5A48E910" w14:textId="77777777" w:rsidR="005C188C" w:rsidRPr="00D8784D" w:rsidRDefault="00CC711F" w:rsidP="005C188C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výchovná</w:t>
            </w:r>
            <w:r w:rsidR="005C188C" w:rsidRPr="00D8784D">
              <w:rPr>
                <w:sz w:val="24"/>
                <w:szCs w:val="24"/>
              </w:rPr>
              <w:t xml:space="preserve"> porad</w:t>
            </w:r>
            <w:r w:rsidRPr="00D8784D">
              <w:rPr>
                <w:sz w:val="24"/>
                <w:szCs w:val="24"/>
              </w:rPr>
              <w:t>kyňa</w:t>
            </w:r>
          </w:p>
        </w:tc>
        <w:tc>
          <w:tcPr>
            <w:tcW w:w="4605" w:type="dxa"/>
          </w:tcPr>
          <w:p w14:paraId="3A21E028" w14:textId="77777777" w:rsidR="005C188C" w:rsidRPr="00D8784D" w:rsidRDefault="005C188C" w:rsidP="005C188C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Mgr. Eva Kujanová</w:t>
            </w:r>
          </w:p>
        </w:tc>
      </w:tr>
      <w:tr w:rsidR="005C188C" w:rsidRPr="00D8784D" w14:paraId="3BACB1E6" w14:textId="77777777" w:rsidTr="00516600">
        <w:tc>
          <w:tcPr>
            <w:tcW w:w="4071" w:type="dxa"/>
          </w:tcPr>
          <w:p w14:paraId="03588D8F" w14:textId="77777777" w:rsidR="005C188C" w:rsidRPr="00D8784D" w:rsidRDefault="00CC711F" w:rsidP="005C188C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špeciálna</w:t>
            </w:r>
            <w:r w:rsidR="005C188C" w:rsidRPr="00D8784D">
              <w:rPr>
                <w:sz w:val="24"/>
                <w:szCs w:val="24"/>
              </w:rPr>
              <w:t xml:space="preserve"> pedag</w:t>
            </w:r>
            <w:r w:rsidRPr="00D8784D">
              <w:rPr>
                <w:sz w:val="24"/>
                <w:szCs w:val="24"/>
              </w:rPr>
              <w:t>ogička</w:t>
            </w:r>
          </w:p>
        </w:tc>
        <w:tc>
          <w:tcPr>
            <w:tcW w:w="4605" w:type="dxa"/>
          </w:tcPr>
          <w:p w14:paraId="773B5EB1" w14:textId="77777777" w:rsidR="005C188C" w:rsidRPr="00D8784D" w:rsidRDefault="00D74DEA" w:rsidP="005C18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Alena Bocková</w:t>
            </w:r>
          </w:p>
        </w:tc>
      </w:tr>
      <w:tr w:rsidR="005C188C" w:rsidRPr="00D8784D" w14:paraId="7D615AC2" w14:textId="77777777" w:rsidTr="00516600">
        <w:tc>
          <w:tcPr>
            <w:tcW w:w="4071" w:type="dxa"/>
          </w:tcPr>
          <w:p w14:paraId="6B31994C" w14:textId="77777777" w:rsidR="005C188C" w:rsidRPr="00D8784D" w:rsidRDefault="005C188C" w:rsidP="005C188C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vedúca PK CJ</w:t>
            </w:r>
          </w:p>
        </w:tc>
        <w:tc>
          <w:tcPr>
            <w:tcW w:w="4605" w:type="dxa"/>
          </w:tcPr>
          <w:p w14:paraId="68D2E328" w14:textId="77777777" w:rsidR="005C188C" w:rsidRPr="00D8784D" w:rsidRDefault="00CC197E" w:rsidP="005C18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Ing. Andrea Kožušková</w:t>
            </w:r>
          </w:p>
        </w:tc>
      </w:tr>
      <w:tr w:rsidR="005C188C" w:rsidRPr="00D8784D" w14:paraId="23B85F05" w14:textId="77777777" w:rsidTr="00516600">
        <w:tc>
          <w:tcPr>
            <w:tcW w:w="4071" w:type="dxa"/>
          </w:tcPr>
          <w:p w14:paraId="1AE3AD87" w14:textId="77777777" w:rsidR="005C188C" w:rsidRPr="00D8784D" w:rsidRDefault="00CC711F" w:rsidP="005C188C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v</w:t>
            </w:r>
            <w:r w:rsidR="00104D0A">
              <w:rPr>
                <w:sz w:val="24"/>
                <w:szCs w:val="24"/>
              </w:rPr>
              <w:t>edúca PK</w:t>
            </w:r>
            <w:r w:rsidR="005C188C" w:rsidRPr="00D8784D">
              <w:rPr>
                <w:sz w:val="24"/>
                <w:szCs w:val="24"/>
              </w:rPr>
              <w:t xml:space="preserve"> SJL</w:t>
            </w:r>
            <w:r w:rsidR="00104D0A">
              <w:rPr>
                <w:sz w:val="24"/>
                <w:szCs w:val="24"/>
              </w:rPr>
              <w:t xml:space="preserve"> </w:t>
            </w:r>
          </w:p>
        </w:tc>
        <w:tc>
          <w:tcPr>
            <w:tcW w:w="4605" w:type="dxa"/>
          </w:tcPr>
          <w:p w14:paraId="2B84E0FF" w14:textId="77777777" w:rsidR="005C188C" w:rsidRPr="00D8784D" w:rsidRDefault="005C188C" w:rsidP="00831D6A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 xml:space="preserve">Mgr. </w:t>
            </w:r>
            <w:r w:rsidR="00104D0A">
              <w:rPr>
                <w:sz w:val="24"/>
                <w:szCs w:val="24"/>
              </w:rPr>
              <w:t>Katarína Garajová</w:t>
            </w:r>
          </w:p>
        </w:tc>
      </w:tr>
      <w:tr w:rsidR="005C188C" w:rsidRPr="00D8784D" w14:paraId="0CBFBEBE" w14:textId="77777777" w:rsidTr="00516600">
        <w:tc>
          <w:tcPr>
            <w:tcW w:w="4071" w:type="dxa"/>
          </w:tcPr>
          <w:p w14:paraId="7322081F" w14:textId="77777777" w:rsidR="005C188C" w:rsidRPr="00D8784D" w:rsidRDefault="00CC711F" w:rsidP="005C188C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v</w:t>
            </w:r>
            <w:r w:rsidR="00104D0A">
              <w:rPr>
                <w:sz w:val="24"/>
                <w:szCs w:val="24"/>
              </w:rPr>
              <w:t>edúca PK MAT, IFV</w:t>
            </w:r>
          </w:p>
        </w:tc>
        <w:tc>
          <w:tcPr>
            <w:tcW w:w="4605" w:type="dxa"/>
          </w:tcPr>
          <w:p w14:paraId="7B9E8E23" w14:textId="77777777" w:rsidR="005C188C" w:rsidRPr="00D8784D" w:rsidRDefault="005C188C" w:rsidP="00831D6A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 xml:space="preserve">Mgr. </w:t>
            </w:r>
            <w:r w:rsidR="00B37BEC">
              <w:rPr>
                <w:sz w:val="24"/>
                <w:szCs w:val="24"/>
              </w:rPr>
              <w:t>Andrea Jagnešáková</w:t>
            </w:r>
          </w:p>
        </w:tc>
      </w:tr>
      <w:tr w:rsidR="00104D0A" w:rsidRPr="00D8784D" w14:paraId="13FEAA11" w14:textId="77777777" w:rsidTr="00516600">
        <w:tc>
          <w:tcPr>
            <w:tcW w:w="4071" w:type="dxa"/>
          </w:tcPr>
          <w:p w14:paraId="33053366" w14:textId="77777777" w:rsidR="00104D0A" w:rsidRPr="00D8784D" w:rsidRDefault="00104D0A" w:rsidP="005C18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vedúca PK Človek a príroda</w:t>
            </w:r>
          </w:p>
        </w:tc>
        <w:tc>
          <w:tcPr>
            <w:tcW w:w="4605" w:type="dxa"/>
          </w:tcPr>
          <w:p w14:paraId="6991A89E" w14:textId="77777777" w:rsidR="00104D0A" w:rsidRPr="00D8784D" w:rsidRDefault="00104D0A" w:rsidP="00831D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Michaela Sopková</w:t>
            </w:r>
          </w:p>
        </w:tc>
      </w:tr>
      <w:tr w:rsidR="00104D0A" w:rsidRPr="00D8784D" w14:paraId="220CD862" w14:textId="77777777" w:rsidTr="00516600">
        <w:tc>
          <w:tcPr>
            <w:tcW w:w="4071" w:type="dxa"/>
          </w:tcPr>
          <w:p w14:paraId="2BCEFA89" w14:textId="77777777" w:rsidR="00104D0A" w:rsidRDefault="00104D0A" w:rsidP="005C18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Vedúca PK Človek a spoločnosť</w:t>
            </w:r>
          </w:p>
        </w:tc>
        <w:tc>
          <w:tcPr>
            <w:tcW w:w="4605" w:type="dxa"/>
          </w:tcPr>
          <w:p w14:paraId="3E6E21A0" w14:textId="56937BCD" w:rsidR="00104D0A" w:rsidRDefault="00104D0A" w:rsidP="00831D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Soňa H</w:t>
            </w:r>
            <w:r w:rsidR="004A0533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nová</w:t>
            </w:r>
          </w:p>
        </w:tc>
      </w:tr>
      <w:tr w:rsidR="00B22F26" w:rsidRPr="00D8784D" w14:paraId="19C64C80" w14:textId="77777777" w:rsidTr="00516600">
        <w:tc>
          <w:tcPr>
            <w:tcW w:w="4071" w:type="dxa"/>
          </w:tcPr>
          <w:p w14:paraId="61D5F899" w14:textId="77777777" w:rsidR="00B22F26" w:rsidRPr="00D8784D" w:rsidRDefault="00B22F26" w:rsidP="005C188C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vedúca PK výchovných predmetov</w:t>
            </w:r>
          </w:p>
        </w:tc>
        <w:tc>
          <w:tcPr>
            <w:tcW w:w="4605" w:type="dxa"/>
          </w:tcPr>
          <w:p w14:paraId="68AEECFB" w14:textId="77777777" w:rsidR="00B22F26" w:rsidRPr="00D8784D" w:rsidRDefault="00B22F26" w:rsidP="00CF2B93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 xml:space="preserve">Mgr. </w:t>
            </w:r>
            <w:r w:rsidR="00B37BEC">
              <w:rPr>
                <w:sz w:val="24"/>
                <w:szCs w:val="24"/>
              </w:rPr>
              <w:t>Katarína Kachničová</w:t>
            </w:r>
          </w:p>
        </w:tc>
      </w:tr>
      <w:tr w:rsidR="005C188C" w:rsidRPr="00D8784D" w14:paraId="66356FA8" w14:textId="77777777" w:rsidTr="00516600">
        <w:tc>
          <w:tcPr>
            <w:tcW w:w="4071" w:type="dxa"/>
          </w:tcPr>
          <w:p w14:paraId="677192E1" w14:textId="77777777" w:rsidR="005C188C" w:rsidRPr="00D8784D" w:rsidRDefault="00CC711F" w:rsidP="005C188C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vedúca MZ 1. 4. ročník</w:t>
            </w:r>
          </w:p>
        </w:tc>
        <w:tc>
          <w:tcPr>
            <w:tcW w:w="4605" w:type="dxa"/>
          </w:tcPr>
          <w:p w14:paraId="0B1CAD6A" w14:textId="77777777" w:rsidR="005C188C" w:rsidRPr="00D8784D" w:rsidRDefault="005C188C" w:rsidP="005C188C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 xml:space="preserve">Mgr. </w:t>
            </w:r>
            <w:r w:rsidR="007723BC" w:rsidRPr="00D8784D">
              <w:rPr>
                <w:sz w:val="24"/>
                <w:szCs w:val="24"/>
              </w:rPr>
              <w:t>Zdena Macudzinská</w:t>
            </w:r>
          </w:p>
        </w:tc>
      </w:tr>
      <w:tr w:rsidR="005C188C" w:rsidRPr="00D8784D" w14:paraId="7B501858" w14:textId="77777777" w:rsidTr="00516600">
        <w:tc>
          <w:tcPr>
            <w:tcW w:w="4071" w:type="dxa"/>
          </w:tcPr>
          <w:p w14:paraId="2B096A0E" w14:textId="77777777" w:rsidR="005C188C" w:rsidRPr="00D8784D" w:rsidRDefault="00CC711F" w:rsidP="005C188C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vedúca MZ ŠKD</w:t>
            </w:r>
          </w:p>
        </w:tc>
        <w:tc>
          <w:tcPr>
            <w:tcW w:w="4605" w:type="dxa"/>
          </w:tcPr>
          <w:p w14:paraId="233675C0" w14:textId="77777777" w:rsidR="005C188C" w:rsidRPr="00D8784D" w:rsidRDefault="00CF2B93" w:rsidP="005C188C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Jaroslava Nagyová</w:t>
            </w:r>
          </w:p>
        </w:tc>
      </w:tr>
      <w:tr w:rsidR="005C188C" w:rsidRPr="00D8784D" w14:paraId="5DDE603E" w14:textId="77777777" w:rsidTr="00516600">
        <w:tc>
          <w:tcPr>
            <w:tcW w:w="4071" w:type="dxa"/>
          </w:tcPr>
          <w:p w14:paraId="4AC2E0C1" w14:textId="77777777" w:rsidR="005C188C" w:rsidRPr="00D8784D" w:rsidRDefault="00104D0A" w:rsidP="005C18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predseda</w:t>
            </w:r>
            <w:r w:rsidR="00CC711F" w:rsidRPr="00D8784D">
              <w:rPr>
                <w:sz w:val="24"/>
                <w:szCs w:val="24"/>
              </w:rPr>
              <w:t xml:space="preserve"> Nových odborov</w:t>
            </w:r>
          </w:p>
        </w:tc>
        <w:tc>
          <w:tcPr>
            <w:tcW w:w="4605" w:type="dxa"/>
          </w:tcPr>
          <w:p w14:paraId="31351E76" w14:textId="77777777" w:rsidR="005C188C" w:rsidRPr="00D8784D" w:rsidRDefault="005C188C" w:rsidP="005C188C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 xml:space="preserve">Mgr. </w:t>
            </w:r>
            <w:r w:rsidR="00104D0A">
              <w:rPr>
                <w:sz w:val="24"/>
                <w:szCs w:val="24"/>
              </w:rPr>
              <w:t>Anton Michalka</w:t>
            </w:r>
          </w:p>
        </w:tc>
      </w:tr>
      <w:tr w:rsidR="00104D0A" w:rsidRPr="00D8784D" w14:paraId="30A95601" w14:textId="77777777" w:rsidTr="00516600">
        <w:tc>
          <w:tcPr>
            <w:tcW w:w="4071" w:type="dxa"/>
          </w:tcPr>
          <w:p w14:paraId="371F2063" w14:textId="77777777" w:rsidR="00104D0A" w:rsidRDefault="00104D0A" w:rsidP="005C18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Predsedníčka Rady školy</w:t>
            </w:r>
          </w:p>
        </w:tc>
        <w:tc>
          <w:tcPr>
            <w:tcW w:w="4605" w:type="dxa"/>
          </w:tcPr>
          <w:p w14:paraId="402A4517" w14:textId="77777777" w:rsidR="00104D0A" w:rsidRPr="00D8784D" w:rsidRDefault="00104D0A" w:rsidP="005C18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PhDr. Dagmar Zlatošová, PhD.</w:t>
            </w:r>
          </w:p>
        </w:tc>
      </w:tr>
      <w:tr w:rsidR="005C188C" w:rsidRPr="00D8784D" w14:paraId="05E30A31" w14:textId="77777777" w:rsidTr="00516600">
        <w:tc>
          <w:tcPr>
            <w:tcW w:w="4071" w:type="dxa"/>
          </w:tcPr>
          <w:p w14:paraId="6B552540" w14:textId="77777777" w:rsidR="005C188C" w:rsidRPr="00D8784D" w:rsidRDefault="00CC711F" w:rsidP="005C188C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ekonómka</w:t>
            </w:r>
          </w:p>
        </w:tc>
        <w:tc>
          <w:tcPr>
            <w:tcW w:w="4605" w:type="dxa"/>
          </w:tcPr>
          <w:p w14:paraId="3C82EDA1" w14:textId="77777777" w:rsidR="005C188C" w:rsidRPr="00D8784D" w:rsidRDefault="005C188C" w:rsidP="005C188C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Jana</w:t>
            </w:r>
            <w:r w:rsidR="00D8784D" w:rsidRPr="00D8784D">
              <w:rPr>
                <w:sz w:val="24"/>
                <w:szCs w:val="24"/>
              </w:rPr>
              <w:t xml:space="preserve"> </w:t>
            </w:r>
            <w:r w:rsidRPr="00D8784D">
              <w:rPr>
                <w:sz w:val="24"/>
                <w:szCs w:val="24"/>
              </w:rPr>
              <w:t>Pluhárová</w:t>
            </w:r>
          </w:p>
        </w:tc>
      </w:tr>
    </w:tbl>
    <w:p w14:paraId="720A9EF6" w14:textId="77777777" w:rsidR="005C188C" w:rsidRPr="00D8784D" w:rsidRDefault="005C188C" w:rsidP="002A6018">
      <w:pPr>
        <w:jc w:val="center"/>
      </w:pPr>
    </w:p>
    <w:p w14:paraId="1C81472B" w14:textId="77777777" w:rsidR="002A6018" w:rsidRPr="00D8784D" w:rsidRDefault="002A6018" w:rsidP="002A6018"/>
    <w:p w14:paraId="26940394" w14:textId="77777777" w:rsidR="002A6018" w:rsidRPr="00D8784D" w:rsidRDefault="002A6018" w:rsidP="002A6018"/>
    <w:p w14:paraId="175A1F22" w14:textId="77777777" w:rsidR="002A6018" w:rsidRPr="00D8784D" w:rsidRDefault="002A6018" w:rsidP="002A6018">
      <w:pPr>
        <w:numPr>
          <w:ilvl w:val="0"/>
          <w:numId w:val="2"/>
        </w:numPr>
        <w:jc w:val="both"/>
        <w:rPr>
          <w:b/>
          <w:sz w:val="24"/>
        </w:rPr>
      </w:pPr>
      <w:r w:rsidRPr="00D8784D">
        <w:rPr>
          <w:b/>
          <w:sz w:val="24"/>
        </w:rPr>
        <w:t xml:space="preserve">Údaje o počte žiakov </w:t>
      </w:r>
      <w:r w:rsidRPr="00D8784D">
        <w:rPr>
          <w:b/>
          <w:sz w:val="24"/>
          <w:u w:val="single"/>
        </w:rPr>
        <w:t>vrátane</w:t>
      </w:r>
      <w:r w:rsidRPr="00D8784D">
        <w:rPr>
          <w:b/>
          <w:sz w:val="24"/>
        </w:rPr>
        <w:t xml:space="preserve"> žiakov so špeciálnymi výchovno-vzdelávacími  </w:t>
      </w:r>
    </w:p>
    <w:p w14:paraId="77691112" w14:textId="77777777" w:rsidR="002A6018" w:rsidRPr="00D8784D" w:rsidRDefault="002A6018" w:rsidP="002A6018">
      <w:pPr>
        <w:ind w:left="510"/>
        <w:jc w:val="both"/>
        <w:rPr>
          <w:sz w:val="24"/>
        </w:rPr>
      </w:pPr>
      <w:r w:rsidRPr="00D8784D">
        <w:rPr>
          <w:b/>
          <w:sz w:val="24"/>
        </w:rPr>
        <w:t xml:space="preserve">potrebami </w:t>
      </w:r>
      <w:r w:rsidRPr="00D8784D">
        <w:rPr>
          <w:sz w:val="24"/>
        </w:rPr>
        <w:t>(</w:t>
      </w:r>
      <w:r w:rsidRPr="00D8784D">
        <w:rPr>
          <w:u w:val="single"/>
        </w:rPr>
        <w:t>fyzický stav</w:t>
      </w:r>
      <w:r w:rsidRPr="00D8784D">
        <w:rPr>
          <w:sz w:val="24"/>
        </w:rPr>
        <w:t>)</w:t>
      </w:r>
    </w:p>
    <w:p w14:paraId="14C0E8D0" w14:textId="77777777" w:rsidR="002A6018" w:rsidRPr="00D8784D" w:rsidRDefault="002A6018" w:rsidP="002A6018">
      <w:pPr>
        <w:ind w:left="510"/>
        <w:jc w:val="both"/>
        <w:rPr>
          <w:b/>
          <w:sz w:val="24"/>
        </w:rPr>
      </w:pP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5"/>
        <w:gridCol w:w="1196"/>
        <w:gridCol w:w="2551"/>
        <w:gridCol w:w="2410"/>
        <w:gridCol w:w="2410"/>
      </w:tblGrid>
      <w:tr w:rsidR="00D15AB5" w:rsidRPr="00D8784D" w14:paraId="3AF81491" w14:textId="77777777" w:rsidTr="00D15AB5">
        <w:trPr>
          <w:trHeight w:val="257"/>
        </w:trPr>
        <w:tc>
          <w:tcPr>
            <w:tcW w:w="855" w:type="dxa"/>
          </w:tcPr>
          <w:p w14:paraId="47B01E0C" w14:textId="77777777" w:rsidR="00D15AB5" w:rsidRPr="00D8784D" w:rsidRDefault="00D15AB5" w:rsidP="00815D03">
            <w:pPr>
              <w:jc w:val="both"/>
              <w:rPr>
                <w:b/>
                <w:sz w:val="22"/>
                <w:szCs w:val="22"/>
              </w:rPr>
            </w:pPr>
            <w:r w:rsidRPr="00D8784D">
              <w:rPr>
                <w:b/>
                <w:sz w:val="22"/>
                <w:szCs w:val="22"/>
              </w:rPr>
              <w:t>Ročník</w:t>
            </w:r>
          </w:p>
        </w:tc>
        <w:tc>
          <w:tcPr>
            <w:tcW w:w="1196" w:type="dxa"/>
          </w:tcPr>
          <w:p w14:paraId="4A7D8BD3" w14:textId="77777777" w:rsidR="00D15AB5" w:rsidRPr="00D8784D" w:rsidRDefault="00D15AB5" w:rsidP="00815D03">
            <w:pPr>
              <w:jc w:val="both"/>
              <w:rPr>
                <w:b/>
                <w:sz w:val="22"/>
                <w:szCs w:val="22"/>
              </w:rPr>
            </w:pPr>
            <w:r w:rsidRPr="00D8784D">
              <w:rPr>
                <w:b/>
                <w:sz w:val="22"/>
                <w:szCs w:val="22"/>
              </w:rPr>
              <w:t>Počet tried</w:t>
            </w:r>
          </w:p>
        </w:tc>
        <w:tc>
          <w:tcPr>
            <w:tcW w:w="2551" w:type="dxa"/>
          </w:tcPr>
          <w:p w14:paraId="4D69F2D8" w14:textId="0FAA011E" w:rsidR="00D15AB5" w:rsidRPr="00D8784D" w:rsidRDefault="00D15AB5" w:rsidP="00815D03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Počet žiakov k 15.9.202</w:t>
            </w:r>
            <w:r w:rsidR="00030C78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410" w:type="dxa"/>
          </w:tcPr>
          <w:p w14:paraId="74963676" w14:textId="0C404493" w:rsidR="00D15AB5" w:rsidRPr="00D8784D" w:rsidRDefault="00D15AB5" w:rsidP="00815D03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Počet žiakov k 31.8.202</w:t>
            </w:r>
            <w:r w:rsidR="00030C78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410" w:type="dxa"/>
          </w:tcPr>
          <w:p w14:paraId="41B43F95" w14:textId="4B76890B" w:rsidR="00D15AB5" w:rsidRDefault="00B17BF3" w:rsidP="00841ED7">
            <w:pPr>
              <w:ind w:firstLine="708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Počet žiakov so ŠVVP</w:t>
            </w:r>
            <w:r w:rsidR="00030C78">
              <w:rPr>
                <w:b/>
                <w:sz w:val="22"/>
                <w:szCs w:val="22"/>
              </w:rPr>
              <w:t>/podp.opatrenia</w:t>
            </w:r>
          </w:p>
        </w:tc>
      </w:tr>
      <w:tr w:rsidR="00D15AB5" w:rsidRPr="00D8784D" w14:paraId="009237E2" w14:textId="77777777" w:rsidTr="00D15AB5">
        <w:trPr>
          <w:trHeight w:val="289"/>
        </w:trPr>
        <w:tc>
          <w:tcPr>
            <w:tcW w:w="855" w:type="dxa"/>
          </w:tcPr>
          <w:p w14:paraId="5A39C58F" w14:textId="77777777" w:rsidR="00D15AB5" w:rsidRPr="00D8784D" w:rsidRDefault="00D15AB5" w:rsidP="00815D03">
            <w:pPr>
              <w:jc w:val="center"/>
              <w:rPr>
                <w:sz w:val="24"/>
              </w:rPr>
            </w:pPr>
            <w:r w:rsidRPr="00D8784D">
              <w:rPr>
                <w:sz w:val="24"/>
              </w:rPr>
              <w:t>1.</w:t>
            </w:r>
          </w:p>
        </w:tc>
        <w:tc>
          <w:tcPr>
            <w:tcW w:w="1196" w:type="dxa"/>
          </w:tcPr>
          <w:p w14:paraId="755CD257" w14:textId="5B8E7616" w:rsidR="00D15AB5" w:rsidRPr="00D8784D" w:rsidRDefault="00832AA2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51" w:type="dxa"/>
          </w:tcPr>
          <w:p w14:paraId="04FE5A2E" w14:textId="6ECBBC32" w:rsidR="00D15AB5" w:rsidRPr="00D8784D" w:rsidRDefault="00832AA2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2410" w:type="dxa"/>
          </w:tcPr>
          <w:p w14:paraId="2CD652E1" w14:textId="54DDB7D4" w:rsidR="00D15AB5" w:rsidRPr="00593EE3" w:rsidRDefault="0035430D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2410" w:type="dxa"/>
          </w:tcPr>
          <w:p w14:paraId="3536561C" w14:textId="7EE09F40" w:rsidR="00D15AB5" w:rsidRDefault="003C2F5B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0/0</w:t>
            </w:r>
          </w:p>
        </w:tc>
      </w:tr>
      <w:tr w:rsidR="00D15AB5" w:rsidRPr="00D8784D" w14:paraId="08B3605E" w14:textId="77777777" w:rsidTr="00D15AB5">
        <w:trPr>
          <w:trHeight w:val="289"/>
        </w:trPr>
        <w:tc>
          <w:tcPr>
            <w:tcW w:w="855" w:type="dxa"/>
          </w:tcPr>
          <w:p w14:paraId="04768610" w14:textId="77777777" w:rsidR="00D15AB5" w:rsidRPr="00D8784D" w:rsidRDefault="00D15AB5" w:rsidP="00815D03">
            <w:pPr>
              <w:jc w:val="center"/>
              <w:rPr>
                <w:sz w:val="24"/>
              </w:rPr>
            </w:pPr>
            <w:r w:rsidRPr="00D8784D">
              <w:rPr>
                <w:sz w:val="24"/>
              </w:rPr>
              <w:t>2.</w:t>
            </w:r>
          </w:p>
        </w:tc>
        <w:tc>
          <w:tcPr>
            <w:tcW w:w="1196" w:type="dxa"/>
          </w:tcPr>
          <w:p w14:paraId="5201C6B0" w14:textId="18FFC101" w:rsidR="00D15AB5" w:rsidRPr="00D8784D" w:rsidRDefault="00832AA2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51" w:type="dxa"/>
          </w:tcPr>
          <w:p w14:paraId="29304016" w14:textId="4C477A83" w:rsidR="00D15AB5" w:rsidRPr="00D8784D" w:rsidRDefault="00832AA2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2410" w:type="dxa"/>
          </w:tcPr>
          <w:p w14:paraId="3B176708" w14:textId="740123FF" w:rsidR="00D15AB5" w:rsidRPr="00593EE3" w:rsidRDefault="0035430D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2410" w:type="dxa"/>
          </w:tcPr>
          <w:p w14:paraId="0BD86BFC" w14:textId="1E138C1D" w:rsidR="00D15AB5" w:rsidRDefault="003C2F5B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0/2</w:t>
            </w:r>
          </w:p>
        </w:tc>
      </w:tr>
      <w:tr w:rsidR="00D15AB5" w:rsidRPr="00D8784D" w14:paraId="0D88E426" w14:textId="77777777" w:rsidTr="00D15AB5">
        <w:trPr>
          <w:trHeight w:val="305"/>
        </w:trPr>
        <w:tc>
          <w:tcPr>
            <w:tcW w:w="855" w:type="dxa"/>
          </w:tcPr>
          <w:p w14:paraId="6484A401" w14:textId="77777777" w:rsidR="00D15AB5" w:rsidRPr="00D8784D" w:rsidRDefault="00D15AB5" w:rsidP="00815D03">
            <w:pPr>
              <w:jc w:val="center"/>
              <w:rPr>
                <w:sz w:val="24"/>
              </w:rPr>
            </w:pPr>
            <w:r w:rsidRPr="00D8784D">
              <w:rPr>
                <w:sz w:val="24"/>
              </w:rPr>
              <w:t>3.</w:t>
            </w:r>
          </w:p>
        </w:tc>
        <w:tc>
          <w:tcPr>
            <w:tcW w:w="1196" w:type="dxa"/>
          </w:tcPr>
          <w:p w14:paraId="4F949A7F" w14:textId="6D33DC69" w:rsidR="00D15AB5" w:rsidRPr="00D8784D" w:rsidRDefault="00832AA2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51" w:type="dxa"/>
          </w:tcPr>
          <w:p w14:paraId="12F7D5B4" w14:textId="643FC886" w:rsidR="00D15AB5" w:rsidRPr="00D8784D" w:rsidRDefault="00832AA2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2410" w:type="dxa"/>
          </w:tcPr>
          <w:p w14:paraId="48CE0C84" w14:textId="1E2B5294" w:rsidR="00D15AB5" w:rsidRPr="00593EE3" w:rsidRDefault="0035430D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2410" w:type="dxa"/>
          </w:tcPr>
          <w:p w14:paraId="23C311A6" w14:textId="7A592E5A" w:rsidR="00D15AB5" w:rsidRDefault="003C2F5B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8/0</w:t>
            </w:r>
          </w:p>
        </w:tc>
      </w:tr>
      <w:tr w:rsidR="00D15AB5" w:rsidRPr="00D8784D" w14:paraId="10FAA4AF" w14:textId="77777777" w:rsidTr="00D15AB5">
        <w:trPr>
          <w:trHeight w:val="289"/>
        </w:trPr>
        <w:tc>
          <w:tcPr>
            <w:tcW w:w="855" w:type="dxa"/>
          </w:tcPr>
          <w:p w14:paraId="57A54D49" w14:textId="77777777" w:rsidR="00D15AB5" w:rsidRPr="00D8784D" w:rsidRDefault="00D15AB5" w:rsidP="00815D03">
            <w:pPr>
              <w:jc w:val="center"/>
              <w:rPr>
                <w:sz w:val="24"/>
              </w:rPr>
            </w:pPr>
            <w:r w:rsidRPr="00D8784D">
              <w:rPr>
                <w:sz w:val="24"/>
              </w:rPr>
              <w:t>4.</w:t>
            </w:r>
          </w:p>
        </w:tc>
        <w:tc>
          <w:tcPr>
            <w:tcW w:w="1196" w:type="dxa"/>
          </w:tcPr>
          <w:p w14:paraId="7B92CE4B" w14:textId="7DFC971D" w:rsidR="00D15AB5" w:rsidRPr="00D8784D" w:rsidRDefault="00832AA2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51" w:type="dxa"/>
          </w:tcPr>
          <w:p w14:paraId="4A011F36" w14:textId="14B53B94" w:rsidR="00D15AB5" w:rsidRPr="00D8784D" w:rsidRDefault="00832AA2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2410" w:type="dxa"/>
          </w:tcPr>
          <w:p w14:paraId="28174026" w14:textId="7FBAA3EA" w:rsidR="00D15AB5" w:rsidRPr="00593EE3" w:rsidRDefault="0035430D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2410" w:type="dxa"/>
          </w:tcPr>
          <w:p w14:paraId="1F04AA01" w14:textId="1D58C6B3" w:rsidR="00D15AB5" w:rsidRDefault="003C2F5B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8/3</w:t>
            </w:r>
          </w:p>
        </w:tc>
      </w:tr>
      <w:tr w:rsidR="00D15AB5" w:rsidRPr="00D8784D" w14:paraId="6AC14AF2" w14:textId="77777777" w:rsidTr="00D15AB5">
        <w:trPr>
          <w:trHeight w:val="289"/>
        </w:trPr>
        <w:tc>
          <w:tcPr>
            <w:tcW w:w="855" w:type="dxa"/>
          </w:tcPr>
          <w:p w14:paraId="7A8C8983" w14:textId="77777777" w:rsidR="00D15AB5" w:rsidRPr="00D8784D" w:rsidRDefault="00D15AB5" w:rsidP="00815D03">
            <w:pPr>
              <w:jc w:val="center"/>
              <w:rPr>
                <w:sz w:val="24"/>
              </w:rPr>
            </w:pPr>
            <w:r w:rsidRPr="00D8784D">
              <w:rPr>
                <w:sz w:val="24"/>
              </w:rPr>
              <w:t>5.</w:t>
            </w:r>
          </w:p>
        </w:tc>
        <w:tc>
          <w:tcPr>
            <w:tcW w:w="1196" w:type="dxa"/>
          </w:tcPr>
          <w:p w14:paraId="7C8472C7" w14:textId="07BB5591" w:rsidR="00D15AB5" w:rsidRPr="00D8784D" w:rsidRDefault="00832AA2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51" w:type="dxa"/>
          </w:tcPr>
          <w:p w14:paraId="003436CE" w14:textId="48CA7B35" w:rsidR="00D15AB5" w:rsidRPr="00D8784D" w:rsidRDefault="00832AA2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2410" w:type="dxa"/>
          </w:tcPr>
          <w:p w14:paraId="6E272FB6" w14:textId="67283062" w:rsidR="00D15AB5" w:rsidRPr="00593EE3" w:rsidRDefault="0035430D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2410" w:type="dxa"/>
          </w:tcPr>
          <w:p w14:paraId="705E3FC5" w14:textId="3B8460CA" w:rsidR="00D15AB5" w:rsidRDefault="003C2F5B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5/3</w:t>
            </w:r>
          </w:p>
        </w:tc>
      </w:tr>
      <w:tr w:rsidR="00D15AB5" w:rsidRPr="00D8784D" w14:paraId="1652D8EB" w14:textId="77777777" w:rsidTr="00D15AB5">
        <w:trPr>
          <w:trHeight w:val="289"/>
        </w:trPr>
        <w:tc>
          <w:tcPr>
            <w:tcW w:w="855" w:type="dxa"/>
          </w:tcPr>
          <w:p w14:paraId="146512CA" w14:textId="77777777" w:rsidR="00D15AB5" w:rsidRPr="00D8784D" w:rsidRDefault="00D15AB5" w:rsidP="00815D03">
            <w:pPr>
              <w:jc w:val="center"/>
              <w:rPr>
                <w:sz w:val="24"/>
              </w:rPr>
            </w:pPr>
            <w:r w:rsidRPr="00D8784D">
              <w:rPr>
                <w:sz w:val="24"/>
              </w:rPr>
              <w:t>6.</w:t>
            </w:r>
          </w:p>
        </w:tc>
        <w:tc>
          <w:tcPr>
            <w:tcW w:w="1196" w:type="dxa"/>
          </w:tcPr>
          <w:p w14:paraId="048E7FF1" w14:textId="1AE57E84" w:rsidR="00D15AB5" w:rsidRPr="00D8784D" w:rsidRDefault="00832AA2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51" w:type="dxa"/>
          </w:tcPr>
          <w:p w14:paraId="69CEE8A3" w14:textId="59478944" w:rsidR="00D15AB5" w:rsidRPr="00D8784D" w:rsidRDefault="00832AA2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2410" w:type="dxa"/>
          </w:tcPr>
          <w:p w14:paraId="41BF95DF" w14:textId="09743C0C" w:rsidR="00D15AB5" w:rsidRPr="00593EE3" w:rsidRDefault="0035430D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2410" w:type="dxa"/>
          </w:tcPr>
          <w:p w14:paraId="6DE571FD" w14:textId="7337E142" w:rsidR="00D15AB5" w:rsidRDefault="003C2F5B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6/2</w:t>
            </w:r>
          </w:p>
        </w:tc>
      </w:tr>
      <w:tr w:rsidR="00D15AB5" w:rsidRPr="00D8784D" w14:paraId="6D6485AA" w14:textId="77777777" w:rsidTr="00D15AB5">
        <w:trPr>
          <w:trHeight w:val="289"/>
        </w:trPr>
        <w:tc>
          <w:tcPr>
            <w:tcW w:w="855" w:type="dxa"/>
          </w:tcPr>
          <w:p w14:paraId="03587954" w14:textId="77777777" w:rsidR="00D15AB5" w:rsidRPr="00D8784D" w:rsidRDefault="00D15AB5" w:rsidP="00815D03">
            <w:pPr>
              <w:jc w:val="center"/>
              <w:rPr>
                <w:sz w:val="24"/>
              </w:rPr>
            </w:pPr>
            <w:r w:rsidRPr="00D8784D">
              <w:rPr>
                <w:sz w:val="24"/>
              </w:rPr>
              <w:t>7.</w:t>
            </w:r>
          </w:p>
        </w:tc>
        <w:tc>
          <w:tcPr>
            <w:tcW w:w="1196" w:type="dxa"/>
          </w:tcPr>
          <w:p w14:paraId="743349B4" w14:textId="2869DA09" w:rsidR="00D15AB5" w:rsidRPr="00D8784D" w:rsidRDefault="00832AA2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51" w:type="dxa"/>
          </w:tcPr>
          <w:p w14:paraId="6E9F7573" w14:textId="0D5908B5" w:rsidR="00D15AB5" w:rsidRPr="00D8784D" w:rsidRDefault="00832AA2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2410" w:type="dxa"/>
          </w:tcPr>
          <w:p w14:paraId="7669AEBE" w14:textId="69DDC1B4" w:rsidR="00D15AB5" w:rsidRPr="00593EE3" w:rsidRDefault="00316A93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2410" w:type="dxa"/>
          </w:tcPr>
          <w:p w14:paraId="4F619380" w14:textId="6FFCAAA9" w:rsidR="00D15AB5" w:rsidRDefault="003C2F5B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12/0</w:t>
            </w:r>
          </w:p>
        </w:tc>
      </w:tr>
      <w:tr w:rsidR="00D15AB5" w:rsidRPr="00D8784D" w14:paraId="6AE5BE11" w14:textId="77777777" w:rsidTr="00D15AB5">
        <w:trPr>
          <w:trHeight w:val="289"/>
        </w:trPr>
        <w:tc>
          <w:tcPr>
            <w:tcW w:w="855" w:type="dxa"/>
          </w:tcPr>
          <w:p w14:paraId="4468C7BD" w14:textId="77777777" w:rsidR="00D15AB5" w:rsidRPr="00D8784D" w:rsidRDefault="00D15AB5" w:rsidP="00815D03">
            <w:pPr>
              <w:jc w:val="center"/>
              <w:rPr>
                <w:sz w:val="24"/>
              </w:rPr>
            </w:pPr>
            <w:r w:rsidRPr="00D8784D">
              <w:rPr>
                <w:sz w:val="24"/>
              </w:rPr>
              <w:t>8.</w:t>
            </w:r>
          </w:p>
        </w:tc>
        <w:tc>
          <w:tcPr>
            <w:tcW w:w="1196" w:type="dxa"/>
          </w:tcPr>
          <w:p w14:paraId="02C3769B" w14:textId="2BAFBDC7" w:rsidR="00D15AB5" w:rsidRPr="00D8784D" w:rsidRDefault="00832AA2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51" w:type="dxa"/>
          </w:tcPr>
          <w:p w14:paraId="1FA9BCBA" w14:textId="00A5A2A7" w:rsidR="00D15AB5" w:rsidRPr="00D8784D" w:rsidRDefault="00832AA2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2410" w:type="dxa"/>
          </w:tcPr>
          <w:p w14:paraId="4DB9E9B0" w14:textId="3B500D90" w:rsidR="00D15AB5" w:rsidRPr="00593EE3" w:rsidRDefault="00316A93" w:rsidP="00CC1ACC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02705C">
              <w:rPr>
                <w:sz w:val="24"/>
              </w:rPr>
              <w:t>09</w:t>
            </w:r>
          </w:p>
        </w:tc>
        <w:tc>
          <w:tcPr>
            <w:tcW w:w="2410" w:type="dxa"/>
          </w:tcPr>
          <w:p w14:paraId="7046E5AB" w14:textId="747F0953" w:rsidR="00D15AB5" w:rsidRDefault="003C2F5B" w:rsidP="00CC1ACC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13/2</w:t>
            </w:r>
          </w:p>
        </w:tc>
      </w:tr>
      <w:tr w:rsidR="00D15AB5" w:rsidRPr="00D8784D" w14:paraId="42123EB5" w14:textId="77777777" w:rsidTr="00D15AB5">
        <w:trPr>
          <w:trHeight w:val="289"/>
        </w:trPr>
        <w:tc>
          <w:tcPr>
            <w:tcW w:w="855" w:type="dxa"/>
          </w:tcPr>
          <w:p w14:paraId="0AB97037" w14:textId="77777777" w:rsidR="00D15AB5" w:rsidRPr="00D8784D" w:rsidRDefault="00D15AB5" w:rsidP="00815D03">
            <w:pPr>
              <w:jc w:val="center"/>
              <w:rPr>
                <w:sz w:val="24"/>
              </w:rPr>
            </w:pPr>
            <w:r w:rsidRPr="00D8784D">
              <w:rPr>
                <w:sz w:val="24"/>
              </w:rPr>
              <w:t>9.</w:t>
            </w:r>
          </w:p>
        </w:tc>
        <w:tc>
          <w:tcPr>
            <w:tcW w:w="1196" w:type="dxa"/>
          </w:tcPr>
          <w:p w14:paraId="07129FF6" w14:textId="6D5D8169" w:rsidR="00D15AB5" w:rsidRPr="00D8784D" w:rsidRDefault="00832AA2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51" w:type="dxa"/>
          </w:tcPr>
          <w:p w14:paraId="708F59C2" w14:textId="5A84D1CC" w:rsidR="00D15AB5" w:rsidRPr="00D8784D" w:rsidRDefault="00832AA2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2410" w:type="dxa"/>
          </w:tcPr>
          <w:p w14:paraId="46736CEC" w14:textId="25CF0C67" w:rsidR="00D15AB5" w:rsidRPr="00593EE3" w:rsidRDefault="00316A93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2410" w:type="dxa"/>
          </w:tcPr>
          <w:p w14:paraId="552686E7" w14:textId="30FF6588" w:rsidR="00D15AB5" w:rsidRDefault="003C2F5B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4/1</w:t>
            </w:r>
          </w:p>
        </w:tc>
      </w:tr>
      <w:tr w:rsidR="00D15AB5" w:rsidRPr="00D8784D" w14:paraId="3180C3EC" w14:textId="77777777" w:rsidTr="00D15AB5">
        <w:trPr>
          <w:trHeight w:val="305"/>
        </w:trPr>
        <w:tc>
          <w:tcPr>
            <w:tcW w:w="855" w:type="dxa"/>
          </w:tcPr>
          <w:p w14:paraId="50FC8A15" w14:textId="77777777" w:rsidR="00D15AB5" w:rsidRPr="00D8784D" w:rsidRDefault="00D15AB5" w:rsidP="00815D03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>Spolu</w:t>
            </w:r>
          </w:p>
        </w:tc>
        <w:tc>
          <w:tcPr>
            <w:tcW w:w="1196" w:type="dxa"/>
          </w:tcPr>
          <w:p w14:paraId="034A29CA" w14:textId="7CBE84D1" w:rsidR="00D15AB5" w:rsidRPr="00D8784D" w:rsidRDefault="00832AA2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551" w:type="dxa"/>
          </w:tcPr>
          <w:p w14:paraId="4F31DBE9" w14:textId="730FDFFF" w:rsidR="00D15AB5" w:rsidRPr="00D8784D" w:rsidRDefault="00832AA2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763</w:t>
            </w:r>
          </w:p>
        </w:tc>
        <w:tc>
          <w:tcPr>
            <w:tcW w:w="2410" w:type="dxa"/>
          </w:tcPr>
          <w:p w14:paraId="46CE55F5" w14:textId="6E9E7465" w:rsidR="00D15AB5" w:rsidRPr="00593EE3" w:rsidRDefault="00316A93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76</w:t>
            </w:r>
            <w:r w:rsidR="0002705C">
              <w:rPr>
                <w:sz w:val="24"/>
              </w:rPr>
              <w:t>8</w:t>
            </w:r>
          </w:p>
        </w:tc>
        <w:tc>
          <w:tcPr>
            <w:tcW w:w="2410" w:type="dxa"/>
          </w:tcPr>
          <w:p w14:paraId="74C48073" w14:textId="599FB28F" w:rsidR="00D15AB5" w:rsidRDefault="00316A93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56/13</w:t>
            </w:r>
          </w:p>
        </w:tc>
      </w:tr>
    </w:tbl>
    <w:p w14:paraId="33E91039" w14:textId="77777777" w:rsidR="00915FAB" w:rsidRPr="00D8784D" w:rsidRDefault="00915FAB" w:rsidP="002A6018">
      <w:pPr>
        <w:ind w:left="510"/>
        <w:jc w:val="both"/>
        <w:rPr>
          <w:b/>
          <w:sz w:val="24"/>
        </w:rPr>
      </w:pPr>
    </w:p>
    <w:p w14:paraId="0F202C3B" w14:textId="77777777" w:rsidR="00915FAB" w:rsidRPr="00D8784D" w:rsidRDefault="00915FAB" w:rsidP="002A6018">
      <w:pPr>
        <w:ind w:left="510"/>
        <w:jc w:val="both"/>
        <w:rPr>
          <w:b/>
          <w:sz w:val="24"/>
        </w:rPr>
      </w:pPr>
    </w:p>
    <w:p w14:paraId="604D9EE2" w14:textId="77777777" w:rsidR="00915FAB" w:rsidRPr="00D8784D" w:rsidRDefault="00915FAB" w:rsidP="002A6018">
      <w:pPr>
        <w:ind w:left="510"/>
        <w:jc w:val="both"/>
        <w:rPr>
          <w:b/>
          <w:sz w:val="24"/>
        </w:rPr>
      </w:pPr>
    </w:p>
    <w:p w14:paraId="1CD540EF" w14:textId="77777777" w:rsidR="002A6018" w:rsidRPr="003C326C" w:rsidRDefault="002A6018" w:rsidP="002A6018">
      <w:pPr>
        <w:ind w:left="510"/>
        <w:jc w:val="both"/>
        <w:rPr>
          <w:b/>
          <w:sz w:val="24"/>
        </w:rPr>
      </w:pPr>
      <w:r w:rsidRPr="003C326C">
        <w:rPr>
          <w:b/>
          <w:sz w:val="24"/>
        </w:rPr>
        <w:t xml:space="preserve">Údaje o školskom klube detí </w:t>
      </w:r>
    </w:p>
    <w:p w14:paraId="3C28DBD4" w14:textId="77777777" w:rsidR="002A6018" w:rsidRPr="00D8784D" w:rsidRDefault="002A6018" w:rsidP="002A6018">
      <w:pPr>
        <w:ind w:left="510"/>
        <w:jc w:val="both"/>
        <w:rPr>
          <w:sz w:val="24"/>
        </w:rPr>
      </w:pP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2409"/>
        <w:gridCol w:w="2127"/>
        <w:gridCol w:w="1417"/>
      </w:tblGrid>
      <w:tr w:rsidR="002A6018" w:rsidRPr="00D8784D" w14:paraId="1D060D85" w14:textId="77777777" w:rsidTr="00815D03">
        <w:tc>
          <w:tcPr>
            <w:tcW w:w="1276" w:type="dxa"/>
          </w:tcPr>
          <w:p w14:paraId="0686270A" w14:textId="77777777" w:rsidR="002A6018" w:rsidRPr="00D8784D" w:rsidRDefault="002A6018" w:rsidP="00815D03">
            <w:pPr>
              <w:jc w:val="center"/>
              <w:rPr>
                <w:b/>
                <w:sz w:val="22"/>
                <w:szCs w:val="22"/>
              </w:rPr>
            </w:pPr>
            <w:r w:rsidRPr="00D8784D">
              <w:rPr>
                <w:b/>
                <w:sz w:val="22"/>
                <w:szCs w:val="22"/>
              </w:rPr>
              <w:lastRenderedPageBreak/>
              <w:t>Počet oddelení</w:t>
            </w:r>
          </w:p>
        </w:tc>
        <w:tc>
          <w:tcPr>
            <w:tcW w:w="2409" w:type="dxa"/>
            <w:shd w:val="clear" w:color="auto" w:fill="auto"/>
          </w:tcPr>
          <w:p w14:paraId="639467FF" w14:textId="77777777" w:rsidR="002A6018" w:rsidRPr="00D8784D" w:rsidRDefault="002A6018" w:rsidP="00815D03">
            <w:pPr>
              <w:jc w:val="center"/>
              <w:rPr>
                <w:b/>
                <w:sz w:val="22"/>
                <w:szCs w:val="22"/>
              </w:rPr>
            </w:pPr>
            <w:r w:rsidRPr="00D8784D">
              <w:rPr>
                <w:b/>
                <w:sz w:val="22"/>
                <w:szCs w:val="22"/>
              </w:rPr>
              <w:t xml:space="preserve">Počet žiakov  </w:t>
            </w:r>
          </w:p>
          <w:p w14:paraId="4F6698C6" w14:textId="047D9A88" w:rsidR="002A6018" w:rsidRPr="00D8784D" w:rsidRDefault="00104D0A" w:rsidP="00815D0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k 15. 9. 202</w:t>
            </w:r>
            <w:r w:rsidR="00832AA2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127" w:type="dxa"/>
            <w:shd w:val="clear" w:color="auto" w:fill="auto"/>
          </w:tcPr>
          <w:p w14:paraId="2DFFB66D" w14:textId="77777777" w:rsidR="002A6018" w:rsidRPr="00D8784D" w:rsidRDefault="002A6018" w:rsidP="00815D03">
            <w:pPr>
              <w:jc w:val="center"/>
              <w:rPr>
                <w:b/>
                <w:sz w:val="22"/>
                <w:szCs w:val="22"/>
              </w:rPr>
            </w:pPr>
            <w:r w:rsidRPr="00D8784D">
              <w:rPr>
                <w:b/>
                <w:sz w:val="22"/>
                <w:szCs w:val="22"/>
              </w:rPr>
              <w:t xml:space="preserve">Počet žiakov </w:t>
            </w:r>
          </w:p>
          <w:p w14:paraId="46064CEA" w14:textId="0763B34D" w:rsidR="002A6018" w:rsidRPr="00D8784D" w:rsidRDefault="00CC197E" w:rsidP="00815D0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k 31. 8. 202</w:t>
            </w:r>
            <w:r w:rsidR="00832AA2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14:paraId="7AC17443" w14:textId="77777777" w:rsidR="002A6018" w:rsidRPr="00D8784D" w:rsidRDefault="002A6018" w:rsidP="00815D03">
            <w:pPr>
              <w:jc w:val="center"/>
              <w:rPr>
                <w:b/>
                <w:sz w:val="22"/>
                <w:szCs w:val="22"/>
              </w:rPr>
            </w:pPr>
            <w:r w:rsidRPr="00D8784D">
              <w:rPr>
                <w:b/>
                <w:sz w:val="22"/>
                <w:szCs w:val="22"/>
              </w:rPr>
              <w:t>Priemerná</w:t>
            </w:r>
          </w:p>
          <w:p w14:paraId="6A962493" w14:textId="77777777" w:rsidR="002A6018" w:rsidRPr="00D8784D" w:rsidRDefault="002A6018" w:rsidP="00815D03">
            <w:pPr>
              <w:jc w:val="center"/>
              <w:rPr>
                <w:b/>
                <w:sz w:val="22"/>
                <w:szCs w:val="22"/>
              </w:rPr>
            </w:pPr>
            <w:r w:rsidRPr="00D8784D">
              <w:rPr>
                <w:b/>
                <w:sz w:val="22"/>
                <w:szCs w:val="22"/>
              </w:rPr>
              <w:t>dochádzka</w:t>
            </w:r>
          </w:p>
        </w:tc>
      </w:tr>
      <w:tr w:rsidR="002A6018" w:rsidRPr="00D8784D" w14:paraId="2B8A3517" w14:textId="77777777" w:rsidTr="00B602BD">
        <w:tc>
          <w:tcPr>
            <w:tcW w:w="1276" w:type="dxa"/>
          </w:tcPr>
          <w:p w14:paraId="0C41734C" w14:textId="030F4E71" w:rsidR="002A6018" w:rsidRPr="00D8784D" w:rsidRDefault="002A6018" w:rsidP="00815D03">
            <w:pPr>
              <w:jc w:val="center"/>
              <w:rPr>
                <w:sz w:val="24"/>
              </w:rPr>
            </w:pPr>
            <w:r w:rsidRPr="00D8784D">
              <w:rPr>
                <w:sz w:val="24"/>
              </w:rPr>
              <w:t>1</w:t>
            </w:r>
            <w:r w:rsidR="00832AA2">
              <w:rPr>
                <w:sz w:val="24"/>
              </w:rPr>
              <w:t>4</w:t>
            </w:r>
          </w:p>
        </w:tc>
        <w:tc>
          <w:tcPr>
            <w:tcW w:w="2409" w:type="dxa"/>
            <w:shd w:val="clear" w:color="auto" w:fill="auto"/>
          </w:tcPr>
          <w:p w14:paraId="45F0E521" w14:textId="41AD77A8" w:rsidR="002A6018" w:rsidRPr="00D8784D" w:rsidRDefault="00D74DEA" w:rsidP="00C27B3C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 w:rsidR="00832AA2">
              <w:rPr>
                <w:sz w:val="24"/>
              </w:rPr>
              <w:t>0</w:t>
            </w:r>
            <w:r>
              <w:rPr>
                <w:sz w:val="24"/>
              </w:rPr>
              <w:t>9</w:t>
            </w:r>
          </w:p>
        </w:tc>
        <w:tc>
          <w:tcPr>
            <w:tcW w:w="2127" w:type="dxa"/>
            <w:shd w:val="clear" w:color="auto" w:fill="auto"/>
          </w:tcPr>
          <w:p w14:paraId="4592F782" w14:textId="023772AF" w:rsidR="002A6018" w:rsidRPr="00CC1ACC" w:rsidRDefault="00316A93" w:rsidP="00815D03">
            <w:pPr>
              <w:jc w:val="center"/>
              <w:rPr>
                <w:sz w:val="24"/>
                <w:highlight w:val="green"/>
              </w:rPr>
            </w:pPr>
            <w:r w:rsidRPr="00316A93">
              <w:rPr>
                <w:sz w:val="24"/>
              </w:rPr>
              <w:t>308</w:t>
            </w:r>
          </w:p>
        </w:tc>
        <w:tc>
          <w:tcPr>
            <w:tcW w:w="1417" w:type="dxa"/>
            <w:shd w:val="clear" w:color="auto" w:fill="auto"/>
          </w:tcPr>
          <w:p w14:paraId="322E0BDF" w14:textId="2D3BE214" w:rsidR="002A6018" w:rsidRPr="00CC1ACC" w:rsidRDefault="00316A93" w:rsidP="00E13361">
            <w:pPr>
              <w:jc w:val="center"/>
              <w:rPr>
                <w:sz w:val="24"/>
                <w:highlight w:val="green"/>
              </w:rPr>
            </w:pPr>
            <w:r w:rsidRPr="00316A93">
              <w:rPr>
                <w:sz w:val="24"/>
              </w:rPr>
              <w:t>308,5</w:t>
            </w:r>
          </w:p>
        </w:tc>
      </w:tr>
    </w:tbl>
    <w:p w14:paraId="70238D57" w14:textId="77777777" w:rsidR="002A6018" w:rsidRPr="00D8784D" w:rsidRDefault="002A6018" w:rsidP="002A6018">
      <w:pPr>
        <w:ind w:left="510"/>
        <w:jc w:val="both"/>
        <w:rPr>
          <w:sz w:val="24"/>
        </w:rPr>
      </w:pPr>
    </w:p>
    <w:p w14:paraId="1EF24894" w14:textId="77777777" w:rsidR="002A6018" w:rsidRPr="00D8784D" w:rsidRDefault="002A6018" w:rsidP="002A6018">
      <w:pPr>
        <w:jc w:val="both"/>
        <w:rPr>
          <w:b/>
          <w:sz w:val="24"/>
        </w:rPr>
      </w:pPr>
      <w:r w:rsidRPr="00D8784D">
        <w:rPr>
          <w:b/>
          <w:sz w:val="24"/>
        </w:rPr>
        <w:t>c)</w:t>
      </w:r>
      <w:r w:rsidRPr="00D8784D">
        <w:rPr>
          <w:sz w:val="24"/>
        </w:rPr>
        <w:t xml:space="preserve">     </w:t>
      </w:r>
      <w:r w:rsidRPr="00D8784D">
        <w:rPr>
          <w:b/>
          <w:sz w:val="24"/>
        </w:rPr>
        <w:t xml:space="preserve">Údaje o počte zapísaných žiakov do prvého ročníka  základnej školy </w:t>
      </w:r>
    </w:p>
    <w:p w14:paraId="4FD726EA" w14:textId="77777777" w:rsidR="002A6018" w:rsidRPr="00D8784D" w:rsidRDefault="002A6018" w:rsidP="002A6018">
      <w:pPr>
        <w:ind w:left="510"/>
        <w:jc w:val="both"/>
        <w:rPr>
          <w:b/>
          <w:sz w:val="24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77"/>
        <w:gridCol w:w="1985"/>
      </w:tblGrid>
      <w:tr w:rsidR="002A6018" w:rsidRPr="00D8784D" w14:paraId="04BEEA1C" w14:textId="77777777" w:rsidTr="00815D03">
        <w:tc>
          <w:tcPr>
            <w:tcW w:w="4677" w:type="dxa"/>
          </w:tcPr>
          <w:p w14:paraId="0BFCADFC" w14:textId="1244AAF6" w:rsidR="002A6018" w:rsidRPr="00D8784D" w:rsidRDefault="002A6018" w:rsidP="00815D03">
            <w:pPr>
              <w:jc w:val="both"/>
              <w:rPr>
                <w:b/>
                <w:sz w:val="22"/>
                <w:szCs w:val="22"/>
              </w:rPr>
            </w:pPr>
            <w:r w:rsidRPr="00D8784D">
              <w:rPr>
                <w:b/>
                <w:sz w:val="22"/>
                <w:szCs w:val="22"/>
              </w:rPr>
              <w:t>Cel</w:t>
            </w:r>
            <w:r w:rsidR="00E13361" w:rsidRPr="00D8784D">
              <w:rPr>
                <w:b/>
                <w:sz w:val="22"/>
                <w:szCs w:val="22"/>
              </w:rPr>
              <w:t>k</w:t>
            </w:r>
            <w:r w:rsidR="00D74DEA">
              <w:rPr>
                <w:b/>
                <w:sz w:val="22"/>
                <w:szCs w:val="22"/>
              </w:rPr>
              <w:t>ový počet zapísaných ( 04. 202</w:t>
            </w:r>
            <w:r w:rsidR="004A0533">
              <w:rPr>
                <w:b/>
                <w:sz w:val="22"/>
                <w:szCs w:val="22"/>
              </w:rPr>
              <w:t>4</w:t>
            </w:r>
            <w:r w:rsidRPr="00D8784D">
              <w:rPr>
                <w:b/>
                <w:sz w:val="22"/>
                <w:szCs w:val="22"/>
              </w:rPr>
              <w:t xml:space="preserve">) </w:t>
            </w:r>
          </w:p>
        </w:tc>
        <w:tc>
          <w:tcPr>
            <w:tcW w:w="1985" w:type="dxa"/>
          </w:tcPr>
          <w:p w14:paraId="77AB6141" w14:textId="1E1B9032" w:rsidR="002A6018" w:rsidRPr="00E65E8E" w:rsidRDefault="00841ED7" w:rsidP="00831D6A">
            <w:pPr>
              <w:jc w:val="center"/>
              <w:rPr>
                <w:sz w:val="24"/>
                <w:highlight w:val="green"/>
              </w:rPr>
            </w:pPr>
            <w:r w:rsidRPr="00841ED7">
              <w:rPr>
                <w:sz w:val="24"/>
              </w:rPr>
              <w:t>13</w:t>
            </w:r>
            <w:r w:rsidR="00316A93">
              <w:rPr>
                <w:sz w:val="24"/>
              </w:rPr>
              <w:t>1</w:t>
            </w:r>
          </w:p>
        </w:tc>
      </w:tr>
      <w:tr w:rsidR="002A6018" w:rsidRPr="00D8784D" w14:paraId="48A48C77" w14:textId="77777777" w:rsidTr="00815D03">
        <w:tc>
          <w:tcPr>
            <w:tcW w:w="4677" w:type="dxa"/>
          </w:tcPr>
          <w:p w14:paraId="2B27F270" w14:textId="77777777" w:rsidR="002A6018" w:rsidRPr="00D8784D" w:rsidRDefault="002A6018" w:rsidP="00815D03">
            <w:pPr>
              <w:jc w:val="both"/>
              <w:rPr>
                <w:b/>
                <w:sz w:val="22"/>
                <w:szCs w:val="22"/>
              </w:rPr>
            </w:pPr>
            <w:r w:rsidRPr="00D8784D">
              <w:rPr>
                <w:b/>
                <w:sz w:val="22"/>
                <w:szCs w:val="22"/>
              </w:rPr>
              <w:t xml:space="preserve">Z toho počet odkladov školskej dochádzky </w:t>
            </w:r>
          </w:p>
        </w:tc>
        <w:tc>
          <w:tcPr>
            <w:tcW w:w="1985" w:type="dxa"/>
          </w:tcPr>
          <w:p w14:paraId="368C8A5B" w14:textId="4244C9A0" w:rsidR="002A6018" w:rsidRPr="00E65E8E" w:rsidRDefault="003C2F5B" w:rsidP="006E1724">
            <w:pPr>
              <w:jc w:val="center"/>
              <w:rPr>
                <w:sz w:val="24"/>
                <w:highlight w:val="green"/>
              </w:rPr>
            </w:pPr>
            <w:r w:rsidRPr="003C2F5B">
              <w:rPr>
                <w:sz w:val="24"/>
              </w:rPr>
              <w:t>11</w:t>
            </w:r>
          </w:p>
        </w:tc>
      </w:tr>
    </w:tbl>
    <w:p w14:paraId="6BAD8F0A" w14:textId="77777777" w:rsidR="002A6018" w:rsidRPr="00D8784D" w:rsidRDefault="002A6018" w:rsidP="002A6018">
      <w:pPr>
        <w:jc w:val="both"/>
        <w:rPr>
          <w:b/>
          <w:sz w:val="24"/>
        </w:rPr>
      </w:pPr>
      <w:r w:rsidRPr="00D8784D">
        <w:rPr>
          <w:b/>
          <w:sz w:val="24"/>
        </w:rPr>
        <w:br w:type="textWrapping" w:clear="all"/>
      </w:r>
    </w:p>
    <w:p w14:paraId="7C555C5A" w14:textId="77777777" w:rsidR="002A6018" w:rsidRPr="00D8784D" w:rsidRDefault="002A6018" w:rsidP="002A6018">
      <w:pPr>
        <w:jc w:val="both"/>
        <w:rPr>
          <w:b/>
          <w:sz w:val="24"/>
        </w:rPr>
      </w:pPr>
    </w:p>
    <w:p w14:paraId="71C4F449" w14:textId="77777777" w:rsidR="002A6018" w:rsidRPr="00194F8A" w:rsidRDefault="002A6018" w:rsidP="002A6018">
      <w:pPr>
        <w:jc w:val="both"/>
        <w:rPr>
          <w:b/>
          <w:sz w:val="24"/>
        </w:rPr>
      </w:pPr>
      <w:r w:rsidRPr="00194F8A">
        <w:rPr>
          <w:b/>
          <w:sz w:val="24"/>
        </w:rPr>
        <w:t xml:space="preserve">Údaje o prijatých žiakoch na štúdium na stredné školy </w:t>
      </w:r>
    </w:p>
    <w:p w14:paraId="2BDC7DA5" w14:textId="77777777" w:rsidR="002A6018" w:rsidRPr="00D8784D" w:rsidRDefault="002A6018" w:rsidP="002A6018">
      <w:pPr>
        <w:jc w:val="both"/>
        <w:rPr>
          <w:b/>
          <w:sz w:val="24"/>
        </w:rPr>
      </w:pPr>
    </w:p>
    <w:p w14:paraId="44CCF6C9" w14:textId="77777777" w:rsidR="002A6018" w:rsidRPr="00D8784D" w:rsidRDefault="00B17BF3" w:rsidP="002A6018">
      <w:pPr>
        <w:jc w:val="both"/>
        <w:rPr>
          <w:b/>
          <w:sz w:val="24"/>
        </w:rPr>
      </w:pPr>
      <w:r>
        <w:rPr>
          <w:b/>
          <w:sz w:val="24"/>
        </w:rPr>
        <w:t>Žiaci 5. ročníka</w:t>
      </w:r>
      <w:r w:rsidR="002A6018" w:rsidRPr="00D8784D">
        <w:rPr>
          <w:b/>
          <w:sz w:val="24"/>
        </w:rPr>
        <w:t xml:space="preserve">  ( záujem o</w:t>
      </w:r>
      <w:r>
        <w:rPr>
          <w:b/>
          <w:sz w:val="24"/>
        </w:rPr>
        <w:t xml:space="preserve"> osemročné </w:t>
      </w:r>
      <w:r w:rsidR="002A6018" w:rsidRPr="00D8784D">
        <w:rPr>
          <w:b/>
          <w:sz w:val="24"/>
        </w:rPr>
        <w:t>gymnázia)</w:t>
      </w:r>
    </w:p>
    <w:p w14:paraId="062460AE" w14:textId="77777777" w:rsidR="002A6018" w:rsidRPr="00D8784D" w:rsidRDefault="002A6018" w:rsidP="002A6018">
      <w:pPr>
        <w:jc w:val="both"/>
        <w:rPr>
          <w:b/>
          <w:sz w:val="24"/>
        </w:rPr>
      </w:pPr>
    </w:p>
    <w:tbl>
      <w:tblPr>
        <w:tblW w:w="0" w:type="auto"/>
        <w:tblInd w:w="-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94"/>
        <w:gridCol w:w="1559"/>
      </w:tblGrid>
      <w:tr w:rsidR="002A6018" w:rsidRPr="00D8784D" w14:paraId="701FD875" w14:textId="77777777" w:rsidTr="00815D03">
        <w:tc>
          <w:tcPr>
            <w:tcW w:w="2794" w:type="dxa"/>
          </w:tcPr>
          <w:p w14:paraId="3C9D96A7" w14:textId="77777777" w:rsidR="002A6018" w:rsidRPr="00D8784D" w:rsidRDefault="002A6018" w:rsidP="00815D03">
            <w:pPr>
              <w:jc w:val="both"/>
              <w:rPr>
                <w:b/>
                <w:sz w:val="22"/>
                <w:szCs w:val="22"/>
              </w:rPr>
            </w:pPr>
            <w:r w:rsidRPr="00D8784D">
              <w:rPr>
                <w:b/>
                <w:sz w:val="22"/>
                <w:szCs w:val="22"/>
              </w:rPr>
              <w:t xml:space="preserve">Počet prihlásených </w:t>
            </w:r>
          </w:p>
        </w:tc>
        <w:tc>
          <w:tcPr>
            <w:tcW w:w="1559" w:type="dxa"/>
          </w:tcPr>
          <w:p w14:paraId="04A95B4A" w14:textId="6C0432D9" w:rsidR="002A6018" w:rsidRPr="00D8784D" w:rsidRDefault="00030C78" w:rsidP="00914CB9">
            <w:pPr>
              <w:jc w:val="center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 w:rsidR="002A6018" w:rsidRPr="00D8784D" w14:paraId="37E257B5" w14:textId="77777777" w:rsidTr="00225281">
        <w:trPr>
          <w:trHeight w:val="58"/>
        </w:trPr>
        <w:tc>
          <w:tcPr>
            <w:tcW w:w="2794" w:type="dxa"/>
          </w:tcPr>
          <w:p w14:paraId="10BFF1A6" w14:textId="77777777" w:rsidR="002A6018" w:rsidRPr="00D8784D" w:rsidRDefault="002A6018" w:rsidP="00815D03">
            <w:pPr>
              <w:jc w:val="both"/>
              <w:rPr>
                <w:b/>
                <w:sz w:val="22"/>
                <w:szCs w:val="22"/>
              </w:rPr>
            </w:pPr>
            <w:r w:rsidRPr="00D8784D">
              <w:rPr>
                <w:b/>
                <w:sz w:val="22"/>
                <w:szCs w:val="22"/>
              </w:rPr>
              <w:t xml:space="preserve">Počet prijatých </w:t>
            </w:r>
          </w:p>
        </w:tc>
        <w:tc>
          <w:tcPr>
            <w:tcW w:w="1559" w:type="dxa"/>
          </w:tcPr>
          <w:p w14:paraId="2EA62B92" w14:textId="15439217" w:rsidR="002A6018" w:rsidRPr="00D8784D" w:rsidRDefault="00030C78" w:rsidP="00914CB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A96AC7">
              <w:rPr>
                <w:sz w:val="24"/>
              </w:rPr>
              <w:t>2</w:t>
            </w:r>
          </w:p>
        </w:tc>
      </w:tr>
    </w:tbl>
    <w:p w14:paraId="014B822A" w14:textId="77777777" w:rsidR="002A6018" w:rsidRPr="00D8784D" w:rsidRDefault="002A6018" w:rsidP="002A6018">
      <w:pPr>
        <w:jc w:val="both"/>
        <w:rPr>
          <w:b/>
          <w:sz w:val="24"/>
        </w:rPr>
      </w:pPr>
    </w:p>
    <w:p w14:paraId="48CD3CB4" w14:textId="77777777" w:rsidR="002A6018" w:rsidRPr="00D8784D" w:rsidRDefault="002A6018" w:rsidP="002A6018">
      <w:pPr>
        <w:jc w:val="both"/>
        <w:rPr>
          <w:b/>
          <w:sz w:val="24"/>
        </w:rPr>
      </w:pPr>
    </w:p>
    <w:p w14:paraId="049EAF1F" w14:textId="77777777" w:rsidR="002A6018" w:rsidRPr="00D8784D" w:rsidRDefault="002A6018" w:rsidP="002A6018">
      <w:pPr>
        <w:jc w:val="both"/>
        <w:rPr>
          <w:b/>
          <w:sz w:val="24"/>
        </w:rPr>
      </w:pPr>
      <w:r w:rsidRPr="00D8784D">
        <w:rPr>
          <w:b/>
          <w:sz w:val="24"/>
        </w:rPr>
        <w:t>Žiaci  8. ročníka (záujem o bilingválne gymnáziá)</w:t>
      </w:r>
    </w:p>
    <w:p w14:paraId="56B0DC27" w14:textId="77777777" w:rsidR="002A6018" w:rsidRPr="00D8784D" w:rsidRDefault="002A6018" w:rsidP="002A6018">
      <w:pPr>
        <w:jc w:val="both"/>
        <w:rPr>
          <w:b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4"/>
        <w:gridCol w:w="1559"/>
      </w:tblGrid>
      <w:tr w:rsidR="002A6018" w:rsidRPr="00D8784D" w14:paraId="3A93541E" w14:textId="77777777" w:rsidTr="00815D03">
        <w:tc>
          <w:tcPr>
            <w:tcW w:w="2764" w:type="dxa"/>
          </w:tcPr>
          <w:p w14:paraId="59FA9E3B" w14:textId="77777777" w:rsidR="002A6018" w:rsidRPr="00D8784D" w:rsidRDefault="002A6018" w:rsidP="00815D03">
            <w:pPr>
              <w:jc w:val="both"/>
              <w:rPr>
                <w:b/>
                <w:sz w:val="22"/>
                <w:szCs w:val="22"/>
              </w:rPr>
            </w:pPr>
            <w:r w:rsidRPr="00D8784D">
              <w:rPr>
                <w:b/>
                <w:sz w:val="22"/>
                <w:szCs w:val="22"/>
              </w:rPr>
              <w:t xml:space="preserve">Počet prihlásených </w:t>
            </w:r>
          </w:p>
        </w:tc>
        <w:tc>
          <w:tcPr>
            <w:tcW w:w="1559" w:type="dxa"/>
          </w:tcPr>
          <w:p w14:paraId="7E952402" w14:textId="6FEFEEE0" w:rsidR="002A6018" w:rsidRPr="00D8784D" w:rsidRDefault="00030C78" w:rsidP="00914CB9">
            <w:pPr>
              <w:jc w:val="center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</w:tr>
      <w:tr w:rsidR="002A6018" w:rsidRPr="00D8784D" w14:paraId="76F87D93" w14:textId="77777777" w:rsidTr="00815D03">
        <w:tc>
          <w:tcPr>
            <w:tcW w:w="2764" w:type="dxa"/>
          </w:tcPr>
          <w:p w14:paraId="410ED23F" w14:textId="77777777" w:rsidR="002A6018" w:rsidRPr="00D8784D" w:rsidRDefault="002A6018" w:rsidP="00815D03">
            <w:pPr>
              <w:jc w:val="both"/>
              <w:rPr>
                <w:b/>
                <w:sz w:val="22"/>
                <w:szCs w:val="22"/>
              </w:rPr>
            </w:pPr>
            <w:r w:rsidRPr="00D8784D">
              <w:rPr>
                <w:b/>
                <w:sz w:val="22"/>
                <w:szCs w:val="22"/>
              </w:rPr>
              <w:t xml:space="preserve">Počet prijatých </w:t>
            </w:r>
          </w:p>
        </w:tc>
        <w:tc>
          <w:tcPr>
            <w:tcW w:w="1559" w:type="dxa"/>
          </w:tcPr>
          <w:p w14:paraId="70A4A26F" w14:textId="2CDF05FB" w:rsidR="002A6018" w:rsidRPr="00D8784D" w:rsidRDefault="00030C78" w:rsidP="00A24CB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A96AC7">
              <w:rPr>
                <w:sz w:val="24"/>
              </w:rPr>
              <w:t>3</w:t>
            </w:r>
          </w:p>
        </w:tc>
      </w:tr>
    </w:tbl>
    <w:p w14:paraId="35F656FB" w14:textId="77777777" w:rsidR="002A6018" w:rsidRPr="00D8784D" w:rsidRDefault="002A6018" w:rsidP="002A6018">
      <w:pPr>
        <w:jc w:val="both"/>
        <w:rPr>
          <w:b/>
          <w:sz w:val="24"/>
        </w:rPr>
      </w:pPr>
    </w:p>
    <w:p w14:paraId="4673A849" w14:textId="77777777" w:rsidR="002A6018" w:rsidRDefault="002A6018" w:rsidP="002A6018">
      <w:pPr>
        <w:jc w:val="both"/>
        <w:rPr>
          <w:b/>
          <w:sz w:val="24"/>
        </w:rPr>
      </w:pPr>
      <w:r w:rsidRPr="00D8784D">
        <w:rPr>
          <w:b/>
          <w:sz w:val="24"/>
        </w:rPr>
        <w:t>Žiaci 9. ročníka</w:t>
      </w:r>
    </w:p>
    <w:p w14:paraId="19302D27" w14:textId="77777777" w:rsidR="002927BC" w:rsidRDefault="002927BC" w:rsidP="002A6018">
      <w:pPr>
        <w:jc w:val="both"/>
        <w:rPr>
          <w:b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4"/>
        <w:gridCol w:w="1984"/>
        <w:gridCol w:w="1276"/>
      </w:tblGrid>
      <w:tr w:rsidR="002927BC" w:rsidRPr="00D8784D" w14:paraId="4E767C25" w14:textId="77777777" w:rsidTr="00FE4E65">
        <w:tc>
          <w:tcPr>
            <w:tcW w:w="2764" w:type="dxa"/>
          </w:tcPr>
          <w:p w14:paraId="4231B4DD" w14:textId="77777777" w:rsidR="002927BC" w:rsidRPr="00D8784D" w:rsidRDefault="002927BC" w:rsidP="00FE4E65">
            <w:pPr>
              <w:jc w:val="both"/>
              <w:rPr>
                <w:b/>
                <w:sz w:val="22"/>
                <w:szCs w:val="22"/>
              </w:rPr>
            </w:pPr>
            <w:r w:rsidRPr="00D8784D">
              <w:rPr>
                <w:b/>
                <w:sz w:val="22"/>
                <w:szCs w:val="22"/>
              </w:rPr>
              <w:t xml:space="preserve">Gymnáziá </w:t>
            </w:r>
          </w:p>
        </w:tc>
        <w:tc>
          <w:tcPr>
            <w:tcW w:w="1984" w:type="dxa"/>
          </w:tcPr>
          <w:p w14:paraId="07F466FE" w14:textId="77777777" w:rsidR="002927BC" w:rsidRPr="00D8784D" w:rsidRDefault="002927BC" w:rsidP="00FE4E65">
            <w:pPr>
              <w:jc w:val="both"/>
              <w:rPr>
                <w:sz w:val="22"/>
                <w:szCs w:val="22"/>
              </w:rPr>
            </w:pPr>
            <w:r w:rsidRPr="00D8784D">
              <w:rPr>
                <w:sz w:val="22"/>
                <w:szCs w:val="22"/>
              </w:rPr>
              <w:t xml:space="preserve">Počet prijatých </w:t>
            </w:r>
          </w:p>
        </w:tc>
        <w:tc>
          <w:tcPr>
            <w:tcW w:w="1276" w:type="dxa"/>
          </w:tcPr>
          <w:p w14:paraId="461FD68B" w14:textId="58CBE8FB" w:rsidR="002927BC" w:rsidRPr="00D8784D" w:rsidRDefault="00A86A21" w:rsidP="00FE4E65">
            <w:pPr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2927BC" w:rsidRPr="00D8784D" w14:paraId="10EADDC5" w14:textId="77777777" w:rsidTr="00FE4E65">
        <w:tc>
          <w:tcPr>
            <w:tcW w:w="2764" w:type="dxa"/>
          </w:tcPr>
          <w:p w14:paraId="328575A1" w14:textId="77777777" w:rsidR="002927BC" w:rsidRPr="00D8784D" w:rsidRDefault="002927BC" w:rsidP="00FE4E65">
            <w:pPr>
              <w:jc w:val="both"/>
              <w:rPr>
                <w:b/>
                <w:sz w:val="22"/>
                <w:szCs w:val="22"/>
              </w:rPr>
            </w:pPr>
            <w:r w:rsidRPr="00D8784D">
              <w:rPr>
                <w:b/>
                <w:sz w:val="22"/>
                <w:szCs w:val="22"/>
              </w:rPr>
              <w:t xml:space="preserve">Stredné odborné školy </w:t>
            </w:r>
          </w:p>
        </w:tc>
        <w:tc>
          <w:tcPr>
            <w:tcW w:w="1984" w:type="dxa"/>
          </w:tcPr>
          <w:p w14:paraId="44FE6154" w14:textId="77777777" w:rsidR="002927BC" w:rsidRPr="00D8784D" w:rsidRDefault="002927BC" w:rsidP="00FE4E65">
            <w:pPr>
              <w:jc w:val="both"/>
              <w:rPr>
                <w:sz w:val="22"/>
                <w:szCs w:val="22"/>
              </w:rPr>
            </w:pPr>
            <w:r w:rsidRPr="00D8784D">
              <w:rPr>
                <w:sz w:val="22"/>
                <w:szCs w:val="22"/>
              </w:rPr>
              <w:t>Počet prijatých</w:t>
            </w:r>
          </w:p>
        </w:tc>
        <w:tc>
          <w:tcPr>
            <w:tcW w:w="1276" w:type="dxa"/>
          </w:tcPr>
          <w:p w14:paraId="6DE8A410" w14:textId="16747D7A" w:rsidR="002927BC" w:rsidRPr="00D8784D" w:rsidRDefault="00A86A21" w:rsidP="00FE4E65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2927BC" w:rsidRPr="00D8784D" w14:paraId="60FD7E42" w14:textId="77777777" w:rsidTr="00FE4E65">
        <w:tc>
          <w:tcPr>
            <w:tcW w:w="2764" w:type="dxa"/>
          </w:tcPr>
          <w:p w14:paraId="1D4A8E08" w14:textId="77777777" w:rsidR="002927BC" w:rsidRPr="00D8784D" w:rsidRDefault="002927BC" w:rsidP="00FE4E65">
            <w:pPr>
              <w:jc w:val="both"/>
              <w:rPr>
                <w:b/>
                <w:sz w:val="22"/>
                <w:szCs w:val="22"/>
              </w:rPr>
            </w:pPr>
            <w:r w:rsidRPr="00D8784D">
              <w:rPr>
                <w:b/>
                <w:sz w:val="22"/>
                <w:szCs w:val="22"/>
              </w:rPr>
              <w:t xml:space="preserve">Konzervatórium </w:t>
            </w:r>
          </w:p>
        </w:tc>
        <w:tc>
          <w:tcPr>
            <w:tcW w:w="1984" w:type="dxa"/>
          </w:tcPr>
          <w:p w14:paraId="50379CFA" w14:textId="77777777" w:rsidR="002927BC" w:rsidRPr="00D8784D" w:rsidRDefault="002927BC" w:rsidP="00FE4E65">
            <w:pPr>
              <w:jc w:val="both"/>
              <w:rPr>
                <w:sz w:val="22"/>
                <w:szCs w:val="22"/>
              </w:rPr>
            </w:pPr>
            <w:r w:rsidRPr="00D8784D">
              <w:rPr>
                <w:sz w:val="22"/>
                <w:szCs w:val="22"/>
              </w:rPr>
              <w:t>Počet prijatých</w:t>
            </w:r>
          </w:p>
        </w:tc>
        <w:tc>
          <w:tcPr>
            <w:tcW w:w="1276" w:type="dxa"/>
          </w:tcPr>
          <w:p w14:paraId="008DF505" w14:textId="758CFF56" w:rsidR="002927BC" w:rsidRPr="00D8784D" w:rsidRDefault="00A86A21" w:rsidP="00FE4E65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14:paraId="1D3CD7DB" w14:textId="77777777" w:rsidR="002927BC" w:rsidRPr="00D8784D" w:rsidRDefault="002927BC" w:rsidP="002A6018">
      <w:pPr>
        <w:jc w:val="both"/>
        <w:rPr>
          <w:b/>
          <w:sz w:val="24"/>
        </w:rPr>
      </w:pPr>
    </w:p>
    <w:p w14:paraId="5E0BCED6" w14:textId="77777777" w:rsidR="002A6018" w:rsidRPr="00D8784D" w:rsidRDefault="002A6018" w:rsidP="002A6018">
      <w:pPr>
        <w:jc w:val="both"/>
        <w:rPr>
          <w:b/>
          <w:sz w:val="24"/>
        </w:rPr>
      </w:pPr>
    </w:p>
    <w:p w14:paraId="7C6766C7" w14:textId="77777777" w:rsidR="002A6018" w:rsidRPr="00D8784D" w:rsidRDefault="002A6018" w:rsidP="002A6018">
      <w:pPr>
        <w:jc w:val="both"/>
        <w:rPr>
          <w:b/>
          <w:sz w:val="24"/>
        </w:rPr>
      </w:pPr>
    </w:p>
    <w:p w14:paraId="25DEE119" w14:textId="77777777" w:rsidR="002A6018" w:rsidRPr="00D8784D" w:rsidRDefault="002A6018" w:rsidP="002A6018">
      <w:pPr>
        <w:numPr>
          <w:ilvl w:val="0"/>
          <w:numId w:val="3"/>
        </w:numPr>
        <w:jc w:val="both"/>
        <w:rPr>
          <w:b/>
          <w:sz w:val="24"/>
        </w:rPr>
      </w:pPr>
      <w:r w:rsidRPr="00D8784D">
        <w:rPr>
          <w:b/>
          <w:sz w:val="24"/>
        </w:rPr>
        <w:t>––––––––––––––––––––</w:t>
      </w:r>
    </w:p>
    <w:p w14:paraId="726E38D9" w14:textId="77777777" w:rsidR="002A6018" w:rsidRPr="00D8784D" w:rsidRDefault="002A6018" w:rsidP="002A6018">
      <w:pPr>
        <w:jc w:val="both"/>
        <w:rPr>
          <w:b/>
          <w:sz w:val="24"/>
        </w:rPr>
      </w:pPr>
    </w:p>
    <w:p w14:paraId="0987C297" w14:textId="77777777" w:rsidR="00593EE3" w:rsidRPr="00F567EC" w:rsidRDefault="002A6018" w:rsidP="00593EE3">
      <w:pPr>
        <w:numPr>
          <w:ilvl w:val="0"/>
          <w:numId w:val="3"/>
        </w:numPr>
        <w:jc w:val="both"/>
        <w:rPr>
          <w:b/>
          <w:sz w:val="24"/>
        </w:rPr>
      </w:pPr>
      <w:r w:rsidRPr="00376C37">
        <w:rPr>
          <w:b/>
          <w:sz w:val="24"/>
        </w:rPr>
        <w:t>Údaje o výsledkoch hodnotenia a klasifikácie žiakov</w:t>
      </w:r>
    </w:p>
    <w:p w14:paraId="3840C1BE" w14:textId="77777777" w:rsidR="002A6018" w:rsidRPr="00D8784D" w:rsidRDefault="002A6018" w:rsidP="002A6018">
      <w:pPr>
        <w:jc w:val="both"/>
        <w:rPr>
          <w:b/>
          <w:sz w:val="24"/>
        </w:rPr>
      </w:pPr>
    </w:p>
    <w:p w14:paraId="27557A48" w14:textId="77777777" w:rsidR="002A6018" w:rsidRPr="00D8784D" w:rsidRDefault="002A6018" w:rsidP="002A6018">
      <w:pPr>
        <w:jc w:val="both"/>
        <w:rPr>
          <w:b/>
          <w:sz w:val="24"/>
        </w:rPr>
      </w:pPr>
      <w:r w:rsidRPr="00D8784D">
        <w:rPr>
          <w:b/>
          <w:sz w:val="24"/>
        </w:rPr>
        <w:t xml:space="preserve">I. stupeň základnej školy – priemerný prospech z  predmetov </w:t>
      </w:r>
    </w:p>
    <w:p w14:paraId="1540D0FC" w14:textId="77777777" w:rsidR="002A6018" w:rsidRPr="00D8784D" w:rsidRDefault="002A6018" w:rsidP="002A6018">
      <w:pPr>
        <w:jc w:val="both"/>
        <w:rPr>
          <w:b/>
          <w:sz w:val="24"/>
        </w:rPr>
      </w:pPr>
    </w:p>
    <w:tbl>
      <w:tblPr>
        <w:tblW w:w="3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9"/>
        <w:gridCol w:w="850"/>
        <w:gridCol w:w="709"/>
        <w:gridCol w:w="709"/>
        <w:gridCol w:w="708"/>
      </w:tblGrid>
      <w:tr w:rsidR="002A6018" w:rsidRPr="00D8784D" w14:paraId="09C6C221" w14:textId="77777777" w:rsidTr="00815D03">
        <w:tc>
          <w:tcPr>
            <w:tcW w:w="779" w:type="dxa"/>
          </w:tcPr>
          <w:p w14:paraId="729E0931" w14:textId="77777777" w:rsidR="002A6018" w:rsidRPr="00D8784D" w:rsidRDefault="002A6018" w:rsidP="00815D03">
            <w:pPr>
              <w:jc w:val="both"/>
              <w:rPr>
                <w:b/>
              </w:rPr>
            </w:pPr>
            <w:r w:rsidRPr="00D8784D">
              <w:rPr>
                <w:b/>
              </w:rPr>
              <w:t>Ø</w:t>
            </w:r>
          </w:p>
        </w:tc>
        <w:tc>
          <w:tcPr>
            <w:tcW w:w="850" w:type="dxa"/>
          </w:tcPr>
          <w:p w14:paraId="33D39F1A" w14:textId="77777777" w:rsidR="002A6018" w:rsidRPr="00D8784D" w:rsidRDefault="002A6018" w:rsidP="00815D03">
            <w:pPr>
              <w:jc w:val="both"/>
              <w:rPr>
                <w:b/>
              </w:rPr>
            </w:pPr>
            <w:r w:rsidRPr="00D8784D">
              <w:rPr>
                <w:b/>
              </w:rPr>
              <w:t>SJL</w:t>
            </w:r>
          </w:p>
        </w:tc>
        <w:tc>
          <w:tcPr>
            <w:tcW w:w="709" w:type="dxa"/>
          </w:tcPr>
          <w:p w14:paraId="588B7D7D" w14:textId="77777777" w:rsidR="002A6018" w:rsidRPr="00D8784D" w:rsidRDefault="002A6018" w:rsidP="00815D03">
            <w:pPr>
              <w:jc w:val="both"/>
              <w:rPr>
                <w:b/>
              </w:rPr>
            </w:pPr>
            <w:r w:rsidRPr="00D8784D">
              <w:rPr>
                <w:b/>
              </w:rPr>
              <w:t>A</w:t>
            </w:r>
            <w:r w:rsidR="00D74DEA">
              <w:rPr>
                <w:b/>
              </w:rPr>
              <w:t>N</w:t>
            </w:r>
            <w:r w:rsidRPr="00D8784D">
              <w:rPr>
                <w:b/>
              </w:rPr>
              <w:t>J</w:t>
            </w:r>
          </w:p>
        </w:tc>
        <w:tc>
          <w:tcPr>
            <w:tcW w:w="709" w:type="dxa"/>
          </w:tcPr>
          <w:p w14:paraId="7A5A0477" w14:textId="77777777" w:rsidR="002A6018" w:rsidRPr="00D8784D" w:rsidRDefault="002A6018" w:rsidP="00815D03">
            <w:pPr>
              <w:jc w:val="both"/>
              <w:rPr>
                <w:b/>
              </w:rPr>
            </w:pPr>
            <w:r w:rsidRPr="00D8784D">
              <w:rPr>
                <w:b/>
              </w:rPr>
              <w:t>N</w:t>
            </w:r>
            <w:r w:rsidR="00D74DEA">
              <w:rPr>
                <w:b/>
              </w:rPr>
              <w:t>E</w:t>
            </w:r>
            <w:r w:rsidRPr="00D8784D">
              <w:rPr>
                <w:b/>
              </w:rPr>
              <w:t>J</w:t>
            </w:r>
          </w:p>
        </w:tc>
        <w:tc>
          <w:tcPr>
            <w:tcW w:w="708" w:type="dxa"/>
          </w:tcPr>
          <w:p w14:paraId="6A6A442F" w14:textId="77777777" w:rsidR="002A6018" w:rsidRPr="00D8784D" w:rsidRDefault="002A6018" w:rsidP="00815D03">
            <w:pPr>
              <w:jc w:val="both"/>
              <w:rPr>
                <w:b/>
              </w:rPr>
            </w:pPr>
            <w:r w:rsidRPr="00D8784D">
              <w:rPr>
                <w:b/>
              </w:rPr>
              <w:t>M</w:t>
            </w:r>
            <w:r w:rsidR="00D74DEA">
              <w:rPr>
                <w:b/>
              </w:rPr>
              <w:t>AT</w:t>
            </w:r>
          </w:p>
        </w:tc>
      </w:tr>
      <w:tr w:rsidR="002A6018" w:rsidRPr="00D8784D" w14:paraId="549CEC0C" w14:textId="77777777" w:rsidTr="00815D03">
        <w:tc>
          <w:tcPr>
            <w:tcW w:w="779" w:type="dxa"/>
          </w:tcPr>
          <w:p w14:paraId="2912138D" w14:textId="77777777" w:rsidR="002A6018" w:rsidRPr="00D8784D" w:rsidRDefault="002A6018" w:rsidP="00815D0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14:paraId="3584DE77" w14:textId="4A472213" w:rsidR="002A6018" w:rsidRPr="00D8784D" w:rsidRDefault="00FB78AA" w:rsidP="00815D0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1,31</w:t>
            </w:r>
          </w:p>
        </w:tc>
        <w:tc>
          <w:tcPr>
            <w:tcW w:w="709" w:type="dxa"/>
            <w:shd w:val="clear" w:color="auto" w:fill="auto"/>
          </w:tcPr>
          <w:p w14:paraId="455757B1" w14:textId="7E359D98" w:rsidR="002A6018" w:rsidRPr="00D8784D" w:rsidRDefault="00FB78AA" w:rsidP="00815D0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1,15</w:t>
            </w:r>
          </w:p>
        </w:tc>
        <w:tc>
          <w:tcPr>
            <w:tcW w:w="709" w:type="dxa"/>
          </w:tcPr>
          <w:p w14:paraId="42CC00AF" w14:textId="285A7825" w:rsidR="002A6018" w:rsidRPr="00D8784D" w:rsidRDefault="00FB78AA" w:rsidP="00815D0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- -</w:t>
            </w:r>
          </w:p>
        </w:tc>
        <w:tc>
          <w:tcPr>
            <w:tcW w:w="708" w:type="dxa"/>
          </w:tcPr>
          <w:p w14:paraId="27431C2F" w14:textId="32B29335" w:rsidR="002A6018" w:rsidRPr="00D8784D" w:rsidRDefault="00FB78AA" w:rsidP="00815D0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1,21</w:t>
            </w:r>
          </w:p>
        </w:tc>
      </w:tr>
    </w:tbl>
    <w:p w14:paraId="2318724F" w14:textId="77777777" w:rsidR="002A6018" w:rsidRPr="00D8784D" w:rsidRDefault="002A6018" w:rsidP="002A6018">
      <w:pPr>
        <w:pStyle w:val="Nadpis1"/>
      </w:pPr>
    </w:p>
    <w:p w14:paraId="7BE61464" w14:textId="77777777" w:rsidR="00204FA1" w:rsidRPr="00D8784D" w:rsidRDefault="00204FA1" w:rsidP="00204FA1">
      <w:pPr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>Inovovaným školským vzdelávacím programom je rozšírený výchovno – vzdelávací proces o nasledovné predmety – 1.</w:t>
      </w:r>
      <w:r w:rsidR="00597BF4">
        <w:rPr>
          <w:b/>
          <w:sz w:val="24"/>
          <w:szCs w:val="24"/>
        </w:rPr>
        <w:t>-4</w:t>
      </w:r>
      <w:r w:rsidR="00212BF4">
        <w:rPr>
          <w:b/>
          <w:sz w:val="24"/>
          <w:szCs w:val="24"/>
        </w:rPr>
        <w:t>.</w:t>
      </w:r>
      <w:r w:rsidRPr="00D8784D">
        <w:rPr>
          <w:b/>
          <w:sz w:val="24"/>
          <w:szCs w:val="24"/>
        </w:rPr>
        <w:t xml:space="preserve"> ročník</w:t>
      </w:r>
    </w:p>
    <w:p w14:paraId="44A93C69" w14:textId="77777777" w:rsidR="00915FAB" w:rsidRPr="00597BF4" w:rsidRDefault="00204FA1" w:rsidP="002A6018">
      <w:pPr>
        <w:rPr>
          <w:sz w:val="24"/>
          <w:szCs w:val="24"/>
        </w:rPr>
      </w:pPr>
      <w:r w:rsidRPr="00D8784D">
        <w:rPr>
          <w:sz w:val="24"/>
          <w:szCs w:val="24"/>
        </w:rPr>
        <w:t>oproti štátnemu vzdelávaciemu programu dotujeme hodinami navyše  – anglický jazyk, informatiku</w:t>
      </w:r>
      <w:r w:rsidR="00212BF4">
        <w:rPr>
          <w:sz w:val="24"/>
          <w:szCs w:val="24"/>
        </w:rPr>
        <w:t>, vlastiveda</w:t>
      </w:r>
    </w:p>
    <w:p w14:paraId="2B7F5A31" w14:textId="77777777" w:rsidR="00915FAB" w:rsidRPr="00D8784D" w:rsidRDefault="00915FAB" w:rsidP="002A6018"/>
    <w:p w14:paraId="4FB3DFAB" w14:textId="77777777" w:rsidR="00D733B6" w:rsidRPr="00593EE3" w:rsidRDefault="00D733B6" w:rsidP="00F567EC">
      <w:pPr>
        <w:pStyle w:val="Nadpis1"/>
      </w:pPr>
      <w:r>
        <w:t xml:space="preserve">II. </w:t>
      </w:r>
      <w:r w:rsidR="002A6018" w:rsidRPr="00D8784D">
        <w:t>stupeň základnej školy – priemerný prospech z</w:t>
      </w:r>
      <w:r>
        <w:t> </w:t>
      </w:r>
      <w:r w:rsidR="002A6018" w:rsidRPr="00D8784D">
        <w:t>predmetov</w:t>
      </w:r>
    </w:p>
    <w:p w14:paraId="4298831B" w14:textId="77777777" w:rsidR="002A6018" w:rsidRPr="00D8784D" w:rsidRDefault="002A6018" w:rsidP="00D733B6">
      <w:pPr>
        <w:pStyle w:val="Nadpis1"/>
      </w:pPr>
      <w:r w:rsidRPr="00D8784D">
        <w:t xml:space="preserve"> </w:t>
      </w:r>
    </w:p>
    <w:p w14:paraId="6FEA706F" w14:textId="77777777" w:rsidR="002A6018" w:rsidRPr="00D8784D" w:rsidRDefault="002A6018" w:rsidP="002A601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0"/>
        <w:gridCol w:w="612"/>
        <w:gridCol w:w="612"/>
        <w:gridCol w:w="612"/>
        <w:gridCol w:w="612"/>
        <w:gridCol w:w="612"/>
        <w:gridCol w:w="612"/>
      </w:tblGrid>
      <w:tr w:rsidR="00D733B6" w:rsidRPr="00D8784D" w14:paraId="115687CE" w14:textId="77777777" w:rsidTr="007752C3">
        <w:trPr>
          <w:trHeight w:val="20"/>
        </w:trPr>
        <w:tc>
          <w:tcPr>
            <w:tcW w:w="970" w:type="dxa"/>
          </w:tcPr>
          <w:p w14:paraId="0FE8330F" w14:textId="77777777" w:rsidR="00D733B6" w:rsidRPr="00D8784D" w:rsidRDefault="00D733B6" w:rsidP="00815D03">
            <w:pPr>
              <w:rPr>
                <w:b/>
                <w:sz w:val="22"/>
                <w:szCs w:val="22"/>
              </w:rPr>
            </w:pPr>
            <w:bookmarkStart w:id="0" w:name="OLE_LINK1"/>
            <w:r w:rsidRPr="00D8784D">
              <w:rPr>
                <w:b/>
              </w:rPr>
              <w:t>Ø</w:t>
            </w:r>
          </w:p>
        </w:tc>
        <w:tc>
          <w:tcPr>
            <w:tcW w:w="612" w:type="dxa"/>
          </w:tcPr>
          <w:p w14:paraId="59FB8D1B" w14:textId="77777777" w:rsidR="00D733B6" w:rsidRPr="00D8784D" w:rsidRDefault="00D733B6" w:rsidP="00815D03">
            <w:pPr>
              <w:jc w:val="both"/>
              <w:rPr>
                <w:b/>
              </w:rPr>
            </w:pPr>
            <w:r w:rsidRPr="00D8784D">
              <w:rPr>
                <w:b/>
              </w:rPr>
              <w:t>SJL</w:t>
            </w:r>
          </w:p>
        </w:tc>
        <w:tc>
          <w:tcPr>
            <w:tcW w:w="612" w:type="dxa"/>
          </w:tcPr>
          <w:p w14:paraId="226129AA" w14:textId="77777777" w:rsidR="00D733B6" w:rsidRPr="00D8784D" w:rsidRDefault="00D733B6" w:rsidP="00815D03">
            <w:pPr>
              <w:jc w:val="both"/>
              <w:rPr>
                <w:b/>
              </w:rPr>
            </w:pPr>
            <w:r w:rsidRPr="00D8784D">
              <w:rPr>
                <w:b/>
              </w:rPr>
              <w:t>A</w:t>
            </w:r>
            <w:r w:rsidR="00D74DEA">
              <w:rPr>
                <w:b/>
              </w:rPr>
              <w:t>N</w:t>
            </w:r>
            <w:r w:rsidRPr="00D8784D">
              <w:rPr>
                <w:b/>
              </w:rPr>
              <w:t>J</w:t>
            </w:r>
          </w:p>
        </w:tc>
        <w:tc>
          <w:tcPr>
            <w:tcW w:w="612" w:type="dxa"/>
          </w:tcPr>
          <w:p w14:paraId="048824F8" w14:textId="77777777" w:rsidR="00D733B6" w:rsidRPr="00D8784D" w:rsidRDefault="00D733B6" w:rsidP="00815D03">
            <w:pPr>
              <w:jc w:val="both"/>
              <w:rPr>
                <w:b/>
              </w:rPr>
            </w:pPr>
            <w:r w:rsidRPr="00D8784D">
              <w:rPr>
                <w:b/>
              </w:rPr>
              <w:t>N</w:t>
            </w:r>
            <w:r w:rsidR="00D74DEA">
              <w:rPr>
                <w:b/>
              </w:rPr>
              <w:t>E</w:t>
            </w:r>
            <w:r w:rsidRPr="00D8784D">
              <w:rPr>
                <w:b/>
              </w:rPr>
              <w:t>J</w:t>
            </w:r>
          </w:p>
        </w:tc>
        <w:tc>
          <w:tcPr>
            <w:tcW w:w="612" w:type="dxa"/>
          </w:tcPr>
          <w:p w14:paraId="75FEF922" w14:textId="77777777" w:rsidR="00D733B6" w:rsidRPr="00D8784D" w:rsidRDefault="00D733B6" w:rsidP="00815D03">
            <w:pPr>
              <w:jc w:val="both"/>
              <w:rPr>
                <w:b/>
              </w:rPr>
            </w:pPr>
            <w:r>
              <w:rPr>
                <w:b/>
              </w:rPr>
              <w:t>RUJ</w:t>
            </w:r>
          </w:p>
        </w:tc>
        <w:tc>
          <w:tcPr>
            <w:tcW w:w="612" w:type="dxa"/>
          </w:tcPr>
          <w:p w14:paraId="51A892A6" w14:textId="77777777" w:rsidR="00D733B6" w:rsidRPr="00D8784D" w:rsidRDefault="00D74DEA" w:rsidP="00815D03">
            <w:pPr>
              <w:jc w:val="both"/>
              <w:rPr>
                <w:b/>
              </w:rPr>
            </w:pPr>
            <w:r>
              <w:rPr>
                <w:b/>
              </w:rPr>
              <w:t>SPJ</w:t>
            </w:r>
          </w:p>
        </w:tc>
        <w:tc>
          <w:tcPr>
            <w:tcW w:w="612" w:type="dxa"/>
          </w:tcPr>
          <w:p w14:paraId="4B0EC98A" w14:textId="77777777" w:rsidR="00D733B6" w:rsidRPr="00D8784D" w:rsidRDefault="00D733B6" w:rsidP="00815D03">
            <w:pPr>
              <w:jc w:val="both"/>
              <w:rPr>
                <w:b/>
              </w:rPr>
            </w:pPr>
            <w:r w:rsidRPr="00D8784D">
              <w:rPr>
                <w:b/>
              </w:rPr>
              <w:t>M</w:t>
            </w:r>
            <w:r w:rsidR="00D74DEA">
              <w:rPr>
                <w:b/>
              </w:rPr>
              <w:t>AT</w:t>
            </w:r>
          </w:p>
        </w:tc>
      </w:tr>
      <w:tr w:rsidR="00D733B6" w:rsidRPr="00D8784D" w14:paraId="74F2A078" w14:textId="77777777" w:rsidTr="007752C3">
        <w:trPr>
          <w:trHeight w:val="20"/>
        </w:trPr>
        <w:tc>
          <w:tcPr>
            <w:tcW w:w="970" w:type="dxa"/>
          </w:tcPr>
          <w:p w14:paraId="3FA4A70D" w14:textId="77777777" w:rsidR="00D733B6" w:rsidRPr="00D8784D" w:rsidRDefault="00D733B6" w:rsidP="00815D0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12" w:type="dxa"/>
            <w:shd w:val="clear" w:color="auto" w:fill="auto"/>
          </w:tcPr>
          <w:p w14:paraId="2AA986EC" w14:textId="5217489D" w:rsidR="00D733B6" w:rsidRPr="00D8784D" w:rsidRDefault="00FB78AA" w:rsidP="00815D0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1,67</w:t>
            </w:r>
          </w:p>
        </w:tc>
        <w:tc>
          <w:tcPr>
            <w:tcW w:w="612" w:type="dxa"/>
            <w:shd w:val="clear" w:color="auto" w:fill="auto"/>
          </w:tcPr>
          <w:p w14:paraId="44A9E679" w14:textId="0943A8C1" w:rsidR="00D733B6" w:rsidRPr="00D8784D" w:rsidRDefault="00FB78AA" w:rsidP="00815D0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1,40</w:t>
            </w:r>
          </w:p>
        </w:tc>
        <w:tc>
          <w:tcPr>
            <w:tcW w:w="612" w:type="dxa"/>
            <w:shd w:val="clear" w:color="auto" w:fill="auto"/>
          </w:tcPr>
          <w:p w14:paraId="44FB8886" w14:textId="4A602207" w:rsidR="00D733B6" w:rsidRPr="00D8784D" w:rsidRDefault="00FB78AA" w:rsidP="00815D0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1,31</w:t>
            </w:r>
          </w:p>
        </w:tc>
        <w:tc>
          <w:tcPr>
            <w:tcW w:w="612" w:type="dxa"/>
          </w:tcPr>
          <w:p w14:paraId="00B14AFC" w14:textId="354C2AB7" w:rsidR="00D733B6" w:rsidRPr="00D8784D" w:rsidRDefault="00FB78AA" w:rsidP="00815D0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1,38</w:t>
            </w:r>
          </w:p>
        </w:tc>
        <w:tc>
          <w:tcPr>
            <w:tcW w:w="612" w:type="dxa"/>
          </w:tcPr>
          <w:p w14:paraId="2C9651E8" w14:textId="2D22F860" w:rsidR="00D733B6" w:rsidRPr="00D8784D" w:rsidRDefault="00FB78AA" w:rsidP="00815D0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1,32</w:t>
            </w:r>
          </w:p>
        </w:tc>
        <w:tc>
          <w:tcPr>
            <w:tcW w:w="612" w:type="dxa"/>
          </w:tcPr>
          <w:p w14:paraId="1DD0F924" w14:textId="7216F617" w:rsidR="00D733B6" w:rsidRPr="00D8784D" w:rsidRDefault="00FB78AA" w:rsidP="00815D0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1,60</w:t>
            </w:r>
          </w:p>
        </w:tc>
      </w:tr>
    </w:tbl>
    <w:p w14:paraId="1B03219B" w14:textId="77777777" w:rsidR="002A6018" w:rsidRPr="00D8784D" w:rsidRDefault="002A6018" w:rsidP="002A6018">
      <w:pPr>
        <w:jc w:val="both"/>
      </w:pPr>
    </w:p>
    <w:p w14:paraId="622CF8DE" w14:textId="77777777" w:rsidR="00204FA1" w:rsidRPr="00D8784D" w:rsidRDefault="00204FA1" w:rsidP="00204FA1">
      <w:pPr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>Inovovaným školským vzdelávacím programom je rozšírený výchovno – vzdelávací pr</w:t>
      </w:r>
      <w:r w:rsidR="00BB0FDA">
        <w:rPr>
          <w:b/>
          <w:sz w:val="24"/>
          <w:szCs w:val="24"/>
        </w:rPr>
        <w:t xml:space="preserve">oces o nasledovné predmety – 5. - </w:t>
      </w:r>
      <w:r w:rsidRPr="00D8784D">
        <w:rPr>
          <w:b/>
          <w:sz w:val="24"/>
          <w:szCs w:val="24"/>
        </w:rPr>
        <w:t xml:space="preserve"> </w:t>
      </w:r>
      <w:r w:rsidR="00CC197E">
        <w:rPr>
          <w:b/>
          <w:sz w:val="24"/>
          <w:szCs w:val="24"/>
        </w:rPr>
        <w:t>9</w:t>
      </w:r>
      <w:r w:rsidRPr="00D8784D">
        <w:rPr>
          <w:b/>
          <w:sz w:val="24"/>
          <w:szCs w:val="24"/>
        </w:rPr>
        <w:t>. ročník</w:t>
      </w:r>
    </w:p>
    <w:p w14:paraId="72545A60" w14:textId="77777777" w:rsidR="00204FA1" w:rsidRPr="00CC197E" w:rsidRDefault="00204FA1" w:rsidP="00CC197E">
      <w:pPr>
        <w:rPr>
          <w:sz w:val="24"/>
          <w:szCs w:val="24"/>
        </w:rPr>
      </w:pPr>
      <w:r w:rsidRPr="00D8784D">
        <w:rPr>
          <w:sz w:val="24"/>
          <w:szCs w:val="24"/>
        </w:rPr>
        <w:lastRenderedPageBreak/>
        <w:t xml:space="preserve">oproti štátnemu vzdelávaciemu programu dotujeme hodinami navyše  – anglický jazyk, biológiu, </w:t>
      </w:r>
      <w:r w:rsidR="00BB0FDA">
        <w:rPr>
          <w:sz w:val="24"/>
          <w:szCs w:val="24"/>
        </w:rPr>
        <w:t xml:space="preserve">dejepis, </w:t>
      </w:r>
      <w:r w:rsidRPr="00D8784D">
        <w:rPr>
          <w:sz w:val="24"/>
          <w:szCs w:val="24"/>
        </w:rPr>
        <w:t xml:space="preserve">geografiu, </w:t>
      </w:r>
      <w:r w:rsidR="00BB0FDA">
        <w:rPr>
          <w:sz w:val="24"/>
          <w:szCs w:val="24"/>
        </w:rPr>
        <w:t xml:space="preserve">nemecký jazyk, </w:t>
      </w:r>
      <w:r w:rsidRPr="00D8784D">
        <w:rPr>
          <w:sz w:val="24"/>
          <w:szCs w:val="24"/>
        </w:rPr>
        <w:t>výtvarnú výchovu</w:t>
      </w:r>
    </w:p>
    <w:p w14:paraId="291C0D23" w14:textId="77777777" w:rsidR="002A6018" w:rsidRPr="00D8784D" w:rsidRDefault="002A6018" w:rsidP="002A6018">
      <w:pPr>
        <w:jc w:val="both"/>
      </w:pPr>
    </w:p>
    <w:p w14:paraId="3430BFB9" w14:textId="77777777" w:rsidR="002A6018" w:rsidRPr="00D8784D" w:rsidRDefault="002A6018" w:rsidP="002A6018">
      <w:pPr>
        <w:jc w:val="both"/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>Údaje o počte žiakov navštevujúcich náboženskú a etickú výchovu ako povinne voliteľný predmet</w:t>
      </w:r>
    </w:p>
    <w:p w14:paraId="4D37E509" w14:textId="77777777" w:rsidR="002A6018" w:rsidRPr="00D8784D" w:rsidRDefault="002A6018" w:rsidP="002A6018">
      <w:pPr>
        <w:jc w:val="both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8"/>
        <w:gridCol w:w="1763"/>
        <w:gridCol w:w="2288"/>
      </w:tblGrid>
      <w:tr w:rsidR="002A6018" w:rsidRPr="00D8784D" w14:paraId="35E9C97A" w14:textId="77777777" w:rsidTr="003C755A">
        <w:tc>
          <w:tcPr>
            <w:tcW w:w="1108" w:type="dxa"/>
          </w:tcPr>
          <w:p w14:paraId="745A7963" w14:textId="77777777" w:rsidR="002A6018" w:rsidRPr="00D8784D" w:rsidRDefault="002A6018" w:rsidP="003C755A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763" w:type="dxa"/>
          </w:tcPr>
          <w:p w14:paraId="4DEFB31D" w14:textId="77777777" w:rsidR="002A6018" w:rsidRPr="00D8784D" w:rsidRDefault="002A6018" w:rsidP="003C755A">
            <w:pPr>
              <w:jc w:val="center"/>
              <w:rPr>
                <w:b/>
                <w:sz w:val="22"/>
                <w:szCs w:val="22"/>
              </w:rPr>
            </w:pPr>
            <w:r w:rsidRPr="00D8784D">
              <w:rPr>
                <w:b/>
                <w:sz w:val="22"/>
                <w:szCs w:val="22"/>
              </w:rPr>
              <w:t>Etická výchova</w:t>
            </w:r>
          </w:p>
        </w:tc>
        <w:tc>
          <w:tcPr>
            <w:tcW w:w="2288" w:type="dxa"/>
          </w:tcPr>
          <w:p w14:paraId="7FB74BF4" w14:textId="77777777" w:rsidR="002A6018" w:rsidRPr="00D8784D" w:rsidRDefault="002A6018" w:rsidP="003C755A">
            <w:pPr>
              <w:jc w:val="center"/>
              <w:rPr>
                <w:b/>
                <w:sz w:val="22"/>
                <w:szCs w:val="22"/>
              </w:rPr>
            </w:pPr>
            <w:r w:rsidRPr="00D8784D">
              <w:rPr>
                <w:b/>
                <w:sz w:val="22"/>
                <w:szCs w:val="22"/>
              </w:rPr>
              <w:t>Náboženská výchova</w:t>
            </w:r>
          </w:p>
        </w:tc>
      </w:tr>
      <w:tr w:rsidR="002A6018" w:rsidRPr="00D8784D" w14:paraId="31080429" w14:textId="77777777" w:rsidTr="003C755A">
        <w:tc>
          <w:tcPr>
            <w:tcW w:w="1108" w:type="dxa"/>
          </w:tcPr>
          <w:p w14:paraId="64E30E48" w14:textId="77777777" w:rsidR="002A6018" w:rsidRPr="00D8784D" w:rsidRDefault="00877C3D" w:rsidP="00877C3D">
            <w:pPr>
              <w:jc w:val="both"/>
              <w:rPr>
                <w:sz w:val="22"/>
                <w:szCs w:val="22"/>
              </w:rPr>
            </w:pPr>
            <w:r w:rsidRPr="00D8784D">
              <w:rPr>
                <w:sz w:val="22"/>
                <w:szCs w:val="22"/>
              </w:rPr>
              <w:t>I.</w:t>
            </w:r>
            <w:r w:rsidR="002A6018" w:rsidRPr="00D8784D">
              <w:rPr>
                <w:sz w:val="22"/>
                <w:szCs w:val="22"/>
              </w:rPr>
              <w:t>stupeň</w:t>
            </w:r>
          </w:p>
        </w:tc>
        <w:tc>
          <w:tcPr>
            <w:tcW w:w="1763" w:type="dxa"/>
          </w:tcPr>
          <w:p w14:paraId="75A7CC80" w14:textId="3973975F" w:rsidR="002A6018" w:rsidRPr="00D8784D" w:rsidRDefault="00F567EC" w:rsidP="00E1336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="007E0E71">
              <w:rPr>
                <w:b/>
                <w:sz w:val="22"/>
                <w:szCs w:val="22"/>
              </w:rPr>
              <w:t>9</w:t>
            </w:r>
            <w:r w:rsidR="00832AA2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288" w:type="dxa"/>
          </w:tcPr>
          <w:p w14:paraId="415D3D5E" w14:textId="351431BD" w:rsidR="002A6018" w:rsidRPr="00D8784D" w:rsidRDefault="00104D0A" w:rsidP="003C755A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</w:t>
            </w:r>
            <w:r w:rsidR="00832AA2">
              <w:rPr>
                <w:b/>
                <w:sz w:val="22"/>
                <w:szCs w:val="22"/>
              </w:rPr>
              <w:t>9</w:t>
            </w:r>
          </w:p>
        </w:tc>
      </w:tr>
      <w:tr w:rsidR="002A6018" w:rsidRPr="00D8784D" w14:paraId="0D749FAC" w14:textId="77777777" w:rsidTr="003C755A">
        <w:tc>
          <w:tcPr>
            <w:tcW w:w="1108" w:type="dxa"/>
          </w:tcPr>
          <w:p w14:paraId="1B94578A" w14:textId="77777777" w:rsidR="002A6018" w:rsidRPr="00D8784D" w:rsidRDefault="002A6018" w:rsidP="003C755A">
            <w:pPr>
              <w:jc w:val="both"/>
              <w:rPr>
                <w:sz w:val="22"/>
                <w:szCs w:val="22"/>
              </w:rPr>
            </w:pPr>
            <w:r w:rsidRPr="00D8784D">
              <w:rPr>
                <w:sz w:val="22"/>
                <w:szCs w:val="22"/>
              </w:rPr>
              <w:t>II.</w:t>
            </w:r>
            <w:r w:rsidR="003B5434" w:rsidRPr="00D8784D">
              <w:rPr>
                <w:sz w:val="22"/>
                <w:szCs w:val="22"/>
              </w:rPr>
              <w:t xml:space="preserve"> </w:t>
            </w:r>
            <w:r w:rsidRPr="00D8784D">
              <w:rPr>
                <w:sz w:val="22"/>
                <w:szCs w:val="22"/>
              </w:rPr>
              <w:t>stupeň</w:t>
            </w:r>
          </w:p>
        </w:tc>
        <w:tc>
          <w:tcPr>
            <w:tcW w:w="1763" w:type="dxa"/>
          </w:tcPr>
          <w:p w14:paraId="24EEF6EA" w14:textId="010CC038" w:rsidR="002A6018" w:rsidRPr="00D8784D" w:rsidRDefault="00F567EC" w:rsidP="003C755A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  <w:r w:rsidR="00832AA2">
              <w:rPr>
                <w:b/>
                <w:sz w:val="22"/>
                <w:szCs w:val="22"/>
              </w:rPr>
              <w:t>98</w:t>
            </w:r>
          </w:p>
        </w:tc>
        <w:tc>
          <w:tcPr>
            <w:tcW w:w="2288" w:type="dxa"/>
          </w:tcPr>
          <w:p w14:paraId="7E83482B" w14:textId="1360C7A8" w:rsidR="002A6018" w:rsidRPr="00D8784D" w:rsidRDefault="00D74DEA" w:rsidP="003C755A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="00832AA2">
              <w:rPr>
                <w:b/>
                <w:sz w:val="22"/>
                <w:szCs w:val="22"/>
              </w:rPr>
              <w:t>3</w:t>
            </w:r>
            <w:r>
              <w:rPr>
                <w:b/>
                <w:sz w:val="22"/>
                <w:szCs w:val="22"/>
              </w:rPr>
              <w:t>2</w:t>
            </w:r>
          </w:p>
        </w:tc>
      </w:tr>
      <w:tr w:rsidR="002A6018" w:rsidRPr="00D8784D" w14:paraId="7A97B804" w14:textId="77777777" w:rsidTr="003C755A">
        <w:tc>
          <w:tcPr>
            <w:tcW w:w="1108" w:type="dxa"/>
          </w:tcPr>
          <w:p w14:paraId="4E1E3B50" w14:textId="77777777" w:rsidR="002A6018" w:rsidRPr="00D8784D" w:rsidRDefault="002A6018" w:rsidP="003C755A">
            <w:pPr>
              <w:jc w:val="both"/>
              <w:rPr>
                <w:sz w:val="22"/>
                <w:szCs w:val="22"/>
              </w:rPr>
            </w:pPr>
            <w:r w:rsidRPr="00D8784D">
              <w:rPr>
                <w:sz w:val="22"/>
                <w:szCs w:val="22"/>
              </w:rPr>
              <w:t>spolu</w:t>
            </w:r>
          </w:p>
        </w:tc>
        <w:tc>
          <w:tcPr>
            <w:tcW w:w="1763" w:type="dxa"/>
          </w:tcPr>
          <w:p w14:paraId="78D63DE2" w14:textId="4E1534A9" w:rsidR="002A6018" w:rsidRPr="00D8784D" w:rsidRDefault="00832AA2" w:rsidP="003C755A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492</w:t>
            </w:r>
          </w:p>
        </w:tc>
        <w:tc>
          <w:tcPr>
            <w:tcW w:w="2288" w:type="dxa"/>
          </w:tcPr>
          <w:p w14:paraId="4E10EE6D" w14:textId="4F99723A" w:rsidR="002A6018" w:rsidRPr="00D8784D" w:rsidRDefault="00A50516" w:rsidP="003C755A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271</w:t>
            </w:r>
          </w:p>
        </w:tc>
      </w:tr>
    </w:tbl>
    <w:p w14:paraId="297B6B4A" w14:textId="77777777" w:rsidR="002A6018" w:rsidRPr="00D8784D" w:rsidRDefault="002A6018" w:rsidP="002A6018">
      <w:pPr>
        <w:jc w:val="both"/>
        <w:rPr>
          <w:b/>
          <w:sz w:val="24"/>
          <w:szCs w:val="24"/>
        </w:rPr>
      </w:pPr>
    </w:p>
    <w:bookmarkEnd w:id="0"/>
    <w:p w14:paraId="7ECFB6D8" w14:textId="77777777" w:rsidR="002A6018" w:rsidRPr="00F567EC" w:rsidRDefault="00EC2A61" w:rsidP="002A6018">
      <w:pPr>
        <w:pStyle w:val="Nadpis1"/>
        <w:rPr>
          <w:b w:val="0"/>
        </w:rPr>
      </w:pPr>
      <w:r w:rsidRPr="00D8784D">
        <w:t>Výsledky celoslovenského testovania žiakov 5. ročníka základnej školy</w:t>
      </w:r>
      <w:r w:rsidR="0014700C">
        <w:t xml:space="preserve"> - zrušené</w:t>
      </w:r>
    </w:p>
    <w:p w14:paraId="01A668D2" w14:textId="77777777" w:rsidR="00EC2A61" w:rsidRPr="00D8784D" w:rsidRDefault="00EC2A61" w:rsidP="00EC2A6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2"/>
        <w:gridCol w:w="1842"/>
        <w:gridCol w:w="1842"/>
        <w:gridCol w:w="1842"/>
        <w:gridCol w:w="1842"/>
      </w:tblGrid>
      <w:tr w:rsidR="00EC2A61" w:rsidRPr="00D8784D" w14:paraId="22CB828F" w14:textId="77777777" w:rsidTr="00FF53E1">
        <w:tc>
          <w:tcPr>
            <w:tcW w:w="1842" w:type="dxa"/>
            <w:tcBorders>
              <w:bottom w:val="single" w:sz="4" w:space="0" w:color="auto"/>
            </w:tcBorders>
          </w:tcPr>
          <w:p w14:paraId="680FE693" w14:textId="77777777" w:rsidR="00EC2A61" w:rsidRPr="00D8784D" w:rsidRDefault="00EC2A61" w:rsidP="00FF53E1">
            <w:r w:rsidRPr="00D8784D">
              <w:t>Počet žiakov,</w:t>
            </w:r>
          </w:p>
          <w:p w14:paraId="450D8EA3" w14:textId="77777777" w:rsidR="00EC2A61" w:rsidRPr="00D8784D" w:rsidRDefault="00EC2A61" w:rsidP="00FF53E1">
            <w:r w:rsidRPr="00D8784D">
              <w:t>ktorí písali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3425E479" w14:textId="77777777" w:rsidR="00EC2A61" w:rsidRPr="00D8784D" w:rsidRDefault="00EC2A61" w:rsidP="00FF53E1">
            <w:r w:rsidRPr="00D8784D">
              <w:t>Matematika</w:t>
            </w:r>
          </w:p>
          <w:p w14:paraId="2CBAC6F5" w14:textId="77777777" w:rsidR="00EC2A61" w:rsidRPr="00D8784D" w:rsidRDefault="00EC2A61" w:rsidP="00FF53E1">
            <w:r w:rsidRPr="00D8784D">
              <w:t>% úspešnosti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146F660B" w14:textId="77777777" w:rsidR="00EC2A61" w:rsidRPr="00D8784D" w:rsidRDefault="00EC2A61" w:rsidP="00FF53E1">
            <w:r w:rsidRPr="00D8784D">
              <w:t xml:space="preserve">Matematika </w:t>
            </w:r>
          </w:p>
          <w:p w14:paraId="10AA80F3" w14:textId="77777777" w:rsidR="00EC2A61" w:rsidRPr="00D8784D" w:rsidRDefault="00EC2A61" w:rsidP="00FF53E1">
            <w:r w:rsidRPr="00D8784D">
              <w:t xml:space="preserve">-Ø percentuálna </w:t>
            </w:r>
          </w:p>
          <w:p w14:paraId="7821B2A8" w14:textId="77777777" w:rsidR="00EC2A61" w:rsidRPr="00D8784D" w:rsidRDefault="00EC2A61" w:rsidP="00FF53E1">
            <w:r w:rsidRPr="00D8784D">
              <w:t xml:space="preserve">  úspešnosť v  SR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3FCFC2B4" w14:textId="77777777" w:rsidR="00EC2A61" w:rsidRPr="00D8784D" w:rsidRDefault="00EC2A61" w:rsidP="00FF53E1">
            <w:r w:rsidRPr="00D8784D">
              <w:t>Slovenský jazyk</w:t>
            </w:r>
          </w:p>
          <w:p w14:paraId="206D4DFB" w14:textId="77777777" w:rsidR="00EC2A61" w:rsidRPr="00D8784D" w:rsidRDefault="00EC2A61" w:rsidP="00FF53E1">
            <w:r w:rsidRPr="00D8784D">
              <w:t>% úspešnosti</w:t>
            </w:r>
          </w:p>
        </w:tc>
        <w:tc>
          <w:tcPr>
            <w:tcW w:w="1842" w:type="dxa"/>
          </w:tcPr>
          <w:p w14:paraId="1C5560D1" w14:textId="77777777" w:rsidR="00EC2A61" w:rsidRPr="00D8784D" w:rsidRDefault="00EC2A61" w:rsidP="00FF53E1">
            <w:r w:rsidRPr="00D8784D">
              <w:t>Slovenský jazyk</w:t>
            </w:r>
          </w:p>
          <w:p w14:paraId="126FE21C" w14:textId="77777777" w:rsidR="00EC2A61" w:rsidRPr="00D8784D" w:rsidRDefault="00EC2A61" w:rsidP="00FF53E1">
            <w:r w:rsidRPr="00D8784D">
              <w:t xml:space="preserve">-Ø percentuálna </w:t>
            </w:r>
          </w:p>
          <w:p w14:paraId="6941F7C7" w14:textId="77777777" w:rsidR="00EC2A61" w:rsidRPr="00D8784D" w:rsidRDefault="00EC2A61" w:rsidP="00FF53E1">
            <w:r w:rsidRPr="00D8784D">
              <w:t xml:space="preserve">  úspešnosť v  SR</w:t>
            </w:r>
          </w:p>
        </w:tc>
      </w:tr>
      <w:tr w:rsidR="00EC2A61" w:rsidRPr="00D8784D" w14:paraId="7D1CC35F" w14:textId="77777777" w:rsidTr="00D86DD6">
        <w:tc>
          <w:tcPr>
            <w:tcW w:w="1842" w:type="dxa"/>
            <w:shd w:val="clear" w:color="auto" w:fill="auto"/>
          </w:tcPr>
          <w:p w14:paraId="745C65B0" w14:textId="77777777" w:rsidR="00EC2A61" w:rsidRPr="00D8784D" w:rsidRDefault="00EC2A61" w:rsidP="00FF53E1">
            <w:pPr>
              <w:jc w:val="center"/>
              <w:rPr>
                <w:b/>
                <w:sz w:val="24"/>
              </w:rPr>
            </w:pPr>
          </w:p>
        </w:tc>
        <w:tc>
          <w:tcPr>
            <w:tcW w:w="1842" w:type="dxa"/>
            <w:shd w:val="clear" w:color="auto" w:fill="auto"/>
          </w:tcPr>
          <w:p w14:paraId="17B6048E" w14:textId="77777777" w:rsidR="00EC2A61" w:rsidRPr="00D8784D" w:rsidRDefault="00EC2A61" w:rsidP="00FF53E1">
            <w:pPr>
              <w:jc w:val="center"/>
              <w:rPr>
                <w:b/>
                <w:sz w:val="24"/>
              </w:rPr>
            </w:pPr>
          </w:p>
        </w:tc>
        <w:tc>
          <w:tcPr>
            <w:tcW w:w="1842" w:type="dxa"/>
            <w:shd w:val="clear" w:color="auto" w:fill="auto"/>
          </w:tcPr>
          <w:p w14:paraId="3CD9798D" w14:textId="77777777" w:rsidR="00EC2A61" w:rsidRPr="00D8784D" w:rsidRDefault="00EC2A61" w:rsidP="00FF53E1">
            <w:pPr>
              <w:jc w:val="center"/>
              <w:rPr>
                <w:b/>
                <w:sz w:val="24"/>
              </w:rPr>
            </w:pPr>
          </w:p>
        </w:tc>
        <w:tc>
          <w:tcPr>
            <w:tcW w:w="1842" w:type="dxa"/>
            <w:shd w:val="clear" w:color="auto" w:fill="auto"/>
          </w:tcPr>
          <w:p w14:paraId="7E18F860" w14:textId="77777777" w:rsidR="00EC2A61" w:rsidRPr="00D8784D" w:rsidRDefault="00EC2A61" w:rsidP="00FF53E1">
            <w:pPr>
              <w:jc w:val="center"/>
              <w:rPr>
                <w:b/>
                <w:sz w:val="24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14:paraId="1EFD7922" w14:textId="77777777" w:rsidR="00EC2A61" w:rsidRPr="00D8784D" w:rsidRDefault="00EC2A61" w:rsidP="00FF53E1">
            <w:pPr>
              <w:jc w:val="center"/>
              <w:rPr>
                <w:b/>
                <w:sz w:val="24"/>
                <w:highlight w:val="green"/>
              </w:rPr>
            </w:pPr>
          </w:p>
        </w:tc>
      </w:tr>
    </w:tbl>
    <w:p w14:paraId="5380124A" w14:textId="77777777" w:rsidR="00EC2A61" w:rsidRPr="00D8784D" w:rsidRDefault="00EC2A61" w:rsidP="00EC2A61"/>
    <w:p w14:paraId="734A879B" w14:textId="77777777" w:rsidR="002A6018" w:rsidRPr="00D8784D" w:rsidRDefault="002A6018" w:rsidP="002A6018">
      <w:pPr>
        <w:pStyle w:val="Nadpis1"/>
      </w:pPr>
      <w:r w:rsidRPr="00D8784D">
        <w:t>Výsledky celoslovenského testovania žiakov 9. ročníka základnej školy</w:t>
      </w:r>
    </w:p>
    <w:p w14:paraId="0D4146A3" w14:textId="77777777" w:rsidR="002A6018" w:rsidRPr="00D8784D" w:rsidRDefault="002A6018" w:rsidP="002A601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2"/>
        <w:gridCol w:w="1842"/>
        <w:gridCol w:w="1842"/>
        <w:gridCol w:w="1842"/>
        <w:gridCol w:w="1842"/>
      </w:tblGrid>
      <w:tr w:rsidR="002A6018" w:rsidRPr="00D8784D" w14:paraId="01CB7293" w14:textId="77777777" w:rsidTr="009341DD">
        <w:tc>
          <w:tcPr>
            <w:tcW w:w="1842" w:type="dxa"/>
            <w:tcBorders>
              <w:bottom w:val="single" w:sz="4" w:space="0" w:color="auto"/>
            </w:tcBorders>
          </w:tcPr>
          <w:p w14:paraId="1C3FA279" w14:textId="77777777" w:rsidR="002A6018" w:rsidRPr="00D8784D" w:rsidRDefault="002A6018" w:rsidP="00815D03">
            <w:r w:rsidRPr="00D8784D">
              <w:t>Počet žiakov,</w:t>
            </w:r>
          </w:p>
          <w:p w14:paraId="5048CBD4" w14:textId="77777777" w:rsidR="002A6018" w:rsidRPr="00D8784D" w:rsidRDefault="002A6018" w:rsidP="00815D03">
            <w:r w:rsidRPr="00D8784D">
              <w:t>ktorí písali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13C075FC" w14:textId="77777777" w:rsidR="002A6018" w:rsidRPr="00D8784D" w:rsidRDefault="002A6018" w:rsidP="00815D03">
            <w:r w:rsidRPr="00D8784D">
              <w:t>Matematika</w:t>
            </w:r>
          </w:p>
          <w:p w14:paraId="597B0296" w14:textId="77777777" w:rsidR="002A6018" w:rsidRPr="00D8784D" w:rsidRDefault="002A6018" w:rsidP="00815D03">
            <w:r w:rsidRPr="00D8784D">
              <w:t>% úspešnosti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5F1F1D9D" w14:textId="77777777" w:rsidR="002A6018" w:rsidRPr="00D8784D" w:rsidRDefault="002A6018" w:rsidP="00815D03">
            <w:r w:rsidRPr="00D8784D">
              <w:t xml:space="preserve">Matematika </w:t>
            </w:r>
          </w:p>
          <w:p w14:paraId="47C00A2B" w14:textId="77777777" w:rsidR="002A6018" w:rsidRPr="00D8784D" w:rsidRDefault="002A6018" w:rsidP="00815D03">
            <w:r w:rsidRPr="00D8784D">
              <w:t xml:space="preserve">-Ø percentuálna </w:t>
            </w:r>
          </w:p>
          <w:p w14:paraId="2D52F04F" w14:textId="77777777" w:rsidR="002A6018" w:rsidRPr="00D8784D" w:rsidRDefault="002A6018" w:rsidP="00815D03">
            <w:r w:rsidRPr="00D8784D">
              <w:t xml:space="preserve">  úspešnosť v  SR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61D9D49F" w14:textId="77777777" w:rsidR="002A6018" w:rsidRPr="00D8784D" w:rsidRDefault="002A6018" w:rsidP="00815D03">
            <w:r w:rsidRPr="00D8784D">
              <w:t>Slovenský jazyk</w:t>
            </w:r>
          </w:p>
          <w:p w14:paraId="7CBED45D" w14:textId="77777777" w:rsidR="002A6018" w:rsidRPr="00D8784D" w:rsidRDefault="002A6018" w:rsidP="00815D03">
            <w:r w:rsidRPr="00D8784D">
              <w:t>% úspešnosti</w:t>
            </w:r>
          </w:p>
        </w:tc>
        <w:tc>
          <w:tcPr>
            <w:tcW w:w="1842" w:type="dxa"/>
          </w:tcPr>
          <w:p w14:paraId="3FE5F69C" w14:textId="77777777" w:rsidR="002A6018" w:rsidRPr="00D8784D" w:rsidRDefault="002A6018" w:rsidP="00815D03">
            <w:r w:rsidRPr="00D8784D">
              <w:t>Slovenský jazyk</w:t>
            </w:r>
          </w:p>
          <w:p w14:paraId="74329E34" w14:textId="77777777" w:rsidR="002A6018" w:rsidRPr="00D8784D" w:rsidRDefault="002A6018" w:rsidP="00815D03">
            <w:r w:rsidRPr="00D8784D">
              <w:t xml:space="preserve">-Ø percentuálna </w:t>
            </w:r>
          </w:p>
          <w:p w14:paraId="54EC216F" w14:textId="77777777" w:rsidR="002A6018" w:rsidRPr="00D8784D" w:rsidRDefault="002A6018" w:rsidP="00815D03">
            <w:r w:rsidRPr="00D8784D">
              <w:t xml:space="preserve">  úspešnosť v  SR</w:t>
            </w:r>
          </w:p>
        </w:tc>
      </w:tr>
      <w:tr w:rsidR="00B17BF3" w:rsidRPr="00D8784D" w14:paraId="3B581E01" w14:textId="77777777" w:rsidTr="00636619">
        <w:tc>
          <w:tcPr>
            <w:tcW w:w="1842" w:type="dxa"/>
            <w:shd w:val="clear" w:color="auto" w:fill="auto"/>
          </w:tcPr>
          <w:p w14:paraId="74F71D4F" w14:textId="578DF7C3" w:rsidR="00B17BF3" w:rsidRPr="00D8784D" w:rsidRDefault="00B159B9" w:rsidP="00B17BF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53</w:t>
            </w:r>
          </w:p>
        </w:tc>
        <w:tc>
          <w:tcPr>
            <w:tcW w:w="1842" w:type="dxa"/>
            <w:shd w:val="clear" w:color="auto" w:fill="auto"/>
          </w:tcPr>
          <w:p w14:paraId="472C4A79" w14:textId="305D8570" w:rsidR="00B17BF3" w:rsidRPr="00D8784D" w:rsidRDefault="00B159B9" w:rsidP="00B17BF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69,3%</w:t>
            </w:r>
          </w:p>
        </w:tc>
        <w:tc>
          <w:tcPr>
            <w:tcW w:w="1842" w:type="dxa"/>
            <w:shd w:val="clear" w:color="auto" w:fill="auto"/>
          </w:tcPr>
          <w:p w14:paraId="0931EE95" w14:textId="3203A9A8" w:rsidR="00B17BF3" w:rsidRPr="00D8784D" w:rsidRDefault="00B159B9" w:rsidP="00B17BF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58,2%</w:t>
            </w:r>
          </w:p>
        </w:tc>
        <w:tc>
          <w:tcPr>
            <w:tcW w:w="1842" w:type="dxa"/>
            <w:shd w:val="clear" w:color="auto" w:fill="auto"/>
          </w:tcPr>
          <w:p w14:paraId="5B9A8FD0" w14:textId="5177618C" w:rsidR="00B17BF3" w:rsidRPr="00D8784D" w:rsidRDefault="00B159B9" w:rsidP="00B17BF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72,9%</w:t>
            </w:r>
          </w:p>
        </w:tc>
        <w:tc>
          <w:tcPr>
            <w:tcW w:w="1842" w:type="dxa"/>
            <w:shd w:val="clear" w:color="auto" w:fill="FFFFFF" w:themeFill="background1"/>
          </w:tcPr>
          <w:p w14:paraId="538BF58E" w14:textId="5DE23D04" w:rsidR="00B17BF3" w:rsidRPr="00D8784D" w:rsidRDefault="00B159B9" w:rsidP="00B17BF3">
            <w:pPr>
              <w:jc w:val="center"/>
              <w:rPr>
                <w:b/>
                <w:sz w:val="24"/>
                <w:highlight w:val="green"/>
              </w:rPr>
            </w:pPr>
            <w:r w:rsidRPr="00B159B9">
              <w:rPr>
                <w:b/>
                <w:sz w:val="24"/>
              </w:rPr>
              <w:t>61,3%</w:t>
            </w:r>
          </w:p>
        </w:tc>
      </w:tr>
    </w:tbl>
    <w:p w14:paraId="3E83E8E6" w14:textId="77777777" w:rsidR="002A6018" w:rsidRPr="00D8784D" w:rsidRDefault="002A6018" w:rsidP="002A6018">
      <w:pPr>
        <w:pStyle w:val="Pta"/>
        <w:tabs>
          <w:tab w:val="clear" w:pos="4536"/>
          <w:tab w:val="clear" w:pos="9072"/>
        </w:tabs>
        <w:jc w:val="center"/>
      </w:pPr>
    </w:p>
    <w:p w14:paraId="658AA5E8" w14:textId="77777777" w:rsidR="002A6018" w:rsidRPr="00BE3EDF" w:rsidRDefault="002A6018" w:rsidP="002A6018">
      <w:pPr>
        <w:pStyle w:val="H1"/>
        <w:rPr>
          <w:sz w:val="24"/>
        </w:rPr>
      </w:pPr>
      <w:r w:rsidRPr="00BE3EDF">
        <w:rPr>
          <w:sz w:val="24"/>
        </w:rPr>
        <w:t>Správanie – znížená známka</w:t>
      </w:r>
    </w:p>
    <w:p w14:paraId="130B93C5" w14:textId="77777777" w:rsidR="002A6018" w:rsidRPr="00D8784D" w:rsidRDefault="002A6018" w:rsidP="002A6018"/>
    <w:tbl>
      <w:tblPr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75"/>
        <w:gridCol w:w="720"/>
        <w:gridCol w:w="720"/>
        <w:gridCol w:w="720"/>
        <w:gridCol w:w="720"/>
        <w:gridCol w:w="720"/>
        <w:gridCol w:w="720"/>
        <w:gridCol w:w="720"/>
        <w:gridCol w:w="720"/>
        <w:gridCol w:w="675"/>
      </w:tblGrid>
      <w:tr w:rsidR="002A6018" w:rsidRPr="00D8784D" w14:paraId="391FD1A8" w14:textId="77777777" w:rsidTr="00815D03">
        <w:tc>
          <w:tcPr>
            <w:tcW w:w="2775" w:type="dxa"/>
          </w:tcPr>
          <w:p w14:paraId="3E30A1EA" w14:textId="77777777" w:rsidR="002A6018" w:rsidRPr="00D8784D" w:rsidRDefault="002A6018" w:rsidP="00815D03">
            <w:pPr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Ročník</w:t>
            </w:r>
          </w:p>
        </w:tc>
        <w:tc>
          <w:tcPr>
            <w:tcW w:w="720" w:type="dxa"/>
          </w:tcPr>
          <w:p w14:paraId="6AC0746F" w14:textId="77777777" w:rsidR="002A6018" w:rsidRPr="00D8784D" w:rsidRDefault="002A6018" w:rsidP="00815D03">
            <w:pPr>
              <w:jc w:val="center"/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720" w:type="dxa"/>
          </w:tcPr>
          <w:p w14:paraId="743FABC6" w14:textId="77777777" w:rsidR="002A6018" w:rsidRPr="00D8784D" w:rsidRDefault="002A6018" w:rsidP="00815D03">
            <w:pPr>
              <w:jc w:val="center"/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720" w:type="dxa"/>
          </w:tcPr>
          <w:p w14:paraId="49ADC8E2" w14:textId="77777777" w:rsidR="002A6018" w:rsidRPr="00D8784D" w:rsidRDefault="002A6018" w:rsidP="00815D03">
            <w:pPr>
              <w:jc w:val="center"/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720" w:type="dxa"/>
          </w:tcPr>
          <w:p w14:paraId="2B006CFB" w14:textId="77777777" w:rsidR="002A6018" w:rsidRPr="00D8784D" w:rsidRDefault="002A6018" w:rsidP="00815D03">
            <w:pPr>
              <w:jc w:val="center"/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720" w:type="dxa"/>
          </w:tcPr>
          <w:p w14:paraId="4A619BB8" w14:textId="77777777" w:rsidR="002A6018" w:rsidRPr="00D8784D" w:rsidRDefault="002A6018" w:rsidP="00815D03">
            <w:pPr>
              <w:jc w:val="center"/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720" w:type="dxa"/>
          </w:tcPr>
          <w:p w14:paraId="1D9FC713" w14:textId="77777777" w:rsidR="002A6018" w:rsidRPr="00D8784D" w:rsidRDefault="002A6018" w:rsidP="00815D03">
            <w:pPr>
              <w:jc w:val="center"/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6.</w:t>
            </w:r>
          </w:p>
        </w:tc>
        <w:tc>
          <w:tcPr>
            <w:tcW w:w="720" w:type="dxa"/>
          </w:tcPr>
          <w:p w14:paraId="15A4E697" w14:textId="77777777" w:rsidR="002A6018" w:rsidRPr="00D8784D" w:rsidRDefault="002A6018" w:rsidP="00815D03">
            <w:pPr>
              <w:jc w:val="center"/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7.</w:t>
            </w:r>
          </w:p>
        </w:tc>
        <w:tc>
          <w:tcPr>
            <w:tcW w:w="720" w:type="dxa"/>
          </w:tcPr>
          <w:p w14:paraId="722EFBA7" w14:textId="77777777" w:rsidR="002A6018" w:rsidRPr="00D8784D" w:rsidRDefault="002A6018" w:rsidP="00815D03">
            <w:pPr>
              <w:jc w:val="center"/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8.</w:t>
            </w:r>
          </w:p>
        </w:tc>
        <w:tc>
          <w:tcPr>
            <w:tcW w:w="675" w:type="dxa"/>
          </w:tcPr>
          <w:p w14:paraId="0F793CD8" w14:textId="77777777" w:rsidR="002A6018" w:rsidRPr="00D8784D" w:rsidRDefault="002A6018" w:rsidP="00815D03">
            <w:pPr>
              <w:jc w:val="center"/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9.</w:t>
            </w:r>
          </w:p>
        </w:tc>
      </w:tr>
      <w:tr w:rsidR="00FB78AA" w:rsidRPr="00D8784D" w14:paraId="36F131C7" w14:textId="77777777" w:rsidTr="00815D03">
        <w:tc>
          <w:tcPr>
            <w:tcW w:w="2775" w:type="dxa"/>
          </w:tcPr>
          <w:p w14:paraId="14BAF3CC" w14:textId="77777777" w:rsidR="00FB78AA" w:rsidRPr="00D8784D" w:rsidRDefault="00FB78AA" w:rsidP="00FB78AA">
            <w:pPr>
              <w:pStyle w:val="Nadpis3"/>
              <w:rPr>
                <w:b/>
                <w:szCs w:val="24"/>
              </w:rPr>
            </w:pPr>
            <w:r w:rsidRPr="00D8784D">
              <w:rPr>
                <w:b/>
                <w:szCs w:val="24"/>
              </w:rPr>
              <w:t>Počet žiakov so stupňom 2</w:t>
            </w:r>
          </w:p>
        </w:tc>
        <w:tc>
          <w:tcPr>
            <w:tcW w:w="720" w:type="dxa"/>
          </w:tcPr>
          <w:p w14:paraId="6327A3D0" w14:textId="77777777" w:rsidR="00FB78AA" w:rsidRPr="00D8784D" w:rsidRDefault="00FB78AA" w:rsidP="00FB78A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14:paraId="02C44014" w14:textId="77777777" w:rsidR="00FB78AA" w:rsidRPr="00D8784D" w:rsidRDefault="00FB78AA" w:rsidP="00FB78A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14:paraId="3DDAE6C1" w14:textId="77777777" w:rsidR="00FB78AA" w:rsidRPr="00D8784D" w:rsidRDefault="00FB78AA" w:rsidP="00FB78A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14:paraId="11D34965" w14:textId="7BC38BC4" w:rsidR="00FB78AA" w:rsidRPr="00D8784D" w:rsidRDefault="00FB78AA" w:rsidP="00FB78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14:paraId="71B3528C" w14:textId="77777777" w:rsidR="00FB78AA" w:rsidRPr="00D8784D" w:rsidRDefault="00FB78AA" w:rsidP="00FB78A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14:paraId="0772C12B" w14:textId="17D5D411" w:rsidR="00FB78AA" w:rsidRPr="00D8784D" w:rsidRDefault="00FB78AA" w:rsidP="00FB78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14:paraId="58694F48" w14:textId="77777777" w:rsidR="00FB78AA" w:rsidRPr="00D8784D" w:rsidRDefault="00FB78AA" w:rsidP="00FB78A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14:paraId="5B1373FE" w14:textId="01355F61" w:rsidR="00FB78AA" w:rsidRPr="00D8784D" w:rsidRDefault="00FB78AA" w:rsidP="00FB78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75" w:type="dxa"/>
          </w:tcPr>
          <w:p w14:paraId="1455B443" w14:textId="77777777" w:rsidR="00FB78AA" w:rsidRPr="00D8784D" w:rsidRDefault="00FB78AA" w:rsidP="00FB78AA">
            <w:pPr>
              <w:jc w:val="center"/>
              <w:rPr>
                <w:sz w:val="24"/>
                <w:szCs w:val="24"/>
              </w:rPr>
            </w:pPr>
          </w:p>
        </w:tc>
      </w:tr>
      <w:tr w:rsidR="00FB78AA" w:rsidRPr="00D8784D" w14:paraId="54B26256" w14:textId="77777777" w:rsidTr="00815D03">
        <w:tc>
          <w:tcPr>
            <w:tcW w:w="2775" w:type="dxa"/>
          </w:tcPr>
          <w:p w14:paraId="5E0F650D" w14:textId="77777777" w:rsidR="00FB78AA" w:rsidRPr="00D8784D" w:rsidRDefault="00FB78AA" w:rsidP="00FB78AA">
            <w:pPr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Počet žiakov so stupňom 3</w:t>
            </w:r>
          </w:p>
        </w:tc>
        <w:tc>
          <w:tcPr>
            <w:tcW w:w="720" w:type="dxa"/>
          </w:tcPr>
          <w:p w14:paraId="0FA481B0" w14:textId="77777777" w:rsidR="00FB78AA" w:rsidRPr="00D8784D" w:rsidRDefault="00FB78AA" w:rsidP="00FB78A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14:paraId="350FE7DF" w14:textId="77777777" w:rsidR="00FB78AA" w:rsidRPr="00D8784D" w:rsidRDefault="00FB78AA" w:rsidP="00FB78A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14:paraId="3E3F32EC" w14:textId="77777777" w:rsidR="00FB78AA" w:rsidRPr="00D8784D" w:rsidRDefault="00FB78AA" w:rsidP="00FB78A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14:paraId="19916A91" w14:textId="77777777" w:rsidR="00FB78AA" w:rsidRPr="00D8784D" w:rsidRDefault="00FB78AA" w:rsidP="00FB78AA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14:paraId="7AB2068D" w14:textId="77777777" w:rsidR="00FB78AA" w:rsidRPr="00D8784D" w:rsidRDefault="00FB78AA" w:rsidP="00FB78A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14:paraId="1AB2532D" w14:textId="77777777" w:rsidR="00FB78AA" w:rsidRPr="00D8784D" w:rsidRDefault="00FB78AA" w:rsidP="00FB78A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14:paraId="462D93E1" w14:textId="7798BF7C" w:rsidR="00FB78AA" w:rsidRPr="00D8784D" w:rsidRDefault="00FB78AA" w:rsidP="00FB78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20" w:type="dxa"/>
          </w:tcPr>
          <w:p w14:paraId="5D8EF0DC" w14:textId="77777777" w:rsidR="00FB78AA" w:rsidRPr="00D8784D" w:rsidRDefault="00FB78AA" w:rsidP="00FB78A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5" w:type="dxa"/>
          </w:tcPr>
          <w:p w14:paraId="4FBB04C2" w14:textId="77777777" w:rsidR="00FB78AA" w:rsidRPr="00D8784D" w:rsidRDefault="00FB78AA" w:rsidP="00FB78AA">
            <w:pPr>
              <w:jc w:val="center"/>
              <w:rPr>
                <w:sz w:val="24"/>
                <w:szCs w:val="24"/>
              </w:rPr>
            </w:pPr>
          </w:p>
        </w:tc>
      </w:tr>
      <w:tr w:rsidR="00FB78AA" w:rsidRPr="00D8784D" w14:paraId="616055D3" w14:textId="77777777" w:rsidTr="00815D03">
        <w:tc>
          <w:tcPr>
            <w:tcW w:w="2775" w:type="dxa"/>
          </w:tcPr>
          <w:p w14:paraId="5A73719B" w14:textId="77777777" w:rsidR="00FB78AA" w:rsidRPr="00D8784D" w:rsidRDefault="00FB78AA" w:rsidP="00FB78AA">
            <w:pPr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Počet žiakov so stupňom 4</w:t>
            </w:r>
          </w:p>
        </w:tc>
        <w:tc>
          <w:tcPr>
            <w:tcW w:w="720" w:type="dxa"/>
          </w:tcPr>
          <w:p w14:paraId="19DA2486" w14:textId="77777777" w:rsidR="00FB78AA" w:rsidRPr="00D8784D" w:rsidRDefault="00FB78AA" w:rsidP="00FB78A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14:paraId="60B7DAA8" w14:textId="77777777" w:rsidR="00FB78AA" w:rsidRPr="00D8784D" w:rsidRDefault="00FB78AA" w:rsidP="00FB78A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14:paraId="084C3ECB" w14:textId="77777777" w:rsidR="00FB78AA" w:rsidRPr="00D8784D" w:rsidRDefault="00FB78AA" w:rsidP="00FB78A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14:paraId="7011AA77" w14:textId="77777777" w:rsidR="00FB78AA" w:rsidRPr="00D8784D" w:rsidRDefault="00FB78AA" w:rsidP="00FB78A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14:paraId="70C58453" w14:textId="77777777" w:rsidR="00FB78AA" w:rsidRPr="00D8784D" w:rsidRDefault="00FB78AA" w:rsidP="00FB78A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14:paraId="64724FF9" w14:textId="77777777" w:rsidR="00FB78AA" w:rsidRPr="00D8784D" w:rsidRDefault="00FB78AA" w:rsidP="00FB78A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14:paraId="1072EBFC" w14:textId="39F7018B" w:rsidR="00FB78AA" w:rsidRPr="00D8784D" w:rsidRDefault="00FB78AA" w:rsidP="00FB78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14:paraId="23D3E4EF" w14:textId="5402FC80" w:rsidR="00FB78AA" w:rsidRPr="00D8784D" w:rsidRDefault="00FB78AA" w:rsidP="00FB78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75" w:type="dxa"/>
          </w:tcPr>
          <w:p w14:paraId="13027C1E" w14:textId="77777777" w:rsidR="00FB78AA" w:rsidRPr="00D8784D" w:rsidRDefault="00FB78AA" w:rsidP="00FB78AA">
            <w:pPr>
              <w:jc w:val="center"/>
              <w:rPr>
                <w:sz w:val="24"/>
                <w:szCs w:val="24"/>
              </w:rPr>
            </w:pPr>
          </w:p>
        </w:tc>
      </w:tr>
    </w:tbl>
    <w:p w14:paraId="47C97211" w14:textId="77777777" w:rsidR="002A6018" w:rsidRPr="00D8784D" w:rsidRDefault="002A6018" w:rsidP="002A6018">
      <w:pPr>
        <w:rPr>
          <w:sz w:val="24"/>
          <w:szCs w:val="24"/>
        </w:rPr>
      </w:pPr>
    </w:p>
    <w:p w14:paraId="1629DE07" w14:textId="77777777" w:rsidR="002A6018" w:rsidRPr="00D8784D" w:rsidRDefault="002A6018" w:rsidP="002A6018">
      <w:pPr>
        <w:pStyle w:val="H1"/>
        <w:rPr>
          <w:sz w:val="24"/>
        </w:rPr>
      </w:pPr>
      <w:r w:rsidRPr="00D8784D">
        <w:rPr>
          <w:sz w:val="24"/>
        </w:rPr>
        <w:t>Dochádzka – sumár za celý školský rok</w:t>
      </w:r>
    </w:p>
    <w:p w14:paraId="5F3782F0" w14:textId="77777777" w:rsidR="002A6018" w:rsidRPr="00D8784D" w:rsidRDefault="002A6018" w:rsidP="002A6018"/>
    <w:tbl>
      <w:tblPr>
        <w:tblW w:w="921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75"/>
        <w:gridCol w:w="720"/>
        <w:gridCol w:w="720"/>
        <w:gridCol w:w="720"/>
        <w:gridCol w:w="720"/>
        <w:gridCol w:w="720"/>
        <w:gridCol w:w="720"/>
        <w:gridCol w:w="720"/>
        <w:gridCol w:w="720"/>
        <w:gridCol w:w="675"/>
      </w:tblGrid>
      <w:tr w:rsidR="002A6018" w:rsidRPr="00D8784D" w14:paraId="3FAA5043" w14:textId="77777777" w:rsidTr="00815D03">
        <w:tc>
          <w:tcPr>
            <w:tcW w:w="2775" w:type="dxa"/>
          </w:tcPr>
          <w:p w14:paraId="6FA72D91" w14:textId="77777777" w:rsidR="002A6018" w:rsidRPr="00D8784D" w:rsidRDefault="002A6018" w:rsidP="00815D03">
            <w:pPr>
              <w:rPr>
                <w:b/>
                <w:sz w:val="22"/>
                <w:szCs w:val="22"/>
              </w:rPr>
            </w:pPr>
            <w:r w:rsidRPr="00D8784D">
              <w:rPr>
                <w:b/>
                <w:sz w:val="22"/>
                <w:szCs w:val="22"/>
              </w:rPr>
              <w:t>Ročník</w:t>
            </w:r>
          </w:p>
        </w:tc>
        <w:tc>
          <w:tcPr>
            <w:tcW w:w="720" w:type="dxa"/>
          </w:tcPr>
          <w:p w14:paraId="7B8C0198" w14:textId="77777777" w:rsidR="002A6018" w:rsidRPr="00D8784D" w:rsidRDefault="002A6018" w:rsidP="00815D03">
            <w:pPr>
              <w:jc w:val="center"/>
              <w:rPr>
                <w:b/>
              </w:rPr>
            </w:pPr>
            <w:r w:rsidRPr="00D8784D">
              <w:rPr>
                <w:b/>
              </w:rPr>
              <w:t>1.</w:t>
            </w:r>
          </w:p>
        </w:tc>
        <w:tc>
          <w:tcPr>
            <w:tcW w:w="720" w:type="dxa"/>
          </w:tcPr>
          <w:p w14:paraId="4526100A" w14:textId="77777777" w:rsidR="002A6018" w:rsidRPr="00D8784D" w:rsidRDefault="002A6018" w:rsidP="00815D03">
            <w:pPr>
              <w:jc w:val="center"/>
              <w:rPr>
                <w:b/>
              </w:rPr>
            </w:pPr>
            <w:r w:rsidRPr="00D8784D">
              <w:rPr>
                <w:b/>
              </w:rPr>
              <w:t>2.</w:t>
            </w:r>
          </w:p>
        </w:tc>
        <w:tc>
          <w:tcPr>
            <w:tcW w:w="720" w:type="dxa"/>
          </w:tcPr>
          <w:p w14:paraId="60423828" w14:textId="77777777" w:rsidR="002A6018" w:rsidRPr="00D8784D" w:rsidRDefault="002A6018" w:rsidP="00815D03">
            <w:pPr>
              <w:jc w:val="center"/>
              <w:rPr>
                <w:b/>
              </w:rPr>
            </w:pPr>
            <w:r w:rsidRPr="00D8784D">
              <w:rPr>
                <w:b/>
              </w:rPr>
              <w:t>3.</w:t>
            </w:r>
          </w:p>
        </w:tc>
        <w:tc>
          <w:tcPr>
            <w:tcW w:w="720" w:type="dxa"/>
          </w:tcPr>
          <w:p w14:paraId="67713F47" w14:textId="77777777" w:rsidR="002A6018" w:rsidRPr="00D8784D" w:rsidRDefault="002A6018" w:rsidP="00815D03">
            <w:pPr>
              <w:jc w:val="center"/>
              <w:rPr>
                <w:b/>
              </w:rPr>
            </w:pPr>
            <w:r w:rsidRPr="00D8784D">
              <w:rPr>
                <w:b/>
              </w:rPr>
              <w:t>4.</w:t>
            </w:r>
          </w:p>
        </w:tc>
        <w:tc>
          <w:tcPr>
            <w:tcW w:w="720" w:type="dxa"/>
          </w:tcPr>
          <w:p w14:paraId="7E958472" w14:textId="77777777" w:rsidR="002A6018" w:rsidRPr="00D8784D" w:rsidRDefault="002A6018" w:rsidP="00815D03">
            <w:pPr>
              <w:jc w:val="center"/>
              <w:rPr>
                <w:b/>
              </w:rPr>
            </w:pPr>
            <w:r w:rsidRPr="00D8784D">
              <w:rPr>
                <w:b/>
              </w:rPr>
              <w:t>5.</w:t>
            </w:r>
          </w:p>
        </w:tc>
        <w:tc>
          <w:tcPr>
            <w:tcW w:w="720" w:type="dxa"/>
          </w:tcPr>
          <w:p w14:paraId="4906FAB5" w14:textId="77777777" w:rsidR="002A6018" w:rsidRPr="00D8784D" w:rsidRDefault="002A6018" w:rsidP="00815D03">
            <w:pPr>
              <w:jc w:val="center"/>
              <w:rPr>
                <w:b/>
              </w:rPr>
            </w:pPr>
            <w:r w:rsidRPr="00D8784D">
              <w:rPr>
                <w:b/>
              </w:rPr>
              <w:t>6.</w:t>
            </w:r>
          </w:p>
        </w:tc>
        <w:tc>
          <w:tcPr>
            <w:tcW w:w="720" w:type="dxa"/>
          </w:tcPr>
          <w:p w14:paraId="2BCCBDCF" w14:textId="77777777" w:rsidR="002A6018" w:rsidRPr="00D8784D" w:rsidRDefault="002A6018" w:rsidP="00815D03">
            <w:pPr>
              <w:jc w:val="center"/>
              <w:rPr>
                <w:b/>
              </w:rPr>
            </w:pPr>
            <w:r w:rsidRPr="00D8784D">
              <w:rPr>
                <w:b/>
              </w:rPr>
              <w:t>7.</w:t>
            </w:r>
          </w:p>
        </w:tc>
        <w:tc>
          <w:tcPr>
            <w:tcW w:w="720" w:type="dxa"/>
          </w:tcPr>
          <w:p w14:paraId="689A6FAF" w14:textId="77777777" w:rsidR="002A6018" w:rsidRPr="00D8784D" w:rsidRDefault="002A6018" w:rsidP="00815D03">
            <w:pPr>
              <w:jc w:val="center"/>
              <w:rPr>
                <w:b/>
              </w:rPr>
            </w:pPr>
            <w:r w:rsidRPr="00D8784D">
              <w:rPr>
                <w:b/>
              </w:rPr>
              <w:t>8.</w:t>
            </w:r>
          </w:p>
        </w:tc>
        <w:tc>
          <w:tcPr>
            <w:tcW w:w="675" w:type="dxa"/>
          </w:tcPr>
          <w:p w14:paraId="07BB8357" w14:textId="77777777" w:rsidR="002A6018" w:rsidRPr="00D8784D" w:rsidRDefault="002A6018" w:rsidP="00815D03">
            <w:pPr>
              <w:jc w:val="center"/>
              <w:rPr>
                <w:b/>
              </w:rPr>
            </w:pPr>
            <w:r w:rsidRPr="00D8784D">
              <w:rPr>
                <w:b/>
              </w:rPr>
              <w:t>9.</w:t>
            </w:r>
          </w:p>
        </w:tc>
      </w:tr>
      <w:tr w:rsidR="00FB78AA" w:rsidRPr="00D8784D" w14:paraId="13CCF4F2" w14:textId="77777777" w:rsidTr="00815D03">
        <w:tc>
          <w:tcPr>
            <w:tcW w:w="2775" w:type="dxa"/>
          </w:tcPr>
          <w:p w14:paraId="03D5E1E6" w14:textId="77777777" w:rsidR="00FB78AA" w:rsidRPr="00D8784D" w:rsidRDefault="00FB78AA" w:rsidP="00FB78AA">
            <w:pPr>
              <w:pStyle w:val="Nadpis3"/>
            </w:pPr>
            <w:r w:rsidRPr="00D8784D">
              <w:t>Vymeškané hodiny spolu</w:t>
            </w:r>
          </w:p>
        </w:tc>
        <w:tc>
          <w:tcPr>
            <w:tcW w:w="720" w:type="dxa"/>
            <w:vAlign w:val="bottom"/>
          </w:tcPr>
          <w:p w14:paraId="3F47F9F0" w14:textId="3524F794" w:rsidR="00FB78AA" w:rsidRPr="00D8784D" w:rsidRDefault="00FB78AA" w:rsidP="00FB78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9530</w:t>
            </w:r>
          </w:p>
        </w:tc>
        <w:tc>
          <w:tcPr>
            <w:tcW w:w="720" w:type="dxa"/>
            <w:vAlign w:val="bottom"/>
          </w:tcPr>
          <w:p w14:paraId="474C4DAB" w14:textId="663AC72C" w:rsidR="00FB78AA" w:rsidRPr="00D8784D" w:rsidRDefault="00FB78AA" w:rsidP="00FB78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9028</w:t>
            </w:r>
          </w:p>
        </w:tc>
        <w:tc>
          <w:tcPr>
            <w:tcW w:w="720" w:type="dxa"/>
            <w:vAlign w:val="bottom"/>
          </w:tcPr>
          <w:p w14:paraId="554C7F06" w14:textId="77F7DE17" w:rsidR="00FB78AA" w:rsidRPr="00D8784D" w:rsidRDefault="00FB78AA" w:rsidP="00FB78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8373</w:t>
            </w:r>
          </w:p>
        </w:tc>
        <w:tc>
          <w:tcPr>
            <w:tcW w:w="720" w:type="dxa"/>
            <w:vAlign w:val="bottom"/>
          </w:tcPr>
          <w:p w14:paraId="72B1E437" w14:textId="7B1002E6" w:rsidR="00FB78AA" w:rsidRPr="00D8784D" w:rsidRDefault="00FB78AA" w:rsidP="00FB78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10773</w:t>
            </w:r>
          </w:p>
        </w:tc>
        <w:tc>
          <w:tcPr>
            <w:tcW w:w="720" w:type="dxa"/>
            <w:vAlign w:val="bottom"/>
          </w:tcPr>
          <w:p w14:paraId="2D8D066C" w14:textId="304C3D26" w:rsidR="00FB78AA" w:rsidRPr="00D8784D" w:rsidRDefault="00FB78AA" w:rsidP="00FB78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11475</w:t>
            </w:r>
          </w:p>
        </w:tc>
        <w:tc>
          <w:tcPr>
            <w:tcW w:w="720" w:type="dxa"/>
            <w:vAlign w:val="bottom"/>
          </w:tcPr>
          <w:p w14:paraId="163C1B34" w14:textId="77D29D90" w:rsidR="00FB78AA" w:rsidRPr="00D8784D" w:rsidRDefault="00FB78AA" w:rsidP="00FB78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9149</w:t>
            </w:r>
          </w:p>
        </w:tc>
        <w:tc>
          <w:tcPr>
            <w:tcW w:w="720" w:type="dxa"/>
            <w:vAlign w:val="bottom"/>
          </w:tcPr>
          <w:p w14:paraId="1AEC55B0" w14:textId="65F39772" w:rsidR="00FB78AA" w:rsidRPr="00D8784D" w:rsidRDefault="00FB78AA" w:rsidP="00FB78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9358</w:t>
            </w:r>
          </w:p>
        </w:tc>
        <w:tc>
          <w:tcPr>
            <w:tcW w:w="720" w:type="dxa"/>
            <w:vAlign w:val="bottom"/>
          </w:tcPr>
          <w:p w14:paraId="779FF276" w14:textId="4D05CD40" w:rsidR="00FB78AA" w:rsidRPr="00D8784D" w:rsidRDefault="00FB78AA" w:rsidP="00FB78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16627</w:t>
            </w:r>
          </w:p>
        </w:tc>
        <w:tc>
          <w:tcPr>
            <w:tcW w:w="675" w:type="dxa"/>
            <w:vAlign w:val="bottom"/>
          </w:tcPr>
          <w:p w14:paraId="4E259B8B" w14:textId="729FEC1C" w:rsidR="00FB78AA" w:rsidRPr="00D8784D" w:rsidRDefault="00FB78AA" w:rsidP="00FB78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9908</w:t>
            </w:r>
          </w:p>
        </w:tc>
      </w:tr>
      <w:tr w:rsidR="00FB78AA" w:rsidRPr="00D8784D" w14:paraId="0BEFDF40" w14:textId="77777777" w:rsidTr="00815D03">
        <w:tc>
          <w:tcPr>
            <w:tcW w:w="2775" w:type="dxa"/>
          </w:tcPr>
          <w:p w14:paraId="38DDAC66" w14:textId="77777777" w:rsidR="00FB78AA" w:rsidRPr="00D8784D" w:rsidRDefault="00FB78AA" w:rsidP="00FB78AA">
            <w:pPr>
              <w:rPr>
                <w:sz w:val="24"/>
              </w:rPr>
            </w:pPr>
            <w:r w:rsidRPr="00D8784D">
              <w:rPr>
                <w:sz w:val="24"/>
              </w:rPr>
              <w:t>Neospravedlnené hodiny</w:t>
            </w:r>
          </w:p>
        </w:tc>
        <w:tc>
          <w:tcPr>
            <w:tcW w:w="720" w:type="dxa"/>
          </w:tcPr>
          <w:p w14:paraId="2B2B9FA5" w14:textId="77777777" w:rsidR="00FB78AA" w:rsidRPr="00D8784D" w:rsidRDefault="00FB78AA" w:rsidP="00FB78A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14:paraId="43984792" w14:textId="77777777" w:rsidR="00FB78AA" w:rsidRPr="00D8784D" w:rsidRDefault="00FB78AA" w:rsidP="00FB78A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14:paraId="43FE8295" w14:textId="51A9723F" w:rsidR="00FB78AA" w:rsidRPr="00D8784D" w:rsidRDefault="00FB78AA" w:rsidP="00FB78A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14:paraId="15E4601A" w14:textId="77777777" w:rsidR="00FB78AA" w:rsidRPr="00D8784D" w:rsidRDefault="00FB78AA" w:rsidP="00FB78A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14:paraId="75479458" w14:textId="7C31E288" w:rsidR="00FB78AA" w:rsidRPr="00D8784D" w:rsidRDefault="00FB78AA" w:rsidP="00FB78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720" w:type="dxa"/>
          </w:tcPr>
          <w:p w14:paraId="5612D812" w14:textId="20CC7F0F" w:rsidR="00FB78AA" w:rsidRPr="00D8784D" w:rsidRDefault="00FB78AA" w:rsidP="00FB78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14:paraId="2BF81E28" w14:textId="60331B78" w:rsidR="00FB78AA" w:rsidRPr="00D8784D" w:rsidRDefault="00FB78AA" w:rsidP="00FB78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20" w:type="dxa"/>
          </w:tcPr>
          <w:p w14:paraId="68A9A26B" w14:textId="23B1AD34" w:rsidR="00FB78AA" w:rsidRPr="00D8784D" w:rsidRDefault="00FB78AA" w:rsidP="00FB78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</w:t>
            </w:r>
          </w:p>
        </w:tc>
        <w:tc>
          <w:tcPr>
            <w:tcW w:w="675" w:type="dxa"/>
          </w:tcPr>
          <w:p w14:paraId="4EC8E46C" w14:textId="7AF0340D" w:rsidR="00FB78AA" w:rsidRPr="00D8784D" w:rsidRDefault="00FB78AA" w:rsidP="00FB78AA">
            <w:pPr>
              <w:jc w:val="center"/>
              <w:rPr>
                <w:sz w:val="24"/>
                <w:szCs w:val="24"/>
              </w:rPr>
            </w:pPr>
          </w:p>
        </w:tc>
      </w:tr>
      <w:tr w:rsidR="00FB78AA" w:rsidRPr="00D8784D" w14:paraId="570C764C" w14:textId="77777777" w:rsidTr="00815D03">
        <w:tc>
          <w:tcPr>
            <w:tcW w:w="2775" w:type="dxa"/>
          </w:tcPr>
          <w:p w14:paraId="0C544FD4" w14:textId="77777777" w:rsidR="00FB78AA" w:rsidRPr="00D8784D" w:rsidRDefault="00FB78AA" w:rsidP="00FB78AA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Žiaci s počtom viac ako 15 neospravedlnených hodín</w:t>
            </w:r>
          </w:p>
        </w:tc>
        <w:tc>
          <w:tcPr>
            <w:tcW w:w="720" w:type="dxa"/>
          </w:tcPr>
          <w:p w14:paraId="198726A0" w14:textId="77777777" w:rsidR="00FB78AA" w:rsidRPr="00D8784D" w:rsidRDefault="00FB78AA" w:rsidP="00FB78A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14:paraId="70E17AD9" w14:textId="77777777" w:rsidR="00FB78AA" w:rsidRPr="00D8784D" w:rsidRDefault="00FB78AA" w:rsidP="00FB78A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14:paraId="1532D5EA" w14:textId="77777777" w:rsidR="00FB78AA" w:rsidRPr="00D8784D" w:rsidRDefault="00FB78AA" w:rsidP="00FB78A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14:paraId="5A4527E1" w14:textId="77777777" w:rsidR="00FB78AA" w:rsidRPr="00D8784D" w:rsidRDefault="00FB78AA" w:rsidP="00FB78A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14:paraId="2A17D395" w14:textId="77777777" w:rsidR="00FB78AA" w:rsidRPr="00D8784D" w:rsidRDefault="00FB78AA" w:rsidP="00FB78A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14:paraId="6F1CC3BB" w14:textId="77777777" w:rsidR="00FB78AA" w:rsidRPr="00D8784D" w:rsidRDefault="00FB78AA" w:rsidP="00FB78A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14:paraId="3D8DDD83" w14:textId="77777777" w:rsidR="00FB78AA" w:rsidRPr="00D8784D" w:rsidRDefault="00FB78AA" w:rsidP="00FB78A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14:paraId="0677B8BE" w14:textId="724E58DD" w:rsidR="00FB78AA" w:rsidRPr="00D8784D" w:rsidRDefault="00FB78AA" w:rsidP="00FB78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75" w:type="dxa"/>
          </w:tcPr>
          <w:p w14:paraId="39F715CF" w14:textId="77777777" w:rsidR="00FB78AA" w:rsidRPr="00D8784D" w:rsidRDefault="00FB78AA" w:rsidP="00FB78AA">
            <w:pPr>
              <w:jc w:val="center"/>
              <w:rPr>
                <w:sz w:val="24"/>
                <w:szCs w:val="24"/>
              </w:rPr>
            </w:pPr>
          </w:p>
        </w:tc>
      </w:tr>
    </w:tbl>
    <w:p w14:paraId="1423221F" w14:textId="77777777" w:rsidR="002A6018" w:rsidRPr="00D8784D" w:rsidRDefault="002A6018" w:rsidP="002A6018"/>
    <w:p w14:paraId="22E0B0F1" w14:textId="77777777" w:rsidR="002A6018" w:rsidRPr="00D8784D" w:rsidRDefault="002A6018" w:rsidP="002A6018"/>
    <w:tbl>
      <w:tblPr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75"/>
        <w:gridCol w:w="1320"/>
        <w:gridCol w:w="1260"/>
        <w:gridCol w:w="1260"/>
      </w:tblGrid>
      <w:tr w:rsidR="002A6018" w:rsidRPr="00D8784D" w14:paraId="5A83F44C" w14:textId="77777777" w:rsidTr="00815D03">
        <w:tc>
          <w:tcPr>
            <w:tcW w:w="3075" w:type="dxa"/>
          </w:tcPr>
          <w:p w14:paraId="20F0D170" w14:textId="77777777" w:rsidR="002A6018" w:rsidRPr="00D8784D" w:rsidRDefault="002A6018" w:rsidP="00815D03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</w:tcPr>
          <w:p w14:paraId="519F7EE4" w14:textId="77777777" w:rsidR="002A6018" w:rsidRPr="00D8784D" w:rsidRDefault="002A6018" w:rsidP="00815D03">
            <w:pPr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 xml:space="preserve">   I. stupeň</w:t>
            </w:r>
          </w:p>
        </w:tc>
        <w:tc>
          <w:tcPr>
            <w:tcW w:w="1260" w:type="dxa"/>
          </w:tcPr>
          <w:p w14:paraId="6ED3DC6C" w14:textId="77777777" w:rsidR="002A6018" w:rsidRPr="00D8784D" w:rsidRDefault="002A6018" w:rsidP="00815D03">
            <w:pPr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 xml:space="preserve">   II. stupeň</w:t>
            </w:r>
          </w:p>
        </w:tc>
        <w:tc>
          <w:tcPr>
            <w:tcW w:w="1260" w:type="dxa"/>
          </w:tcPr>
          <w:p w14:paraId="50BC1524" w14:textId="77777777" w:rsidR="002A6018" w:rsidRPr="00D8784D" w:rsidRDefault="002A6018" w:rsidP="00815D03">
            <w:pPr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 xml:space="preserve">   Spolu</w:t>
            </w:r>
          </w:p>
        </w:tc>
      </w:tr>
      <w:tr w:rsidR="00FB78AA" w:rsidRPr="00D8784D" w14:paraId="4B43EC1D" w14:textId="77777777" w:rsidTr="00815D03">
        <w:tc>
          <w:tcPr>
            <w:tcW w:w="3075" w:type="dxa"/>
          </w:tcPr>
          <w:p w14:paraId="133FE8DF" w14:textId="77777777" w:rsidR="00FB78AA" w:rsidRPr="00D8784D" w:rsidRDefault="00FB78AA" w:rsidP="00FB78AA">
            <w:pPr>
              <w:pStyle w:val="Nadpis3"/>
              <w:rPr>
                <w:szCs w:val="24"/>
              </w:rPr>
            </w:pPr>
            <w:r w:rsidRPr="00D8784D">
              <w:rPr>
                <w:szCs w:val="24"/>
              </w:rPr>
              <w:t>Vymeškané hodiny spolu</w:t>
            </w:r>
          </w:p>
        </w:tc>
        <w:tc>
          <w:tcPr>
            <w:tcW w:w="1320" w:type="dxa"/>
          </w:tcPr>
          <w:p w14:paraId="15D55DA6" w14:textId="24C00D77" w:rsidR="00FB78AA" w:rsidRPr="00D8784D" w:rsidRDefault="00FB78AA" w:rsidP="00FB78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37704</w:t>
            </w:r>
          </w:p>
        </w:tc>
        <w:tc>
          <w:tcPr>
            <w:tcW w:w="1260" w:type="dxa"/>
          </w:tcPr>
          <w:p w14:paraId="35766A58" w14:textId="76D160F3" w:rsidR="00FB78AA" w:rsidRPr="00D8784D" w:rsidRDefault="00FB78AA" w:rsidP="00FB78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46189</w:t>
            </w:r>
          </w:p>
        </w:tc>
        <w:tc>
          <w:tcPr>
            <w:tcW w:w="1260" w:type="dxa"/>
          </w:tcPr>
          <w:p w14:paraId="1ADA7EEC" w14:textId="5981387F" w:rsidR="00FB78AA" w:rsidRPr="00D8784D" w:rsidRDefault="00FB78AA" w:rsidP="00FB78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83893</w:t>
            </w:r>
          </w:p>
        </w:tc>
      </w:tr>
      <w:tr w:rsidR="00FB78AA" w:rsidRPr="00D8784D" w14:paraId="415CC4E5" w14:textId="77777777" w:rsidTr="00815D03">
        <w:tc>
          <w:tcPr>
            <w:tcW w:w="3075" w:type="dxa"/>
          </w:tcPr>
          <w:p w14:paraId="07C60036" w14:textId="77777777" w:rsidR="00FB78AA" w:rsidRPr="00D8784D" w:rsidRDefault="00FB78AA" w:rsidP="00FB78AA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Neospravedlnené hodiny spolu</w:t>
            </w:r>
          </w:p>
        </w:tc>
        <w:tc>
          <w:tcPr>
            <w:tcW w:w="1320" w:type="dxa"/>
          </w:tcPr>
          <w:p w14:paraId="5202CBC4" w14:textId="4D614178" w:rsidR="00FB78AA" w:rsidRPr="00D8784D" w:rsidRDefault="00FB78AA" w:rsidP="00FB78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60" w:type="dxa"/>
          </w:tcPr>
          <w:p w14:paraId="5050083A" w14:textId="27197090" w:rsidR="00FB78AA" w:rsidRPr="00D8784D" w:rsidRDefault="00FB78AA" w:rsidP="00FB78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</w:t>
            </w: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14:paraId="295873BC" w14:textId="1600013B" w:rsidR="00FB78AA" w:rsidRPr="00D8784D" w:rsidRDefault="00FB78AA" w:rsidP="00FB78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</w:t>
            </w:r>
          </w:p>
        </w:tc>
      </w:tr>
    </w:tbl>
    <w:p w14:paraId="1EFA579D" w14:textId="77777777" w:rsidR="00915FAB" w:rsidRPr="00D8784D" w:rsidRDefault="00915FAB" w:rsidP="002A6018">
      <w:pPr>
        <w:pStyle w:val="Pta"/>
        <w:tabs>
          <w:tab w:val="clear" w:pos="4536"/>
          <w:tab w:val="clear" w:pos="9072"/>
        </w:tabs>
      </w:pPr>
    </w:p>
    <w:p w14:paraId="04FFF463" w14:textId="77777777" w:rsidR="002A6018" w:rsidRPr="00D8784D" w:rsidRDefault="002A6018" w:rsidP="002A6018">
      <w:pPr>
        <w:pStyle w:val="Pta"/>
        <w:numPr>
          <w:ilvl w:val="0"/>
          <w:numId w:val="3"/>
        </w:numPr>
        <w:tabs>
          <w:tab w:val="clear" w:pos="4536"/>
          <w:tab w:val="clear" w:pos="9072"/>
        </w:tabs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>Uplatňované výchovné a vzdelávacie programy</w:t>
      </w:r>
    </w:p>
    <w:p w14:paraId="6A4F1EFA" w14:textId="77777777" w:rsidR="002A6018" w:rsidRPr="00D8784D" w:rsidRDefault="002A6018" w:rsidP="002A6018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</w:p>
    <w:p w14:paraId="786452AE" w14:textId="77777777" w:rsidR="002A6018" w:rsidRPr="00D8784D" w:rsidRDefault="002A6018" w:rsidP="002A6018">
      <w:pPr>
        <w:pStyle w:val="Pta"/>
        <w:numPr>
          <w:ilvl w:val="0"/>
          <w:numId w:val="4"/>
        </w:numPr>
        <w:tabs>
          <w:tab w:val="clear" w:pos="4536"/>
          <w:tab w:val="clear" w:pos="9072"/>
        </w:tabs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>stupeň základnej školy</w:t>
      </w:r>
    </w:p>
    <w:p w14:paraId="3BC4D2B3" w14:textId="77777777" w:rsidR="002A6018" w:rsidRPr="00D8784D" w:rsidRDefault="002A6018" w:rsidP="002A6018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70"/>
        <w:gridCol w:w="1100"/>
        <w:gridCol w:w="2862"/>
        <w:gridCol w:w="4176"/>
      </w:tblGrid>
      <w:tr w:rsidR="002A6018" w:rsidRPr="00D8784D" w14:paraId="3C236884" w14:textId="77777777" w:rsidTr="002A6018">
        <w:tc>
          <w:tcPr>
            <w:tcW w:w="1070" w:type="dxa"/>
          </w:tcPr>
          <w:p w14:paraId="08D3EFAD" w14:textId="77777777"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Ročník</w:t>
            </w:r>
          </w:p>
        </w:tc>
        <w:tc>
          <w:tcPr>
            <w:tcW w:w="1100" w:type="dxa"/>
          </w:tcPr>
          <w:p w14:paraId="459E80BC" w14:textId="77777777"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Trieda</w:t>
            </w:r>
          </w:p>
        </w:tc>
        <w:tc>
          <w:tcPr>
            <w:tcW w:w="2862" w:type="dxa"/>
          </w:tcPr>
          <w:p w14:paraId="6CBD91AC" w14:textId="77777777"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Učebný plán</w:t>
            </w:r>
          </w:p>
        </w:tc>
        <w:tc>
          <w:tcPr>
            <w:tcW w:w="4176" w:type="dxa"/>
          </w:tcPr>
          <w:p w14:paraId="3F8A6A79" w14:textId="77777777"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 xml:space="preserve"> Cudzie jazyky, ktoré učíme</w:t>
            </w:r>
          </w:p>
        </w:tc>
      </w:tr>
      <w:tr w:rsidR="002A6018" w:rsidRPr="00D8784D" w14:paraId="15CF0170" w14:textId="77777777" w:rsidTr="002A6018">
        <w:tc>
          <w:tcPr>
            <w:tcW w:w="1070" w:type="dxa"/>
          </w:tcPr>
          <w:p w14:paraId="356D7183" w14:textId="77777777"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1.</w:t>
            </w:r>
          </w:p>
        </w:tc>
        <w:tc>
          <w:tcPr>
            <w:tcW w:w="1100" w:type="dxa"/>
          </w:tcPr>
          <w:p w14:paraId="42A87519" w14:textId="77777777"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I.A</w:t>
            </w:r>
          </w:p>
        </w:tc>
        <w:tc>
          <w:tcPr>
            <w:tcW w:w="2862" w:type="dxa"/>
          </w:tcPr>
          <w:p w14:paraId="53A116FF" w14:textId="77777777"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ISCD 1</w:t>
            </w:r>
          </w:p>
        </w:tc>
        <w:tc>
          <w:tcPr>
            <w:tcW w:w="4176" w:type="dxa"/>
          </w:tcPr>
          <w:p w14:paraId="65FC2973" w14:textId="77777777"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Anglický jazyk</w:t>
            </w:r>
          </w:p>
        </w:tc>
      </w:tr>
      <w:tr w:rsidR="002A6018" w:rsidRPr="00D8784D" w14:paraId="3FC3C9C4" w14:textId="77777777" w:rsidTr="002A6018">
        <w:tc>
          <w:tcPr>
            <w:tcW w:w="1070" w:type="dxa"/>
          </w:tcPr>
          <w:p w14:paraId="4176E54D" w14:textId="77777777"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100" w:type="dxa"/>
          </w:tcPr>
          <w:p w14:paraId="09479CFC" w14:textId="77777777"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I.B</w:t>
            </w:r>
          </w:p>
        </w:tc>
        <w:tc>
          <w:tcPr>
            <w:tcW w:w="2862" w:type="dxa"/>
          </w:tcPr>
          <w:p w14:paraId="1B5E1324" w14:textId="77777777" w:rsidR="002A6018" w:rsidRPr="00D8784D" w:rsidRDefault="002A6018" w:rsidP="00815D03">
            <w:r w:rsidRPr="00D8784D">
              <w:rPr>
                <w:sz w:val="24"/>
                <w:szCs w:val="24"/>
              </w:rPr>
              <w:t>ISCD 1</w:t>
            </w:r>
          </w:p>
        </w:tc>
        <w:tc>
          <w:tcPr>
            <w:tcW w:w="4176" w:type="dxa"/>
          </w:tcPr>
          <w:p w14:paraId="03110A46" w14:textId="77777777" w:rsidR="002A6018" w:rsidRPr="00D8784D" w:rsidRDefault="002A6018" w:rsidP="00815D03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Anglický jazyk</w:t>
            </w:r>
          </w:p>
        </w:tc>
      </w:tr>
      <w:tr w:rsidR="002A6018" w:rsidRPr="00D8784D" w14:paraId="6A00E172" w14:textId="77777777" w:rsidTr="002A6018">
        <w:tc>
          <w:tcPr>
            <w:tcW w:w="1070" w:type="dxa"/>
          </w:tcPr>
          <w:p w14:paraId="55202FBB" w14:textId="77777777"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100" w:type="dxa"/>
          </w:tcPr>
          <w:p w14:paraId="4ED40D5F" w14:textId="77777777"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I.C</w:t>
            </w:r>
          </w:p>
        </w:tc>
        <w:tc>
          <w:tcPr>
            <w:tcW w:w="2862" w:type="dxa"/>
          </w:tcPr>
          <w:p w14:paraId="3811D9B1" w14:textId="77777777" w:rsidR="002A6018" w:rsidRPr="00D8784D" w:rsidRDefault="002A6018" w:rsidP="00815D03">
            <w:r w:rsidRPr="00D8784D">
              <w:rPr>
                <w:sz w:val="24"/>
                <w:szCs w:val="24"/>
              </w:rPr>
              <w:t>ISCD 1</w:t>
            </w:r>
          </w:p>
        </w:tc>
        <w:tc>
          <w:tcPr>
            <w:tcW w:w="4176" w:type="dxa"/>
          </w:tcPr>
          <w:p w14:paraId="1FD92F86" w14:textId="77777777" w:rsidR="002A6018" w:rsidRPr="00D8784D" w:rsidRDefault="002A6018" w:rsidP="00815D03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Anglický jazyk</w:t>
            </w:r>
          </w:p>
        </w:tc>
      </w:tr>
      <w:tr w:rsidR="007E0E71" w:rsidRPr="00D8784D" w14:paraId="7FD62D2C" w14:textId="77777777" w:rsidTr="002A6018">
        <w:tc>
          <w:tcPr>
            <w:tcW w:w="1070" w:type="dxa"/>
          </w:tcPr>
          <w:p w14:paraId="3ED5D457" w14:textId="77777777" w:rsidR="007E0E71" w:rsidRPr="00D8784D" w:rsidRDefault="007E0E71" w:rsidP="007E0E71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100" w:type="dxa"/>
          </w:tcPr>
          <w:p w14:paraId="2C3FE619" w14:textId="77777777" w:rsidR="007E0E71" w:rsidRPr="00D8784D" w:rsidRDefault="007E0E71" w:rsidP="007E0E71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I.D</w:t>
            </w:r>
          </w:p>
        </w:tc>
        <w:tc>
          <w:tcPr>
            <w:tcW w:w="2862" w:type="dxa"/>
          </w:tcPr>
          <w:p w14:paraId="2A6B146A" w14:textId="77777777" w:rsidR="007E0E71" w:rsidRPr="00D8784D" w:rsidRDefault="007E0E71" w:rsidP="007E0E71">
            <w:r w:rsidRPr="00D8784D">
              <w:rPr>
                <w:sz w:val="24"/>
                <w:szCs w:val="24"/>
              </w:rPr>
              <w:t>ISCD 1</w:t>
            </w:r>
          </w:p>
        </w:tc>
        <w:tc>
          <w:tcPr>
            <w:tcW w:w="4176" w:type="dxa"/>
          </w:tcPr>
          <w:p w14:paraId="68FAFD59" w14:textId="77777777" w:rsidR="007E0E71" w:rsidRPr="00D8784D" w:rsidRDefault="007E0E71" w:rsidP="007E0E71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Anglický jazyk</w:t>
            </w:r>
          </w:p>
        </w:tc>
      </w:tr>
      <w:tr w:rsidR="007E0E71" w:rsidRPr="00D8784D" w14:paraId="3EE9AAF6" w14:textId="77777777" w:rsidTr="002A6018">
        <w:tc>
          <w:tcPr>
            <w:tcW w:w="1070" w:type="dxa"/>
          </w:tcPr>
          <w:p w14:paraId="568FFC20" w14:textId="77777777" w:rsidR="007E0E71" w:rsidRPr="00D8784D" w:rsidRDefault="007E0E71" w:rsidP="007E0E71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2.</w:t>
            </w:r>
          </w:p>
        </w:tc>
        <w:tc>
          <w:tcPr>
            <w:tcW w:w="1100" w:type="dxa"/>
          </w:tcPr>
          <w:p w14:paraId="6CC83D4D" w14:textId="77777777" w:rsidR="007E0E71" w:rsidRPr="00D8784D" w:rsidRDefault="007E0E71" w:rsidP="007E0E71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II. A</w:t>
            </w:r>
          </w:p>
        </w:tc>
        <w:tc>
          <w:tcPr>
            <w:tcW w:w="2862" w:type="dxa"/>
          </w:tcPr>
          <w:p w14:paraId="58E49F78" w14:textId="77777777" w:rsidR="007E0E71" w:rsidRPr="00D8784D" w:rsidRDefault="007E0E71" w:rsidP="007E0E71">
            <w:r w:rsidRPr="00D8784D">
              <w:rPr>
                <w:sz w:val="24"/>
                <w:szCs w:val="24"/>
              </w:rPr>
              <w:t>ISCD 1</w:t>
            </w:r>
          </w:p>
        </w:tc>
        <w:tc>
          <w:tcPr>
            <w:tcW w:w="4176" w:type="dxa"/>
          </w:tcPr>
          <w:p w14:paraId="55C69908" w14:textId="77777777" w:rsidR="007E0E71" w:rsidRPr="00D8784D" w:rsidRDefault="007E0E71" w:rsidP="007E0E71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Anglický jazyk</w:t>
            </w:r>
          </w:p>
        </w:tc>
      </w:tr>
      <w:tr w:rsidR="007E0E71" w:rsidRPr="00D8784D" w14:paraId="66631C78" w14:textId="77777777" w:rsidTr="002A6018">
        <w:tc>
          <w:tcPr>
            <w:tcW w:w="1070" w:type="dxa"/>
          </w:tcPr>
          <w:p w14:paraId="25507E27" w14:textId="77777777" w:rsidR="007E0E71" w:rsidRPr="00D8784D" w:rsidRDefault="007E0E71" w:rsidP="007E0E71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100" w:type="dxa"/>
          </w:tcPr>
          <w:p w14:paraId="1C046F65" w14:textId="77777777" w:rsidR="007E0E71" w:rsidRPr="00D8784D" w:rsidRDefault="007E0E71" w:rsidP="007E0E71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II. B</w:t>
            </w:r>
          </w:p>
        </w:tc>
        <w:tc>
          <w:tcPr>
            <w:tcW w:w="2862" w:type="dxa"/>
          </w:tcPr>
          <w:p w14:paraId="71322545" w14:textId="77777777" w:rsidR="007E0E71" w:rsidRPr="00D8784D" w:rsidRDefault="007E0E71" w:rsidP="007E0E71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ISCD 1</w:t>
            </w:r>
          </w:p>
        </w:tc>
        <w:tc>
          <w:tcPr>
            <w:tcW w:w="4176" w:type="dxa"/>
          </w:tcPr>
          <w:p w14:paraId="2BCCAF05" w14:textId="77777777" w:rsidR="007E0E71" w:rsidRPr="00D8784D" w:rsidRDefault="007E0E71" w:rsidP="007E0E71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Anglický jazyk</w:t>
            </w:r>
          </w:p>
        </w:tc>
      </w:tr>
      <w:tr w:rsidR="007E0E71" w:rsidRPr="00D8784D" w14:paraId="6B5490E9" w14:textId="77777777" w:rsidTr="002A6018">
        <w:tc>
          <w:tcPr>
            <w:tcW w:w="1070" w:type="dxa"/>
          </w:tcPr>
          <w:p w14:paraId="034816A4" w14:textId="77777777" w:rsidR="007E0E71" w:rsidRPr="00D8784D" w:rsidRDefault="007E0E71" w:rsidP="007E0E71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100" w:type="dxa"/>
          </w:tcPr>
          <w:p w14:paraId="7F994C65" w14:textId="77777777" w:rsidR="007E0E71" w:rsidRPr="00D8784D" w:rsidRDefault="007E0E71" w:rsidP="007E0E71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II. C</w:t>
            </w:r>
          </w:p>
        </w:tc>
        <w:tc>
          <w:tcPr>
            <w:tcW w:w="2862" w:type="dxa"/>
          </w:tcPr>
          <w:p w14:paraId="3714AF16" w14:textId="77777777" w:rsidR="007E0E71" w:rsidRPr="00D8784D" w:rsidRDefault="007E0E71" w:rsidP="007E0E71">
            <w:r w:rsidRPr="00D8784D">
              <w:rPr>
                <w:sz w:val="24"/>
                <w:szCs w:val="24"/>
              </w:rPr>
              <w:t>ISCD 1</w:t>
            </w:r>
          </w:p>
        </w:tc>
        <w:tc>
          <w:tcPr>
            <w:tcW w:w="4176" w:type="dxa"/>
          </w:tcPr>
          <w:p w14:paraId="2F8DBB3B" w14:textId="77777777" w:rsidR="007E0E71" w:rsidRPr="00D8784D" w:rsidRDefault="007E0E71" w:rsidP="007E0E71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Anglický jazyk</w:t>
            </w:r>
          </w:p>
        </w:tc>
      </w:tr>
      <w:tr w:rsidR="00A50516" w:rsidRPr="00D8784D" w14:paraId="1F647A32" w14:textId="77777777" w:rsidTr="002A6018">
        <w:tc>
          <w:tcPr>
            <w:tcW w:w="1070" w:type="dxa"/>
          </w:tcPr>
          <w:p w14:paraId="2648299D" w14:textId="5277C787" w:rsidR="00A50516" w:rsidRPr="00D8784D" w:rsidRDefault="00A50516" w:rsidP="00A50516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100" w:type="dxa"/>
          </w:tcPr>
          <w:p w14:paraId="39714653" w14:textId="302794FF" w:rsidR="00A50516" w:rsidRPr="00D8784D" w:rsidRDefault="00A50516" w:rsidP="00A50516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II.D</w:t>
            </w:r>
          </w:p>
        </w:tc>
        <w:tc>
          <w:tcPr>
            <w:tcW w:w="2862" w:type="dxa"/>
          </w:tcPr>
          <w:p w14:paraId="49A3B345" w14:textId="3E0FA509" w:rsidR="00A50516" w:rsidRPr="00D8784D" w:rsidRDefault="00A50516" w:rsidP="00A50516">
            <w:r w:rsidRPr="00D8784D">
              <w:rPr>
                <w:sz w:val="24"/>
                <w:szCs w:val="24"/>
              </w:rPr>
              <w:t>ISCD 1</w:t>
            </w:r>
          </w:p>
        </w:tc>
        <w:tc>
          <w:tcPr>
            <w:tcW w:w="4176" w:type="dxa"/>
          </w:tcPr>
          <w:p w14:paraId="28214518" w14:textId="793B3018" w:rsidR="00A50516" w:rsidRPr="00D8784D" w:rsidRDefault="00A50516" w:rsidP="00A50516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Anglický jazyk</w:t>
            </w:r>
          </w:p>
        </w:tc>
      </w:tr>
      <w:tr w:rsidR="00A50516" w:rsidRPr="00D8784D" w14:paraId="1E4A1917" w14:textId="77777777" w:rsidTr="002A6018">
        <w:tc>
          <w:tcPr>
            <w:tcW w:w="1070" w:type="dxa"/>
          </w:tcPr>
          <w:p w14:paraId="6CB086C9" w14:textId="5F6F2EB5" w:rsidR="00A50516" w:rsidRPr="00D8784D" w:rsidRDefault="00A50516" w:rsidP="00A50516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3.</w:t>
            </w:r>
          </w:p>
        </w:tc>
        <w:tc>
          <w:tcPr>
            <w:tcW w:w="1100" w:type="dxa"/>
          </w:tcPr>
          <w:p w14:paraId="4B2FB6D1" w14:textId="475FB177" w:rsidR="00A50516" w:rsidRPr="00D8784D" w:rsidRDefault="00A50516" w:rsidP="00A50516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III. A</w:t>
            </w:r>
          </w:p>
        </w:tc>
        <w:tc>
          <w:tcPr>
            <w:tcW w:w="2862" w:type="dxa"/>
          </w:tcPr>
          <w:p w14:paraId="00855C0D" w14:textId="3D2808A8" w:rsidR="00A50516" w:rsidRPr="00D8784D" w:rsidRDefault="00A50516" w:rsidP="00A50516">
            <w:r w:rsidRPr="00D8784D">
              <w:rPr>
                <w:sz w:val="24"/>
                <w:szCs w:val="24"/>
              </w:rPr>
              <w:t>ISCD 1</w:t>
            </w:r>
          </w:p>
        </w:tc>
        <w:tc>
          <w:tcPr>
            <w:tcW w:w="4176" w:type="dxa"/>
          </w:tcPr>
          <w:p w14:paraId="17291653" w14:textId="43E0FA7C" w:rsidR="00A50516" w:rsidRPr="00D8784D" w:rsidRDefault="00A50516" w:rsidP="00A50516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Anglický jazyk</w:t>
            </w:r>
          </w:p>
        </w:tc>
      </w:tr>
      <w:tr w:rsidR="00A50516" w:rsidRPr="00D8784D" w14:paraId="51061ACC" w14:textId="77777777" w:rsidTr="002A6018">
        <w:tc>
          <w:tcPr>
            <w:tcW w:w="1070" w:type="dxa"/>
          </w:tcPr>
          <w:p w14:paraId="1BB14968" w14:textId="77777777" w:rsidR="00A50516" w:rsidRPr="00D8784D" w:rsidRDefault="00A50516" w:rsidP="00A50516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100" w:type="dxa"/>
          </w:tcPr>
          <w:p w14:paraId="7B59E5E5" w14:textId="28F63EA4" w:rsidR="00A50516" w:rsidRPr="00D8784D" w:rsidRDefault="00A50516" w:rsidP="00A50516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III. B</w:t>
            </w:r>
          </w:p>
        </w:tc>
        <w:tc>
          <w:tcPr>
            <w:tcW w:w="2862" w:type="dxa"/>
          </w:tcPr>
          <w:p w14:paraId="42D572D9" w14:textId="09CDDA05" w:rsidR="00A50516" w:rsidRPr="00D8784D" w:rsidRDefault="00A50516" w:rsidP="00A50516">
            <w:r w:rsidRPr="00D8784D">
              <w:rPr>
                <w:sz w:val="24"/>
                <w:szCs w:val="24"/>
              </w:rPr>
              <w:t>ISCD 1</w:t>
            </w:r>
          </w:p>
        </w:tc>
        <w:tc>
          <w:tcPr>
            <w:tcW w:w="4176" w:type="dxa"/>
          </w:tcPr>
          <w:p w14:paraId="11A3B93D" w14:textId="3931AD63" w:rsidR="00A50516" w:rsidRPr="00D8784D" w:rsidRDefault="00A50516" w:rsidP="00A50516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Anglický jazyk</w:t>
            </w:r>
          </w:p>
        </w:tc>
      </w:tr>
      <w:tr w:rsidR="00A50516" w:rsidRPr="00D8784D" w14:paraId="1B1674E1" w14:textId="77777777" w:rsidTr="002A6018">
        <w:tc>
          <w:tcPr>
            <w:tcW w:w="1070" w:type="dxa"/>
          </w:tcPr>
          <w:p w14:paraId="723EE271" w14:textId="77777777" w:rsidR="00A50516" w:rsidRPr="00D8784D" w:rsidRDefault="00A50516" w:rsidP="00A50516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100" w:type="dxa"/>
          </w:tcPr>
          <w:p w14:paraId="7181FD30" w14:textId="41D571F3" w:rsidR="00A50516" w:rsidRPr="00D8784D" w:rsidRDefault="00A50516" w:rsidP="00A50516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III. C</w:t>
            </w:r>
          </w:p>
        </w:tc>
        <w:tc>
          <w:tcPr>
            <w:tcW w:w="2862" w:type="dxa"/>
          </w:tcPr>
          <w:p w14:paraId="22DB0942" w14:textId="34815FF4" w:rsidR="00A50516" w:rsidRPr="00D8784D" w:rsidRDefault="00A50516" w:rsidP="00A50516">
            <w:r w:rsidRPr="00D8784D">
              <w:rPr>
                <w:sz w:val="24"/>
                <w:szCs w:val="24"/>
              </w:rPr>
              <w:t>ISCD 1</w:t>
            </w:r>
          </w:p>
        </w:tc>
        <w:tc>
          <w:tcPr>
            <w:tcW w:w="4176" w:type="dxa"/>
          </w:tcPr>
          <w:p w14:paraId="47FEF554" w14:textId="624AE3F6" w:rsidR="00A50516" w:rsidRPr="00D8784D" w:rsidRDefault="00A50516" w:rsidP="00A50516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Anglický jazyk</w:t>
            </w:r>
          </w:p>
        </w:tc>
      </w:tr>
      <w:tr w:rsidR="00A50516" w:rsidRPr="00D8784D" w14:paraId="5E0202DA" w14:textId="77777777" w:rsidTr="002A6018">
        <w:tc>
          <w:tcPr>
            <w:tcW w:w="1070" w:type="dxa"/>
          </w:tcPr>
          <w:p w14:paraId="478E9BA7" w14:textId="77777777" w:rsidR="00A50516" w:rsidRPr="00D8784D" w:rsidRDefault="00A50516" w:rsidP="00A50516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4.</w:t>
            </w:r>
          </w:p>
        </w:tc>
        <w:tc>
          <w:tcPr>
            <w:tcW w:w="1100" w:type="dxa"/>
          </w:tcPr>
          <w:p w14:paraId="44F62D2F" w14:textId="77777777" w:rsidR="00A50516" w:rsidRPr="00D8784D" w:rsidRDefault="00A50516" w:rsidP="00A50516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IV. A</w:t>
            </w:r>
          </w:p>
        </w:tc>
        <w:tc>
          <w:tcPr>
            <w:tcW w:w="2862" w:type="dxa"/>
          </w:tcPr>
          <w:p w14:paraId="333043E9" w14:textId="77777777" w:rsidR="00A50516" w:rsidRPr="00D8784D" w:rsidRDefault="00A50516" w:rsidP="00A50516">
            <w:r w:rsidRPr="00D8784D">
              <w:rPr>
                <w:sz w:val="24"/>
                <w:szCs w:val="24"/>
              </w:rPr>
              <w:t>ISCD 1</w:t>
            </w:r>
          </w:p>
        </w:tc>
        <w:tc>
          <w:tcPr>
            <w:tcW w:w="4176" w:type="dxa"/>
          </w:tcPr>
          <w:p w14:paraId="5DAA0155" w14:textId="77777777" w:rsidR="00A50516" w:rsidRPr="00D8784D" w:rsidRDefault="00A50516" w:rsidP="00A50516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Anglický jazyk</w:t>
            </w:r>
          </w:p>
        </w:tc>
      </w:tr>
      <w:tr w:rsidR="00A50516" w:rsidRPr="00D8784D" w14:paraId="53E68173" w14:textId="77777777" w:rsidTr="002A6018">
        <w:tc>
          <w:tcPr>
            <w:tcW w:w="1070" w:type="dxa"/>
          </w:tcPr>
          <w:p w14:paraId="0E345165" w14:textId="77777777" w:rsidR="00A50516" w:rsidRPr="00D8784D" w:rsidRDefault="00A50516" w:rsidP="00A50516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100" w:type="dxa"/>
          </w:tcPr>
          <w:p w14:paraId="08234E43" w14:textId="77777777" w:rsidR="00A50516" w:rsidRPr="00D8784D" w:rsidRDefault="00A50516" w:rsidP="00A50516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IV. B</w:t>
            </w:r>
          </w:p>
        </w:tc>
        <w:tc>
          <w:tcPr>
            <w:tcW w:w="2862" w:type="dxa"/>
          </w:tcPr>
          <w:p w14:paraId="4D7E0727" w14:textId="77777777" w:rsidR="00A50516" w:rsidRPr="00D8784D" w:rsidRDefault="00A50516" w:rsidP="00A50516">
            <w:r w:rsidRPr="00D8784D">
              <w:rPr>
                <w:sz w:val="24"/>
                <w:szCs w:val="24"/>
              </w:rPr>
              <w:t>ISCD 1</w:t>
            </w:r>
          </w:p>
        </w:tc>
        <w:tc>
          <w:tcPr>
            <w:tcW w:w="4176" w:type="dxa"/>
          </w:tcPr>
          <w:p w14:paraId="76E54073" w14:textId="77777777" w:rsidR="00A50516" w:rsidRPr="00D8784D" w:rsidRDefault="00A50516" w:rsidP="00A50516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Anglický jazyk</w:t>
            </w:r>
          </w:p>
        </w:tc>
      </w:tr>
      <w:tr w:rsidR="00A50516" w:rsidRPr="00D8784D" w14:paraId="718C248B" w14:textId="77777777" w:rsidTr="002A6018">
        <w:tc>
          <w:tcPr>
            <w:tcW w:w="1070" w:type="dxa"/>
          </w:tcPr>
          <w:p w14:paraId="4D00F46A" w14:textId="77777777" w:rsidR="00A50516" w:rsidRPr="00D8784D" w:rsidRDefault="00A50516" w:rsidP="00A50516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100" w:type="dxa"/>
          </w:tcPr>
          <w:p w14:paraId="38AD65F8" w14:textId="77777777" w:rsidR="00A50516" w:rsidRPr="00D8784D" w:rsidRDefault="00A50516" w:rsidP="00A50516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IV. C</w:t>
            </w:r>
          </w:p>
        </w:tc>
        <w:tc>
          <w:tcPr>
            <w:tcW w:w="2862" w:type="dxa"/>
          </w:tcPr>
          <w:p w14:paraId="6F2D9E4D" w14:textId="77777777" w:rsidR="00A50516" w:rsidRPr="00D8784D" w:rsidRDefault="00A50516" w:rsidP="00A50516">
            <w:r w:rsidRPr="00D8784D">
              <w:rPr>
                <w:sz w:val="24"/>
                <w:szCs w:val="24"/>
              </w:rPr>
              <w:t>ISCD 1</w:t>
            </w:r>
          </w:p>
        </w:tc>
        <w:tc>
          <w:tcPr>
            <w:tcW w:w="4176" w:type="dxa"/>
          </w:tcPr>
          <w:p w14:paraId="441EED8D" w14:textId="77777777" w:rsidR="00A50516" w:rsidRPr="00D8784D" w:rsidRDefault="00A50516" w:rsidP="00A50516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Anglický jazyk</w:t>
            </w:r>
          </w:p>
        </w:tc>
      </w:tr>
      <w:tr w:rsidR="00A50516" w:rsidRPr="00D8784D" w14:paraId="4C262761" w14:textId="77777777" w:rsidTr="002A6018">
        <w:tc>
          <w:tcPr>
            <w:tcW w:w="1070" w:type="dxa"/>
          </w:tcPr>
          <w:p w14:paraId="2862DF09" w14:textId="77777777" w:rsidR="00A50516" w:rsidRPr="00D8784D" w:rsidRDefault="00A50516" w:rsidP="00A50516">
            <w:pPr>
              <w:pStyle w:val="Pta"/>
              <w:tabs>
                <w:tab w:val="clear" w:pos="4536"/>
                <w:tab w:val="clear" w:pos="9072"/>
                <w:tab w:val="left" w:pos="78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</w:p>
        </w:tc>
        <w:tc>
          <w:tcPr>
            <w:tcW w:w="1100" w:type="dxa"/>
          </w:tcPr>
          <w:p w14:paraId="74131D87" w14:textId="77777777" w:rsidR="00A50516" w:rsidRPr="00D8784D" w:rsidRDefault="00A50516" w:rsidP="00A50516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IV.D</w:t>
            </w:r>
          </w:p>
        </w:tc>
        <w:tc>
          <w:tcPr>
            <w:tcW w:w="2862" w:type="dxa"/>
          </w:tcPr>
          <w:p w14:paraId="1C60CC44" w14:textId="77777777" w:rsidR="00A50516" w:rsidRPr="00D8784D" w:rsidRDefault="00A50516" w:rsidP="00A50516">
            <w:r w:rsidRPr="00D8784D">
              <w:rPr>
                <w:sz w:val="24"/>
                <w:szCs w:val="24"/>
              </w:rPr>
              <w:t>ISCD 1</w:t>
            </w:r>
          </w:p>
        </w:tc>
        <w:tc>
          <w:tcPr>
            <w:tcW w:w="4176" w:type="dxa"/>
          </w:tcPr>
          <w:p w14:paraId="488908DF" w14:textId="77777777" w:rsidR="00A50516" w:rsidRPr="00D8784D" w:rsidRDefault="00A50516" w:rsidP="00A50516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Anglický jazyk</w:t>
            </w:r>
          </w:p>
        </w:tc>
      </w:tr>
    </w:tbl>
    <w:p w14:paraId="0C55BE43" w14:textId="77777777" w:rsidR="002A6018" w:rsidRPr="00D8784D" w:rsidRDefault="002A6018" w:rsidP="002A6018">
      <w:pPr>
        <w:pStyle w:val="Pta"/>
        <w:tabs>
          <w:tab w:val="clear" w:pos="4536"/>
          <w:tab w:val="clear" w:pos="9072"/>
        </w:tabs>
        <w:rPr>
          <w:sz w:val="24"/>
          <w:szCs w:val="24"/>
        </w:rPr>
      </w:pPr>
    </w:p>
    <w:p w14:paraId="5070D1E7" w14:textId="77777777" w:rsidR="002A6018" w:rsidRPr="00D8784D" w:rsidRDefault="002A6018" w:rsidP="002A6018">
      <w:pPr>
        <w:pStyle w:val="Pta"/>
        <w:tabs>
          <w:tab w:val="clear" w:pos="4536"/>
          <w:tab w:val="clear" w:pos="9072"/>
        </w:tabs>
        <w:rPr>
          <w:sz w:val="24"/>
          <w:szCs w:val="24"/>
        </w:rPr>
      </w:pPr>
    </w:p>
    <w:p w14:paraId="1331624A" w14:textId="77777777" w:rsidR="002A6018" w:rsidRPr="00D8784D" w:rsidRDefault="002A6018" w:rsidP="002A6018">
      <w:pPr>
        <w:pStyle w:val="Pta"/>
        <w:numPr>
          <w:ilvl w:val="0"/>
          <w:numId w:val="4"/>
        </w:numPr>
        <w:tabs>
          <w:tab w:val="clear" w:pos="4536"/>
          <w:tab w:val="clear" w:pos="9072"/>
        </w:tabs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>stupeň základnej školy</w:t>
      </w:r>
    </w:p>
    <w:p w14:paraId="68945C6A" w14:textId="77777777" w:rsidR="002A6018" w:rsidRPr="00D8784D" w:rsidRDefault="002A6018" w:rsidP="002A6018">
      <w:pPr>
        <w:pStyle w:val="Pta"/>
        <w:tabs>
          <w:tab w:val="clear" w:pos="4536"/>
          <w:tab w:val="clear" w:pos="9072"/>
        </w:tabs>
        <w:ind w:left="360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70"/>
        <w:gridCol w:w="1100"/>
        <w:gridCol w:w="2862"/>
        <w:gridCol w:w="4176"/>
      </w:tblGrid>
      <w:tr w:rsidR="002A6018" w:rsidRPr="00D8784D" w14:paraId="40A0BA2B" w14:textId="77777777" w:rsidTr="002A6018">
        <w:tc>
          <w:tcPr>
            <w:tcW w:w="1070" w:type="dxa"/>
          </w:tcPr>
          <w:p w14:paraId="1EAA3CCE" w14:textId="77777777"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Ročník</w:t>
            </w:r>
          </w:p>
        </w:tc>
        <w:tc>
          <w:tcPr>
            <w:tcW w:w="1100" w:type="dxa"/>
          </w:tcPr>
          <w:p w14:paraId="03EB6CB4" w14:textId="77777777"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Trieda</w:t>
            </w:r>
          </w:p>
        </w:tc>
        <w:tc>
          <w:tcPr>
            <w:tcW w:w="2862" w:type="dxa"/>
          </w:tcPr>
          <w:p w14:paraId="79B5DBE7" w14:textId="77777777"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Učebný plán</w:t>
            </w:r>
          </w:p>
        </w:tc>
        <w:tc>
          <w:tcPr>
            <w:tcW w:w="4176" w:type="dxa"/>
          </w:tcPr>
          <w:p w14:paraId="50C214B1" w14:textId="77777777"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 xml:space="preserve"> Cudzie jazyky, ktoré učíme</w:t>
            </w:r>
          </w:p>
        </w:tc>
      </w:tr>
      <w:tr w:rsidR="002A6018" w:rsidRPr="00D8784D" w14:paraId="72D07A96" w14:textId="77777777" w:rsidTr="002A6018">
        <w:tc>
          <w:tcPr>
            <w:tcW w:w="1070" w:type="dxa"/>
          </w:tcPr>
          <w:p w14:paraId="7112E4BA" w14:textId="77777777"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5.</w:t>
            </w:r>
          </w:p>
        </w:tc>
        <w:tc>
          <w:tcPr>
            <w:tcW w:w="1100" w:type="dxa"/>
          </w:tcPr>
          <w:p w14:paraId="7CDD9CFE" w14:textId="77777777"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V.A</w:t>
            </w:r>
          </w:p>
        </w:tc>
        <w:tc>
          <w:tcPr>
            <w:tcW w:w="2862" w:type="dxa"/>
          </w:tcPr>
          <w:p w14:paraId="5CDCABFD" w14:textId="77777777"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ISCD 2</w:t>
            </w:r>
          </w:p>
        </w:tc>
        <w:tc>
          <w:tcPr>
            <w:tcW w:w="4176" w:type="dxa"/>
          </w:tcPr>
          <w:p w14:paraId="18BF0286" w14:textId="77777777" w:rsidR="002A6018" w:rsidRPr="00D8784D" w:rsidRDefault="002A6018" w:rsidP="008D2888">
            <w:r w:rsidRPr="00D8784D">
              <w:rPr>
                <w:sz w:val="24"/>
                <w:szCs w:val="24"/>
              </w:rPr>
              <w:t>Anglický jazyk</w:t>
            </w:r>
          </w:p>
        </w:tc>
      </w:tr>
      <w:tr w:rsidR="002A6018" w:rsidRPr="00D8784D" w14:paraId="5A1DBEB0" w14:textId="77777777" w:rsidTr="002A6018">
        <w:tc>
          <w:tcPr>
            <w:tcW w:w="1070" w:type="dxa"/>
          </w:tcPr>
          <w:p w14:paraId="42FBB744" w14:textId="77777777"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100" w:type="dxa"/>
          </w:tcPr>
          <w:p w14:paraId="4DB27F66" w14:textId="77777777"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V.B</w:t>
            </w:r>
          </w:p>
        </w:tc>
        <w:tc>
          <w:tcPr>
            <w:tcW w:w="2862" w:type="dxa"/>
          </w:tcPr>
          <w:p w14:paraId="53CE41C6" w14:textId="77777777"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ISCD 2</w:t>
            </w:r>
          </w:p>
        </w:tc>
        <w:tc>
          <w:tcPr>
            <w:tcW w:w="4176" w:type="dxa"/>
          </w:tcPr>
          <w:p w14:paraId="2ABE1AFA" w14:textId="77777777" w:rsidR="002A6018" w:rsidRPr="00D8784D" w:rsidRDefault="002A6018" w:rsidP="008D2888">
            <w:r w:rsidRPr="00D8784D">
              <w:rPr>
                <w:sz w:val="24"/>
                <w:szCs w:val="24"/>
              </w:rPr>
              <w:t>Anglický jazyk</w:t>
            </w:r>
          </w:p>
        </w:tc>
      </w:tr>
      <w:tr w:rsidR="002A6018" w:rsidRPr="00D8784D" w14:paraId="608F6D6B" w14:textId="77777777" w:rsidTr="002A6018">
        <w:tc>
          <w:tcPr>
            <w:tcW w:w="1070" w:type="dxa"/>
          </w:tcPr>
          <w:p w14:paraId="422945EC" w14:textId="77777777"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100" w:type="dxa"/>
          </w:tcPr>
          <w:p w14:paraId="446C3C5C" w14:textId="77777777"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V.C</w:t>
            </w:r>
          </w:p>
        </w:tc>
        <w:tc>
          <w:tcPr>
            <w:tcW w:w="2862" w:type="dxa"/>
          </w:tcPr>
          <w:p w14:paraId="07547628" w14:textId="77777777"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ISCD 2</w:t>
            </w:r>
          </w:p>
        </w:tc>
        <w:tc>
          <w:tcPr>
            <w:tcW w:w="4176" w:type="dxa"/>
          </w:tcPr>
          <w:p w14:paraId="4E45A31D" w14:textId="77777777" w:rsidR="002A6018" w:rsidRPr="00D8784D" w:rsidRDefault="002A6018" w:rsidP="00815D03">
            <w:r w:rsidRPr="00D8784D">
              <w:rPr>
                <w:sz w:val="24"/>
                <w:szCs w:val="24"/>
              </w:rPr>
              <w:t>Anglický jazy</w:t>
            </w:r>
            <w:r w:rsidR="008D2888" w:rsidRPr="00D8784D">
              <w:rPr>
                <w:sz w:val="24"/>
                <w:szCs w:val="24"/>
              </w:rPr>
              <w:t>k</w:t>
            </w:r>
          </w:p>
        </w:tc>
      </w:tr>
      <w:tr w:rsidR="00A50516" w:rsidRPr="00D8784D" w14:paraId="56377C6A" w14:textId="77777777" w:rsidTr="002A6018">
        <w:tc>
          <w:tcPr>
            <w:tcW w:w="1070" w:type="dxa"/>
          </w:tcPr>
          <w:p w14:paraId="6371CE40" w14:textId="77777777" w:rsidR="00A50516" w:rsidRPr="00D8784D" w:rsidRDefault="00A50516" w:rsidP="00A50516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100" w:type="dxa"/>
          </w:tcPr>
          <w:p w14:paraId="200266A3" w14:textId="40281469" w:rsidR="00A50516" w:rsidRPr="00D8784D" w:rsidRDefault="00A50516" w:rsidP="00A50516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V.D</w:t>
            </w:r>
          </w:p>
        </w:tc>
        <w:tc>
          <w:tcPr>
            <w:tcW w:w="2862" w:type="dxa"/>
          </w:tcPr>
          <w:p w14:paraId="17283895" w14:textId="227D6B63" w:rsidR="00A50516" w:rsidRPr="00D8784D" w:rsidRDefault="00A50516" w:rsidP="00A50516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ISCD 2</w:t>
            </w:r>
          </w:p>
        </w:tc>
        <w:tc>
          <w:tcPr>
            <w:tcW w:w="4176" w:type="dxa"/>
          </w:tcPr>
          <w:p w14:paraId="7D0F7CE6" w14:textId="408D80A5" w:rsidR="00A50516" w:rsidRPr="00D8784D" w:rsidRDefault="00A50516" w:rsidP="00A50516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Anglický jazyk</w:t>
            </w:r>
          </w:p>
        </w:tc>
      </w:tr>
      <w:tr w:rsidR="00A50516" w:rsidRPr="00D8784D" w14:paraId="469B89B8" w14:textId="77777777" w:rsidTr="002A6018">
        <w:tc>
          <w:tcPr>
            <w:tcW w:w="1070" w:type="dxa"/>
          </w:tcPr>
          <w:p w14:paraId="7965928F" w14:textId="77777777" w:rsidR="00A50516" w:rsidRPr="00D8784D" w:rsidRDefault="00A50516" w:rsidP="00A50516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6.</w:t>
            </w:r>
          </w:p>
        </w:tc>
        <w:tc>
          <w:tcPr>
            <w:tcW w:w="1100" w:type="dxa"/>
          </w:tcPr>
          <w:p w14:paraId="48B47F58" w14:textId="77777777" w:rsidR="00A50516" w:rsidRPr="00D8784D" w:rsidRDefault="00A50516" w:rsidP="00A50516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VI.A</w:t>
            </w:r>
          </w:p>
        </w:tc>
        <w:tc>
          <w:tcPr>
            <w:tcW w:w="2862" w:type="dxa"/>
          </w:tcPr>
          <w:p w14:paraId="4F863580" w14:textId="77777777" w:rsidR="00A50516" w:rsidRPr="00D8784D" w:rsidRDefault="00A50516" w:rsidP="00A50516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ISCD 2</w:t>
            </w:r>
          </w:p>
        </w:tc>
        <w:tc>
          <w:tcPr>
            <w:tcW w:w="4176" w:type="dxa"/>
          </w:tcPr>
          <w:p w14:paraId="6ABF43DE" w14:textId="77777777" w:rsidR="00A50516" w:rsidRPr="00D8784D" w:rsidRDefault="00A50516" w:rsidP="00A50516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Anglický jazyk</w:t>
            </w:r>
          </w:p>
        </w:tc>
      </w:tr>
      <w:tr w:rsidR="00A50516" w:rsidRPr="00D8784D" w14:paraId="5965D635" w14:textId="77777777" w:rsidTr="002A6018">
        <w:tc>
          <w:tcPr>
            <w:tcW w:w="1070" w:type="dxa"/>
          </w:tcPr>
          <w:p w14:paraId="57FF2B2A" w14:textId="77777777" w:rsidR="00A50516" w:rsidRPr="00D8784D" w:rsidRDefault="00A50516" w:rsidP="00A50516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100" w:type="dxa"/>
          </w:tcPr>
          <w:p w14:paraId="7327C37F" w14:textId="77777777" w:rsidR="00A50516" w:rsidRPr="00D8784D" w:rsidRDefault="00A50516" w:rsidP="00A50516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VI. B</w:t>
            </w:r>
          </w:p>
        </w:tc>
        <w:tc>
          <w:tcPr>
            <w:tcW w:w="2862" w:type="dxa"/>
          </w:tcPr>
          <w:p w14:paraId="5783C5CA" w14:textId="77777777" w:rsidR="00A50516" w:rsidRPr="00D8784D" w:rsidRDefault="00A50516" w:rsidP="00A50516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ISCD 2</w:t>
            </w:r>
          </w:p>
        </w:tc>
        <w:tc>
          <w:tcPr>
            <w:tcW w:w="4176" w:type="dxa"/>
          </w:tcPr>
          <w:p w14:paraId="7547AA86" w14:textId="77777777" w:rsidR="00A50516" w:rsidRPr="00D8784D" w:rsidRDefault="00A50516" w:rsidP="00A50516">
            <w:r w:rsidRPr="00D8784D">
              <w:rPr>
                <w:sz w:val="24"/>
                <w:szCs w:val="24"/>
              </w:rPr>
              <w:t>Anglický jazyk</w:t>
            </w:r>
          </w:p>
        </w:tc>
      </w:tr>
      <w:tr w:rsidR="00A50516" w:rsidRPr="00D8784D" w14:paraId="5BB730CF" w14:textId="77777777" w:rsidTr="002A6018">
        <w:tc>
          <w:tcPr>
            <w:tcW w:w="1070" w:type="dxa"/>
          </w:tcPr>
          <w:p w14:paraId="32D78F17" w14:textId="77777777" w:rsidR="00A50516" w:rsidRPr="00D8784D" w:rsidRDefault="00A50516" w:rsidP="00A50516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100" w:type="dxa"/>
          </w:tcPr>
          <w:p w14:paraId="1299250C" w14:textId="77777777" w:rsidR="00A50516" w:rsidRPr="00D8784D" w:rsidRDefault="00A50516" w:rsidP="00A50516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VI.C</w:t>
            </w:r>
          </w:p>
        </w:tc>
        <w:tc>
          <w:tcPr>
            <w:tcW w:w="2862" w:type="dxa"/>
          </w:tcPr>
          <w:p w14:paraId="182EFFF9" w14:textId="77777777" w:rsidR="00A50516" w:rsidRPr="00D8784D" w:rsidRDefault="00A50516" w:rsidP="00A50516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ISCD 2</w:t>
            </w:r>
          </w:p>
        </w:tc>
        <w:tc>
          <w:tcPr>
            <w:tcW w:w="4176" w:type="dxa"/>
          </w:tcPr>
          <w:p w14:paraId="5E1EB94A" w14:textId="77777777" w:rsidR="00A50516" w:rsidRPr="00D8784D" w:rsidRDefault="00A50516" w:rsidP="00A50516">
            <w:r w:rsidRPr="00D8784D">
              <w:rPr>
                <w:sz w:val="24"/>
                <w:szCs w:val="24"/>
              </w:rPr>
              <w:t>Anglický jazyk</w:t>
            </w:r>
          </w:p>
        </w:tc>
      </w:tr>
      <w:tr w:rsidR="00A50516" w:rsidRPr="00D8784D" w14:paraId="2F59825D" w14:textId="77777777" w:rsidTr="002A6018">
        <w:tc>
          <w:tcPr>
            <w:tcW w:w="1070" w:type="dxa"/>
          </w:tcPr>
          <w:p w14:paraId="1C781E53" w14:textId="77777777" w:rsidR="00A50516" w:rsidRPr="00D8784D" w:rsidRDefault="00A50516" w:rsidP="00A50516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7.</w:t>
            </w:r>
          </w:p>
        </w:tc>
        <w:tc>
          <w:tcPr>
            <w:tcW w:w="1100" w:type="dxa"/>
          </w:tcPr>
          <w:p w14:paraId="473014F1" w14:textId="77777777" w:rsidR="00A50516" w:rsidRPr="00D8784D" w:rsidRDefault="00A50516" w:rsidP="00A50516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VII. A</w:t>
            </w:r>
          </w:p>
        </w:tc>
        <w:tc>
          <w:tcPr>
            <w:tcW w:w="2862" w:type="dxa"/>
          </w:tcPr>
          <w:p w14:paraId="1AA043A2" w14:textId="77777777" w:rsidR="00A50516" w:rsidRPr="00D8784D" w:rsidRDefault="00A50516" w:rsidP="00A50516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ISCD 2</w:t>
            </w:r>
          </w:p>
        </w:tc>
        <w:tc>
          <w:tcPr>
            <w:tcW w:w="4176" w:type="dxa"/>
          </w:tcPr>
          <w:p w14:paraId="114F6EC7" w14:textId="42140128" w:rsidR="00A50516" w:rsidRPr="00D8784D" w:rsidRDefault="00A50516" w:rsidP="00A505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Anglický jaz., nemecký jaz., španielsky jaz.</w:t>
            </w:r>
          </w:p>
        </w:tc>
      </w:tr>
      <w:tr w:rsidR="00A50516" w:rsidRPr="00D8784D" w14:paraId="72253626" w14:textId="77777777" w:rsidTr="002A6018">
        <w:tc>
          <w:tcPr>
            <w:tcW w:w="1070" w:type="dxa"/>
          </w:tcPr>
          <w:p w14:paraId="17EAFADC" w14:textId="77777777" w:rsidR="00A50516" w:rsidRPr="00D8784D" w:rsidRDefault="00A50516" w:rsidP="00A50516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100" w:type="dxa"/>
          </w:tcPr>
          <w:p w14:paraId="2CA691EE" w14:textId="77777777" w:rsidR="00A50516" w:rsidRPr="00D8784D" w:rsidRDefault="00A50516" w:rsidP="00A50516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VII. B</w:t>
            </w:r>
          </w:p>
        </w:tc>
        <w:tc>
          <w:tcPr>
            <w:tcW w:w="2862" w:type="dxa"/>
          </w:tcPr>
          <w:p w14:paraId="0D39204B" w14:textId="77777777" w:rsidR="00A50516" w:rsidRPr="00D8784D" w:rsidRDefault="00A50516" w:rsidP="00A50516">
            <w:r w:rsidRPr="00D8784D">
              <w:rPr>
                <w:sz w:val="24"/>
                <w:szCs w:val="24"/>
              </w:rPr>
              <w:t>ISCD 2</w:t>
            </w:r>
          </w:p>
        </w:tc>
        <w:tc>
          <w:tcPr>
            <w:tcW w:w="4176" w:type="dxa"/>
          </w:tcPr>
          <w:p w14:paraId="6398A600" w14:textId="12C9DD51" w:rsidR="00A50516" w:rsidRDefault="00A50516" w:rsidP="00A50516">
            <w:r w:rsidRPr="00015AE2">
              <w:rPr>
                <w:sz w:val="24"/>
                <w:szCs w:val="24"/>
              </w:rPr>
              <w:t>Anglický jaz., nemecký jaz.,</w:t>
            </w:r>
            <w:r>
              <w:rPr>
                <w:sz w:val="24"/>
                <w:szCs w:val="24"/>
              </w:rPr>
              <w:t xml:space="preserve"> španielsky jaz.</w:t>
            </w:r>
          </w:p>
        </w:tc>
      </w:tr>
      <w:tr w:rsidR="00A50516" w:rsidRPr="00D8784D" w14:paraId="05BDF676" w14:textId="77777777" w:rsidTr="002A6018">
        <w:tc>
          <w:tcPr>
            <w:tcW w:w="1070" w:type="dxa"/>
          </w:tcPr>
          <w:p w14:paraId="189B3C14" w14:textId="77777777" w:rsidR="00A50516" w:rsidRPr="00D8784D" w:rsidRDefault="00A50516" w:rsidP="00A50516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100" w:type="dxa"/>
          </w:tcPr>
          <w:p w14:paraId="165C90E0" w14:textId="77777777" w:rsidR="00A50516" w:rsidRPr="00D8784D" w:rsidRDefault="00A50516" w:rsidP="00A50516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VII.C</w:t>
            </w:r>
          </w:p>
        </w:tc>
        <w:tc>
          <w:tcPr>
            <w:tcW w:w="2862" w:type="dxa"/>
          </w:tcPr>
          <w:p w14:paraId="782EB165" w14:textId="77777777" w:rsidR="00A50516" w:rsidRPr="00D8784D" w:rsidRDefault="00A50516" w:rsidP="00A50516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ISCD 2</w:t>
            </w:r>
          </w:p>
        </w:tc>
        <w:tc>
          <w:tcPr>
            <w:tcW w:w="4176" w:type="dxa"/>
          </w:tcPr>
          <w:p w14:paraId="32586F98" w14:textId="05F15069" w:rsidR="00A50516" w:rsidRPr="00D8784D" w:rsidRDefault="00A50516" w:rsidP="00A505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Anglický jaz., nemecký jaz., španielsky jaz.</w:t>
            </w:r>
          </w:p>
        </w:tc>
      </w:tr>
      <w:tr w:rsidR="00A50516" w:rsidRPr="00D8784D" w14:paraId="030DF070" w14:textId="77777777" w:rsidTr="002A6018">
        <w:tc>
          <w:tcPr>
            <w:tcW w:w="1070" w:type="dxa"/>
          </w:tcPr>
          <w:p w14:paraId="340F12A8" w14:textId="77777777" w:rsidR="00A50516" w:rsidRPr="00D8784D" w:rsidRDefault="00A50516" w:rsidP="00A50516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 xml:space="preserve">8.  </w:t>
            </w:r>
          </w:p>
        </w:tc>
        <w:tc>
          <w:tcPr>
            <w:tcW w:w="1100" w:type="dxa"/>
          </w:tcPr>
          <w:p w14:paraId="414B882E" w14:textId="77777777" w:rsidR="00A50516" w:rsidRPr="00D8784D" w:rsidRDefault="00A50516" w:rsidP="00A50516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VIII. A</w:t>
            </w:r>
          </w:p>
        </w:tc>
        <w:tc>
          <w:tcPr>
            <w:tcW w:w="2862" w:type="dxa"/>
          </w:tcPr>
          <w:p w14:paraId="09B41BB0" w14:textId="77777777" w:rsidR="00A50516" w:rsidRPr="00D8784D" w:rsidRDefault="00A50516" w:rsidP="00A50516">
            <w:r w:rsidRPr="00D8784D">
              <w:rPr>
                <w:sz w:val="24"/>
                <w:szCs w:val="24"/>
              </w:rPr>
              <w:t>ISCD 2</w:t>
            </w:r>
          </w:p>
        </w:tc>
        <w:tc>
          <w:tcPr>
            <w:tcW w:w="4176" w:type="dxa"/>
          </w:tcPr>
          <w:p w14:paraId="5D96F3A5" w14:textId="77777777" w:rsidR="00A50516" w:rsidRDefault="00A50516" w:rsidP="00A50516">
            <w:r w:rsidRPr="00015AE2">
              <w:rPr>
                <w:sz w:val="24"/>
                <w:szCs w:val="24"/>
              </w:rPr>
              <w:t>Anglický jaz., nemecký jaz., ruský jaz.</w:t>
            </w:r>
            <w:r>
              <w:rPr>
                <w:sz w:val="24"/>
                <w:szCs w:val="24"/>
              </w:rPr>
              <w:t>, španielsky jaz.</w:t>
            </w:r>
          </w:p>
        </w:tc>
      </w:tr>
      <w:tr w:rsidR="00A50516" w:rsidRPr="00D8784D" w14:paraId="53ACE48E" w14:textId="77777777" w:rsidTr="002A6018">
        <w:tc>
          <w:tcPr>
            <w:tcW w:w="1070" w:type="dxa"/>
          </w:tcPr>
          <w:p w14:paraId="48CDB6F4" w14:textId="77777777" w:rsidR="00A50516" w:rsidRPr="00D8784D" w:rsidRDefault="00A50516" w:rsidP="00A50516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100" w:type="dxa"/>
          </w:tcPr>
          <w:p w14:paraId="16F08650" w14:textId="77777777" w:rsidR="00A50516" w:rsidRPr="00D8784D" w:rsidRDefault="00A50516" w:rsidP="00A50516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VIII. B</w:t>
            </w:r>
          </w:p>
        </w:tc>
        <w:tc>
          <w:tcPr>
            <w:tcW w:w="2862" w:type="dxa"/>
          </w:tcPr>
          <w:p w14:paraId="245D631C" w14:textId="77777777" w:rsidR="00A50516" w:rsidRPr="00D8784D" w:rsidRDefault="00A50516" w:rsidP="00A50516">
            <w:r w:rsidRPr="00D8784D">
              <w:rPr>
                <w:sz w:val="24"/>
                <w:szCs w:val="24"/>
              </w:rPr>
              <w:t>ISCD 2</w:t>
            </w:r>
          </w:p>
        </w:tc>
        <w:tc>
          <w:tcPr>
            <w:tcW w:w="4176" w:type="dxa"/>
          </w:tcPr>
          <w:p w14:paraId="2DAFFDEB" w14:textId="77777777" w:rsidR="00A50516" w:rsidRDefault="00A50516" w:rsidP="00A50516">
            <w:r w:rsidRPr="00015AE2">
              <w:rPr>
                <w:sz w:val="24"/>
                <w:szCs w:val="24"/>
              </w:rPr>
              <w:t>Anglický jaz., nemecký jaz., ruský jaz.</w:t>
            </w:r>
            <w:r>
              <w:rPr>
                <w:sz w:val="24"/>
                <w:szCs w:val="24"/>
              </w:rPr>
              <w:t>, španielsky jaz.</w:t>
            </w:r>
          </w:p>
        </w:tc>
      </w:tr>
      <w:tr w:rsidR="00A50516" w:rsidRPr="00D8784D" w14:paraId="63B57D57" w14:textId="77777777" w:rsidTr="002A6018">
        <w:tc>
          <w:tcPr>
            <w:tcW w:w="1070" w:type="dxa"/>
          </w:tcPr>
          <w:p w14:paraId="570050BB" w14:textId="77777777" w:rsidR="00A50516" w:rsidRPr="00D8784D" w:rsidRDefault="00A50516" w:rsidP="00A50516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100" w:type="dxa"/>
          </w:tcPr>
          <w:p w14:paraId="4225FCA9" w14:textId="215728B2" w:rsidR="00A50516" w:rsidRPr="00D8784D" w:rsidRDefault="00A50516" w:rsidP="00A50516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 xml:space="preserve">VIII. </w:t>
            </w:r>
            <w:r>
              <w:rPr>
                <w:sz w:val="24"/>
                <w:szCs w:val="24"/>
              </w:rPr>
              <w:t>C</w:t>
            </w:r>
          </w:p>
        </w:tc>
        <w:tc>
          <w:tcPr>
            <w:tcW w:w="2862" w:type="dxa"/>
          </w:tcPr>
          <w:p w14:paraId="465ABA5B" w14:textId="0D786F09" w:rsidR="00A50516" w:rsidRPr="00D8784D" w:rsidRDefault="00A50516" w:rsidP="00A50516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ISCD 2</w:t>
            </w:r>
          </w:p>
        </w:tc>
        <w:tc>
          <w:tcPr>
            <w:tcW w:w="4176" w:type="dxa"/>
          </w:tcPr>
          <w:p w14:paraId="21AC2288" w14:textId="6048673D" w:rsidR="00A50516" w:rsidRPr="00015AE2" w:rsidRDefault="00A50516" w:rsidP="00A50516">
            <w:pPr>
              <w:rPr>
                <w:sz w:val="24"/>
                <w:szCs w:val="24"/>
              </w:rPr>
            </w:pPr>
            <w:r w:rsidRPr="00015AE2">
              <w:rPr>
                <w:sz w:val="24"/>
                <w:szCs w:val="24"/>
              </w:rPr>
              <w:t>Anglický jaz., nemecký jaz., ruský jaz.</w:t>
            </w:r>
            <w:r>
              <w:rPr>
                <w:sz w:val="24"/>
                <w:szCs w:val="24"/>
              </w:rPr>
              <w:t>, španielsky jaz.</w:t>
            </w:r>
          </w:p>
        </w:tc>
      </w:tr>
      <w:tr w:rsidR="00A50516" w:rsidRPr="00D8784D" w14:paraId="50537700" w14:textId="77777777" w:rsidTr="002A6018">
        <w:tc>
          <w:tcPr>
            <w:tcW w:w="1070" w:type="dxa"/>
          </w:tcPr>
          <w:p w14:paraId="3E76052D" w14:textId="77777777" w:rsidR="00A50516" w:rsidRPr="00D8784D" w:rsidRDefault="00A50516" w:rsidP="00A50516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100" w:type="dxa"/>
          </w:tcPr>
          <w:p w14:paraId="50B1687F" w14:textId="2F097994" w:rsidR="00A50516" w:rsidRPr="00D8784D" w:rsidRDefault="00A50516" w:rsidP="00A50516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 xml:space="preserve">VIII. </w:t>
            </w:r>
            <w:r>
              <w:rPr>
                <w:sz w:val="24"/>
                <w:szCs w:val="24"/>
              </w:rPr>
              <w:t>D</w:t>
            </w:r>
          </w:p>
        </w:tc>
        <w:tc>
          <w:tcPr>
            <w:tcW w:w="2862" w:type="dxa"/>
          </w:tcPr>
          <w:p w14:paraId="4102BF55" w14:textId="6705A157" w:rsidR="00A50516" w:rsidRPr="00D8784D" w:rsidRDefault="00A50516" w:rsidP="00A50516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ISCD 2</w:t>
            </w:r>
          </w:p>
        </w:tc>
        <w:tc>
          <w:tcPr>
            <w:tcW w:w="4176" w:type="dxa"/>
          </w:tcPr>
          <w:p w14:paraId="2172E8A3" w14:textId="5E0B8562" w:rsidR="00A50516" w:rsidRPr="00015AE2" w:rsidRDefault="00A50516" w:rsidP="00A50516">
            <w:pPr>
              <w:rPr>
                <w:sz w:val="24"/>
                <w:szCs w:val="24"/>
              </w:rPr>
            </w:pPr>
            <w:r w:rsidRPr="00015AE2">
              <w:rPr>
                <w:sz w:val="24"/>
                <w:szCs w:val="24"/>
              </w:rPr>
              <w:t>Anglický jaz., nemecký jaz., ruský jaz.</w:t>
            </w:r>
            <w:r>
              <w:rPr>
                <w:sz w:val="24"/>
                <w:szCs w:val="24"/>
              </w:rPr>
              <w:t>, španielsky jaz.</w:t>
            </w:r>
          </w:p>
        </w:tc>
      </w:tr>
      <w:tr w:rsidR="00A50516" w:rsidRPr="00D8784D" w14:paraId="678498E7" w14:textId="77777777" w:rsidTr="00E74D00">
        <w:trPr>
          <w:trHeight w:val="50"/>
        </w:trPr>
        <w:tc>
          <w:tcPr>
            <w:tcW w:w="1070" w:type="dxa"/>
          </w:tcPr>
          <w:p w14:paraId="2AC900AA" w14:textId="77777777" w:rsidR="00A50516" w:rsidRPr="00D8784D" w:rsidRDefault="00A50516" w:rsidP="00A50516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9.</w:t>
            </w:r>
          </w:p>
        </w:tc>
        <w:tc>
          <w:tcPr>
            <w:tcW w:w="1100" w:type="dxa"/>
          </w:tcPr>
          <w:p w14:paraId="7C2B54DE" w14:textId="77777777" w:rsidR="00A50516" w:rsidRPr="00D8784D" w:rsidRDefault="00A50516" w:rsidP="00A50516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IX. A</w:t>
            </w:r>
          </w:p>
        </w:tc>
        <w:tc>
          <w:tcPr>
            <w:tcW w:w="2862" w:type="dxa"/>
          </w:tcPr>
          <w:p w14:paraId="2563C40F" w14:textId="77777777" w:rsidR="00A50516" w:rsidRPr="00D8784D" w:rsidRDefault="00A50516" w:rsidP="00A50516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ISCD 2</w:t>
            </w:r>
          </w:p>
        </w:tc>
        <w:tc>
          <w:tcPr>
            <w:tcW w:w="4176" w:type="dxa"/>
          </w:tcPr>
          <w:p w14:paraId="7F652D37" w14:textId="77777777" w:rsidR="00A50516" w:rsidRPr="00D8784D" w:rsidRDefault="00A50516" w:rsidP="00A505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Anglický jaz., nemecký jaz.,ruský jaz., španielsky jaz.</w:t>
            </w:r>
          </w:p>
        </w:tc>
      </w:tr>
      <w:tr w:rsidR="00A50516" w:rsidRPr="00D8784D" w14:paraId="5186211A" w14:textId="77777777" w:rsidTr="002A6018">
        <w:tc>
          <w:tcPr>
            <w:tcW w:w="1070" w:type="dxa"/>
          </w:tcPr>
          <w:p w14:paraId="64EAD4EB" w14:textId="77777777" w:rsidR="00A50516" w:rsidRPr="00D8784D" w:rsidRDefault="00A50516" w:rsidP="00A50516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100" w:type="dxa"/>
          </w:tcPr>
          <w:p w14:paraId="1FF73701" w14:textId="77777777" w:rsidR="00A50516" w:rsidRPr="00D8784D" w:rsidRDefault="00A50516" w:rsidP="00A50516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IX.B</w:t>
            </w:r>
          </w:p>
        </w:tc>
        <w:tc>
          <w:tcPr>
            <w:tcW w:w="2862" w:type="dxa"/>
          </w:tcPr>
          <w:p w14:paraId="6A05EFF6" w14:textId="77777777" w:rsidR="00A50516" w:rsidRPr="00D8784D" w:rsidRDefault="00A50516" w:rsidP="00A50516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ISCD 2</w:t>
            </w:r>
          </w:p>
        </w:tc>
        <w:tc>
          <w:tcPr>
            <w:tcW w:w="4176" w:type="dxa"/>
          </w:tcPr>
          <w:p w14:paraId="00D39EF7" w14:textId="77777777" w:rsidR="00A50516" w:rsidRPr="00D8784D" w:rsidRDefault="00A50516" w:rsidP="00A505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Anglický jaz., nemecký jaz.,ruský jaz., španielsky jaz.</w:t>
            </w:r>
          </w:p>
        </w:tc>
      </w:tr>
    </w:tbl>
    <w:p w14:paraId="21B0C534" w14:textId="77777777" w:rsidR="002A6018" w:rsidRPr="00D8784D" w:rsidRDefault="002A6018" w:rsidP="002A6018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</w:p>
    <w:p w14:paraId="158A2A45" w14:textId="77777777" w:rsidR="00915FAB" w:rsidRPr="00D8784D" w:rsidRDefault="00915FAB" w:rsidP="002A6018">
      <w:pPr>
        <w:pStyle w:val="Pta"/>
        <w:tabs>
          <w:tab w:val="clear" w:pos="4536"/>
          <w:tab w:val="clear" w:pos="9072"/>
        </w:tabs>
        <w:rPr>
          <w:sz w:val="24"/>
          <w:szCs w:val="24"/>
        </w:rPr>
      </w:pPr>
    </w:p>
    <w:p w14:paraId="70844C64" w14:textId="77777777" w:rsidR="002A6018" w:rsidRPr="00D8784D" w:rsidRDefault="002A6018" w:rsidP="002A6018">
      <w:pPr>
        <w:pStyle w:val="Pta"/>
        <w:tabs>
          <w:tab w:val="clear" w:pos="4536"/>
          <w:tab w:val="clear" w:pos="9072"/>
        </w:tabs>
        <w:rPr>
          <w:sz w:val="24"/>
          <w:szCs w:val="24"/>
        </w:rPr>
      </w:pPr>
    </w:p>
    <w:p w14:paraId="1E73826E" w14:textId="77777777" w:rsidR="002A6018" w:rsidRPr="00D8784D" w:rsidRDefault="002A6018" w:rsidP="002A6018">
      <w:pPr>
        <w:pStyle w:val="Pta"/>
        <w:numPr>
          <w:ilvl w:val="0"/>
          <w:numId w:val="3"/>
        </w:numPr>
        <w:tabs>
          <w:tab w:val="clear" w:pos="4536"/>
          <w:tab w:val="clear" w:pos="9072"/>
        </w:tabs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>Údaje o fyzickom počte zamestnancov a plnení kvalifikačného predpokladu ku dňu koncoročnej klasifikácie</w:t>
      </w:r>
    </w:p>
    <w:p w14:paraId="505F713B" w14:textId="77777777" w:rsidR="002A6018" w:rsidRPr="00D8784D" w:rsidRDefault="002A6018" w:rsidP="002A6018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 xml:space="preserve"> </w:t>
      </w:r>
    </w:p>
    <w:p w14:paraId="7887B1E8" w14:textId="77777777" w:rsidR="002A6018" w:rsidRPr="00103240" w:rsidRDefault="002A6018" w:rsidP="002A6018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  <w:r w:rsidRPr="00103240">
        <w:rPr>
          <w:b/>
          <w:sz w:val="24"/>
          <w:szCs w:val="24"/>
        </w:rPr>
        <w:t>Pedagogickí zamestnanci</w:t>
      </w:r>
    </w:p>
    <w:p w14:paraId="08C10A72" w14:textId="77777777" w:rsidR="002A6018" w:rsidRPr="00D8784D" w:rsidRDefault="002A6018" w:rsidP="002A6018">
      <w:pPr>
        <w:pStyle w:val="Pta"/>
        <w:tabs>
          <w:tab w:val="clear" w:pos="4536"/>
          <w:tab w:val="clear" w:pos="9072"/>
        </w:tabs>
        <w:rPr>
          <w:b/>
          <w:color w:val="FF0000"/>
          <w:sz w:val="24"/>
          <w:szCs w:val="24"/>
        </w:rPr>
      </w:pPr>
    </w:p>
    <w:tbl>
      <w:tblPr>
        <w:tblW w:w="9809" w:type="dxa"/>
        <w:tblInd w:w="-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95"/>
        <w:gridCol w:w="1505"/>
        <w:gridCol w:w="1600"/>
        <w:gridCol w:w="1600"/>
        <w:gridCol w:w="1500"/>
        <w:gridCol w:w="1309"/>
      </w:tblGrid>
      <w:tr w:rsidR="007B56D1" w:rsidRPr="00D8784D" w14:paraId="2B7F21F6" w14:textId="77777777" w:rsidTr="007B56D1">
        <w:tc>
          <w:tcPr>
            <w:tcW w:w="2295" w:type="dxa"/>
          </w:tcPr>
          <w:p w14:paraId="70BA5FF3" w14:textId="77777777" w:rsidR="007B56D1" w:rsidRPr="00D8784D" w:rsidRDefault="007B56D1" w:rsidP="00815D03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505" w:type="dxa"/>
          </w:tcPr>
          <w:p w14:paraId="38FFD162" w14:textId="77777777" w:rsidR="007B56D1" w:rsidRPr="00D8784D" w:rsidRDefault="007B56D1" w:rsidP="00815D03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600" w:type="dxa"/>
          </w:tcPr>
          <w:p w14:paraId="491069DA" w14:textId="77777777" w:rsidR="007B56D1" w:rsidRPr="00D8784D" w:rsidRDefault="007B56D1" w:rsidP="007B56D1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Začínajúci</w:t>
            </w:r>
          </w:p>
        </w:tc>
        <w:tc>
          <w:tcPr>
            <w:tcW w:w="1600" w:type="dxa"/>
          </w:tcPr>
          <w:p w14:paraId="15B9B474" w14:textId="77777777" w:rsidR="007B56D1" w:rsidRPr="00D8784D" w:rsidRDefault="007B56D1" w:rsidP="002A6018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Samostatní</w:t>
            </w:r>
          </w:p>
        </w:tc>
        <w:tc>
          <w:tcPr>
            <w:tcW w:w="1500" w:type="dxa"/>
          </w:tcPr>
          <w:p w14:paraId="104C7AF8" w14:textId="77777777" w:rsidR="007B56D1" w:rsidRPr="00D8784D" w:rsidRDefault="007B56D1" w:rsidP="007B56D1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 xml:space="preserve">  I. atestácia</w:t>
            </w:r>
          </w:p>
        </w:tc>
        <w:tc>
          <w:tcPr>
            <w:tcW w:w="1309" w:type="dxa"/>
          </w:tcPr>
          <w:p w14:paraId="611631BE" w14:textId="77777777" w:rsidR="007B56D1" w:rsidRPr="00D8784D" w:rsidRDefault="007B56D1" w:rsidP="002A6018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II. atestácia</w:t>
            </w:r>
          </w:p>
        </w:tc>
      </w:tr>
      <w:tr w:rsidR="007B56D1" w:rsidRPr="00D8784D" w14:paraId="102AB8F5" w14:textId="77777777" w:rsidTr="002D7540">
        <w:trPr>
          <w:trHeight w:val="299"/>
        </w:trPr>
        <w:tc>
          <w:tcPr>
            <w:tcW w:w="2295" w:type="dxa"/>
            <w:tcBorders>
              <w:bottom w:val="single" w:sz="4" w:space="0" w:color="auto"/>
            </w:tcBorders>
          </w:tcPr>
          <w:p w14:paraId="4746AF56" w14:textId="77777777" w:rsidR="007B56D1" w:rsidRPr="00D8784D" w:rsidRDefault="007B56D1" w:rsidP="00815D03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lastRenderedPageBreak/>
              <w:t>Pedagogickí</w:t>
            </w:r>
          </w:p>
          <w:p w14:paraId="7DC14F54" w14:textId="77777777" w:rsidR="007B56D1" w:rsidRPr="00D8784D" w:rsidRDefault="007B56D1" w:rsidP="00815D03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 xml:space="preserve">zamestnanci </w:t>
            </w:r>
          </w:p>
        </w:tc>
        <w:tc>
          <w:tcPr>
            <w:tcW w:w="1505" w:type="dxa"/>
            <w:tcBorders>
              <w:bottom w:val="single" w:sz="4" w:space="0" w:color="auto"/>
            </w:tcBorders>
          </w:tcPr>
          <w:p w14:paraId="7C0D4897" w14:textId="399BAE38" w:rsidR="007B56D1" w:rsidRPr="00D8784D" w:rsidRDefault="00BA6859" w:rsidP="007B56D1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  <w:tc>
          <w:tcPr>
            <w:tcW w:w="1600" w:type="dxa"/>
            <w:tcBorders>
              <w:bottom w:val="single" w:sz="4" w:space="0" w:color="auto"/>
            </w:tcBorders>
          </w:tcPr>
          <w:p w14:paraId="24A6CB75" w14:textId="247768DF" w:rsidR="007B56D1" w:rsidRPr="00D8784D" w:rsidRDefault="00BA6859" w:rsidP="002A6018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00" w:type="dxa"/>
            <w:tcBorders>
              <w:bottom w:val="single" w:sz="4" w:space="0" w:color="auto"/>
            </w:tcBorders>
            <w:shd w:val="clear" w:color="auto" w:fill="auto"/>
          </w:tcPr>
          <w:p w14:paraId="2DD8120F" w14:textId="31D9F6D9" w:rsidR="007B56D1" w:rsidRPr="00AE3E7E" w:rsidRDefault="007B56D1" w:rsidP="002A6018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bottom w:val="single" w:sz="4" w:space="0" w:color="auto"/>
            </w:tcBorders>
          </w:tcPr>
          <w:p w14:paraId="55399906" w14:textId="5BE66C6A" w:rsidR="007B56D1" w:rsidRPr="00AE3E7E" w:rsidRDefault="007B56D1" w:rsidP="002A6018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309" w:type="dxa"/>
            <w:tcBorders>
              <w:bottom w:val="single" w:sz="4" w:space="0" w:color="auto"/>
            </w:tcBorders>
          </w:tcPr>
          <w:p w14:paraId="1DB05146" w14:textId="0CD836E0" w:rsidR="007B56D1" w:rsidRPr="00AE3E7E" w:rsidRDefault="00E50111" w:rsidP="002A6018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7B56D1" w:rsidRPr="00D8784D" w14:paraId="494492D4" w14:textId="77777777" w:rsidTr="007B56D1">
        <w:trPr>
          <w:trHeight w:val="624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65044" w14:textId="77777777" w:rsidR="007B56D1" w:rsidRPr="00D8784D" w:rsidRDefault="007B56D1" w:rsidP="00815D03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Odborní zamestnanci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2228F" w14:textId="77777777" w:rsidR="007B56D1" w:rsidRPr="00D8784D" w:rsidRDefault="0076451D" w:rsidP="007B56D1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4AA55" w14:textId="63DD1F16" w:rsidR="007B56D1" w:rsidRPr="00D8784D" w:rsidRDefault="007B56D1" w:rsidP="002A6018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74550" w14:textId="34FE738C" w:rsidR="007B56D1" w:rsidRPr="00D8784D" w:rsidRDefault="00DB7275" w:rsidP="002A6018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  <w:highlight w:val="green"/>
              </w:rPr>
            </w:pPr>
            <w:r w:rsidRPr="00DB7275">
              <w:rPr>
                <w:sz w:val="24"/>
                <w:szCs w:val="24"/>
              </w:rPr>
              <w:t>1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ADE02" w14:textId="77777777" w:rsidR="007B56D1" w:rsidRPr="00D8784D" w:rsidRDefault="007B56D1" w:rsidP="002A6018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  <w:highlight w:val="green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3EBA9" w14:textId="77777777" w:rsidR="007B56D1" w:rsidRPr="00D8784D" w:rsidRDefault="007B56D1" w:rsidP="002A6018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  <w:highlight w:val="green"/>
              </w:rPr>
            </w:pPr>
          </w:p>
        </w:tc>
      </w:tr>
    </w:tbl>
    <w:p w14:paraId="66C1A016" w14:textId="77777777" w:rsidR="00E7008F" w:rsidRDefault="00E7008F" w:rsidP="002A6018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</w:p>
    <w:p w14:paraId="2D275A5D" w14:textId="77777777" w:rsidR="002A6018" w:rsidRPr="005A7981" w:rsidRDefault="002A6018" w:rsidP="002A6018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  <w:r w:rsidRPr="005A7981">
        <w:rPr>
          <w:b/>
          <w:sz w:val="24"/>
          <w:szCs w:val="24"/>
        </w:rPr>
        <w:t>Odbornosť vyučovania jednotlivých predmetov</w:t>
      </w:r>
    </w:p>
    <w:p w14:paraId="59C26A9D" w14:textId="77777777" w:rsidR="002A6018" w:rsidRPr="00D8784D" w:rsidRDefault="002A6018" w:rsidP="002A6018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55"/>
        <w:gridCol w:w="2693"/>
        <w:gridCol w:w="4394"/>
      </w:tblGrid>
      <w:tr w:rsidR="002A6018" w:rsidRPr="00D8784D" w14:paraId="0B39A3A4" w14:textId="77777777" w:rsidTr="00815D03">
        <w:tc>
          <w:tcPr>
            <w:tcW w:w="2055" w:type="dxa"/>
          </w:tcPr>
          <w:p w14:paraId="1280F828" w14:textId="77777777"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Predmet</w:t>
            </w:r>
          </w:p>
        </w:tc>
        <w:tc>
          <w:tcPr>
            <w:tcW w:w="2693" w:type="dxa"/>
          </w:tcPr>
          <w:p w14:paraId="78BCD851" w14:textId="77777777" w:rsidR="002A6018" w:rsidRPr="00D8784D" w:rsidRDefault="002A6018" w:rsidP="002A6018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Počet neodborne vyučujúcich učiteľov</w:t>
            </w:r>
          </w:p>
        </w:tc>
        <w:tc>
          <w:tcPr>
            <w:tcW w:w="4394" w:type="dxa"/>
          </w:tcPr>
          <w:p w14:paraId="7FC387B2" w14:textId="77777777"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Dôvod neodborného vyučovania</w:t>
            </w:r>
          </w:p>
        </w:tc>
      </w:tr>
      <w:tr w:rsidR="002A6018" w:rsidRPr="00D8784D" w14:paraId="43D6E797" w14:textId="77777777" w:rsidTr="00815D03">
        <w:tc>
          <w:tcPr>
            <w:tcW w:w="2055" w:type="dxa"/>
          </w:tcPr>
          <w:p w14:paraId="3D477450" w14:textId="4A511DF5" w:rsidR="002A6018" w:rsidRPr="00D8784D" w:rsidRDefault="00225281" w:rsidP="00815D03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Technika</w:t>
            </w:r>
          </w:p>
        </w:tc>
        <w:tc>
          <w:tcPr>
            <w:tcW w:w="2693" w:type="dxa"/>
          </w:tcPr>
          <w:p w14:paraId="79460191" w14:textId="1F2C95B5" w:rsidR="002A6018" w:rsidRPr="00D8784D" w:rsidRDefault="004C5A0F" w:rsidP="002A6018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394" w:type="dxa"/>
          </w:tcPr>
          <w:p w14:paraId="0DB71615" w14:textId="3E93AED5" w:rsidR="002A6018" w:rsidRPr="00225281" w:rsidRDefault="00694F1C" w:rsidP="00815D03">
            <w:pPr>
              <w:pStyle w:val="Pta"/>
              <w:tabs>
                <w:tab w:val="clear" w:pos="4536"/>
                <w:tab w:val="clear" w:pos="9072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chýbajúci učiteľ</w:t>
            </w:r>
          </w:p>
        </w:tc>
      </w:tr>
      <w:tr w:rsidR="002A6018" w:rsidRPr="00D8784D" w14:paraId="1E5EDDEC" w14:textId="77777777" w:rsidTr="00815D03">
        <w:tc>
          <w:tcPr>
            <w:tcW w:w="2055" w:type="dxa"/>
          </w:tcPr>
          <w:p w14:paraId="267F5C08" w14:textId="785B6A7F" w:rsidR="002A6018" w:rsidRPr="00D8784D" w:rsidRDefault="00225281" w:rsidP="00815D03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Hudobná výchova</w:t>
            </w:r>
          </w:p>
        </w:tc>
        <w:tc>
          <w:tcPr>
            <w:tcW w:w="2693" w:type="dxa"/>
          </w:tcPr>
          <w:p w14:paraId="7EFA6004" w14:textId="7F208F76" w:rsidR="002A6018" w:rsidRPr="00D8784D" w:rsidRDefault="004C5A0F" w:rsidP="002A6018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14:paraId="664273BC" w14:textId="191D7ABF" w:rsidR="002A6018" w:rsidRPr="00225281" w:rsidRDefault="00694F1C" w:rsidP="00815D03">
            <w:pPr>
              <w:pStyle w:val="Pta"/>
              <w:tabs>
                <w:tab w:val="clear" w:pos="4536"/>
                <w:tab w:val="clear" w:pos="9072"/>
              </w:tabs>
              <w:rPr>
                <w:b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chýbajúci učiteľ</w:t>
            </w:r>
          </w:p>
        </w:tc>
      </w:tr>
      <w:tr w:rsidR="00F31AB0" w:rsidRPr="00D8784D" w14:paraId="5ADF4FED" w14:textId="77777777" w:rsidTr="00815D03">
        <w:tc>
          <w:tcPr>
            <w:tcW w:w="2055" w:type="dxa"/>
          </w:tcPr>
          <w:p w14:paraId="38746C6B" w14:textId="288E7BEA" w:rsidR="00F31AB0" w:rsidRPr="00D8784D" w:rsidRDefault="00225281" w:rsidP="00815D03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Výtvarná výchova</w:t>
            </w:r>
          </w:p>
        </w:tc>
        <w:tc>
          <w:tcPr>
            <w:tcW w:w="2693" w:type="dxa"/>
          </w:tcPr>
          <w:p w14:paraId="65701BDC" w14:textId="759896C9" w:rsidR="00F31AB0" w:rsidRDefault="004C5A0F" w:rsidP="002A6018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394" w:type="dxa"/>
          </w:tcPr>
          <w:p w14:paraId="18E9C2B5" w14:textId="1AFAA637" w:rsidR="00F31AB0" w:rsidRPr="00225281" w:rsidRDefault="00694F1C" w:rsidP="00815D03">
            <w:pPr>
              <w:pStyle w:val="Pta"/>
              <w:tabs>
                <w:tab w:val="clear" w:pos="4536"/>
                <w:tab w:val="clear" w:pos="9072"/>
              </w:tabs>
              <w:rPr>
                <w:b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chýbajúci učiteľ</w:t>
            </w:r>
          </w:p>
        </w:tc>
      </w:tr>
      <w:tr w:rsidR="00F31AB0" w:rsidRPr="00D8784D" w14:paraId="64336226" w14:textId="77777777" w:rsidTr="00815D03">
        <w:tc>
          <w:tcPr>
            <w:tcW w:w="2055" w:type="dxa"/>
          </w:tcPr>
          <w:p w14:paraId="440A1D73" w14:textId="56B9B235" w:rsidR="00F31AB0" w:rsidRPr="00D8784D" w:rsidRDefault="00FF41F1" w:rsidP="00815D03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Anglický jazyk</w:t>
            </w:r>
          </w:p>
        </w:tc>
        <w:tc>
          <w:tcPr>
            <w:tcW w:w="2693" w:type="dxa"/>
          </w:tcPr>
          <w:p w14:paraId="5318A343" w14:textId="615A28FE" w:rsidR="00F31AB0" w:rsidRDefault="00FF41F1" w:rsidP="002A6018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394" w:type="dxa"/>
          </w:tcPr>
          <w:p w14:paraId="733C1D0D" w14:textId="1CC741A2" w:rsidR="00F31AB0" w:rsidRPr="00225281" w:rsidRDefault="00694F1C" w:rsidP="00815D03">
            <w:pPr>
              <w:pStyle w:val="Pta"/>
              <w:tabs>
                <w:tab w:val="clear" w:pos="4536"/>
                <w:tab w:val="clear" w:pos="9072"/>
              </w:tabs>
              <w:rPr>
                <w:b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chýbajúci učiteľ</w:t>
            </w:r>
          </w:p>
        </w:tc>
      </w:tr>
      <w:tr w:rsidR="00EA385D" w:rsidRPr="00D8784D" w14:paraId="6C83BF87" w14:textId="77777777" w:rsidTr="00815D03">
        <w:tc>
          <w:tcPr>
            <w:tcW w:w="2055" w:type="dxa"/>
          </w:tcPr>
          <w:p w14:paraId="22493156" w14:textId="04F2AA61" w:rsidR="00EA385D" w:rsidRPr="00D8784D" w:rsidRDefault="00FF41F1" w:rsidP="00EA385D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Fyzika</w:t>
            </w:r>
          </w:p>
        </w:tc>
        <w:tc>
          <w:tcPr>
            <w:tcW w:w="2693" w:type="dxa"/>
          </w:tcPr>
          <w:p w14:paraId="6CF66870" w14:textId="6C7F0E72" w:rsidR="00EA385D" w:rsidRPr="00D8784D" w:rsidRDefault="00FF41F1" w:rsidP="00EA385D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14:paraId="4411735E" w14:textId="232D996D" w:rsidR="00EA385D" w:rsidRPr="00225281" w:rsidRDefault="00694F1C" w:rsidP="00EA385D">
            <w:pPr>
              <w:pStyle w:val="Pta"/>
              <w:tabs>
                <w:tab w:val="clear" w:pos="4536"/>
                <w:tab w:val="clear" w:pos="9072"/>
              </w:tabs>
              <w:rPr>
                <w:b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chýbajúci učiteľ</w:t>
            </w:r>
          </w:p>
        </w:tc>
      </w:tr>
      <w:tr w:rsidR="00694F1C" w:rsidRPr="00D8784D" w14:paraId="719A6F76" w14:textId="77777777" w:rsidTr="00815D03">
        <w:tc>
          <w:tcPr>
            <w:tcW w:w="2055" w:type="dxa"/>
          </w:tcPr>
          <w:p w14:paraId="31382F44" w14:textId="02B1F1E1" w:rsidR="00694F1C" w:rsidRDefault="00694F1C" w:rsidP="00EA385D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Matematika</w:t>
            </w:r>
          </w:p>
        </w:tc>
        <w:tc>
          <w:tcPr>
            <w:tcW w:w="2693" w:type="dxa"/>
          </w:tcPr>
          <w:p w14:paraId="537A1DEA" w14:textId="7F98FD9B" w:rsidR="00694F1C" w:rsidRDefault="00694F1C" w:rsidP="00EA385D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14:paraId="0EDA8E86" w14:textId="2763BF91" w:rsidR="00694F1C" w:rsidRPr="00225281" w:rsidRDefault="00694F1C" w:rsidP="00EA385D">
            <w:pPr>
              <w:pStyle w:val="Pta"/>
              <w:tabs>
                <w:tab w:val="clear" w:pos="4536"/>
                <w:tab w:val="clear" w:pos="9072"/>
              </w:tabs>
              <w:rPr>
                <w:b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chýbajúci učiteľ</w:t>
            </w:r>
          </w:p>
        </w:tc>
      </w:tr>
      <w:tr w:rsidR="00694F1C" w:rsidRPr="00D8784D" w14:paraId="4E394A92" w14:textId="77777777" w:rsidTr="00815D03">
        <w:tc>
          <w:tcPr>
            <w:tcW w:w="2055" w:type="dxa"/>
          </w:tcPr>
          <w:p w14:paraId="7DA6057B" w14:textId="7994F9B9" w:rsidR="00694F1C" w:rsidRDefault="00694F1C" w:rsidP="00EA385D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Informatika</w:t>
            </w:r>
          </w:p>
        </w:tc>
        <w:tc>
          <w:tcPr>
            <w:tcW w:w="2693" w:type="dxa"/>
          </w:tcPr>
          <w:p w14:paraId="652D2FA0" w14:textId="633D1635" w:rsidR="00694F1C" w:rsidRDefault="00694F1C" w:rsidP="00EA385D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394" w:type="dxa"/>
          </w:tcPr>
          <w:p w14:paraId="1188F55A" w14:textId="38B8F6C4" w:rsidR="00694F1C" w:rsidRPr="00225281" w:rsidRDefault="00694F1C" w:rsidP="00EA385D">
            <w:pPr>
              <w:pStyle w:val="Pta"/>
              <w:tabs>
                <w:tab w:val="clear" w:pos="4536"/>
                <w:tab w:val="clear" w:pos="9072"/>
              </w:tabs>
              <w:rPr>
                <w:b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chýbajúci učiteľ</w:t>
            </w:r>
          </w:p>
        </w:tc>
      </w:tr>
    </w:tbl>
    <w:p w14:paraId="15578AD7" w14:textId="77777777" w:rsidR="002A6018" w:rsidRPr="00D8784D" w:rsidRDefault="002A6018" w:rsidP="002A6018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</w:p>
    <w:p w14:paraId="5A762A0D" w14:textId="77777777" w:rsidR="002A6018" w:rsidRPr="00D8784D" w:rsidRDefault="002A6018" w:rsidP="002A6018">
      <w:pPr>
        <w:pStyle w:val="Pta"/>
        <w:tabs>
          <w:tab w:val="clear" w:pos="4536"/>
          <w:tab w:val="clear" w:pos="9072"/>
        </w:tabs>
        <w:rPr>
          <w:sz w:val="24"/>
          <w:szCs w:val="24"/>
        </w:rPr>
      </w:pPr>
    </w:p>
    <w:p w14:paraId="02382DA9" w14:textId="77777777" w:rsidR="002A6018" w:rsidRPr="00D8784D" w:rsidRDefault="002A6018" w:rsidP="002A6018">
      <w:pPr>
        <w:pStyle w:val="Pta"/>
        <w:tabs>
          <w:tab w:val="clear" w:pos="4536"/>
          <w:tab w:val="clear" w:pos="9072"/>
        </w:tabs>
        <w:rPr>
          <w:sz w:val="24"/>
          <w:szCs w:val="24"/>
        </w:rPr>
      </w:pPr>
    </w:p>
    <w:p w14:paraId="403C6650" w14:textId="77777777" w:rsidR="002A6018" w:rsidRPr="006565D2" w:rsidRDefault="002A6018" w:rsidP="002A6018">
      <w:pPr>
        <w:pStyle w:val="Pta"/>
        <w:numPr>
          <w:ilvl w:val="0"/>
          <w:numId w:val="3"/>
        </w:numPr>
        <w:tabs>
          <w:tab w:val="clear" w:pos="4536"/>
          <w:tab w:val="clear" w:pos="9072"/>
        </w:tabs>
        <w:rPr>
          <w:b/>
          <w:sz w:val="24"/>
          <w:szCs w:val="24"/>
        </w:rPr>
      </w:pPr>
      <w:r w:rsidRPr="006565D2">
        <w:rPr>
          <w:b/>
          <w:sz w:val="24"/>
          <w:szCs w:val="24"/>
        </w:rPr>
        <w:t xml:space="preserve">Údaje o ďalšom vzdelávaní pedagogických zamestnancov v príslušnom školskom roku      (ukončené osvedčením, prvou atestáciou, druhou atestáciou .....) </w:t>
      </w:r>
    </w:p>
    <w:p w14:paraId="682DF490" w14:textId="77777777" w:rsidR="002A6018" w:rsidRPr="00212BF4" w:rsidRDefault="002A6018" w:rsidP="002A6018">
      <w:pPr>
        <w:pStyle w:val="Pta"/>
        <w:tabs>
          <w:tab w:val="clear" w:pos="4536"/>
          <w:tab w:val="clear" w:pos="9072"/>
        </w:tabs>
        <w:rPr>
          <w:b/>
          <w:color w:val="FF0000"/>
          <w:sz w:val="24"/>
          <w:szCs w:val="24"/>
        </w:rPr>
      </w:pPr>
      <w:r w:rsidRPr="00212BF4">
        <w:rPr>
          <w:b/>
          <w:color w:val="FF0000"/>
          <w:sz w:val="24"/>
          <w:szCs w:val="24"/>
        </w:rPr>
        <w:t xml:space="preserve"> </w:t>
      </w:r>
    </w:p>
    <w:tbl>
      <w:tblPr>
        <w:tblW w:w="9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0"/>
        <w:gridCol w:w="6298"/>
      </w:tblGrid>
      <w:tr w:rsidR="002A6018" w:rsidRPr="00D8784D" w14:paraId="280AA2ED" w14:textId="77777777" w:rsidTr="002A6018">
        <w:trPr>
          <w:trHeight w:val="276"/>
        </w:trPr>
        <w:tc>
          <w:tcPr>
            <w:tcW w:w="3470" w:type="dxa"/>
            <w:tcBorders>
              <w:top w:val="single" w:sz="4" w:space="0" w:color="auto"/>
              <w:left w:val="single" w:sz="4" w:space="0" w:color="auto"/>
              <w:right w:val="nil"/>
            </w:tcBorders>
          </w:tcPr>
          <w:p w14:paraId="460C1F90" w14:textId="77777777"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Forma vzdelávania</w:t>
            </w:r>
          </w:p>
        </w:tc>
        <w:tc>
          <w:tcPr>
            <w:tcW w:w="62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A23BCB0" w14:textId="77777777"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Počet vzdelávaných</w:t>
            </w:r>
          </w:p>
        </w:tc>
      </w:tr>
      <w:tr w:rsidR="002A6018" w:rsidRPr="00D8784D" w14:paraId="70E02F5C" w14:textId="77777777" w:rsidTr="002A6018">
        <w:tc>
          <w:tcPr>
            <w:tcW w:w="3470" w:type="dxa"/>
            <w:tcBorders>
              <w:top w:val="nil"/>
            </w:tcBorders>
          </w:tcPr>
          <w:p w14:paraId="3B1922A8" w14:textId="77777777"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 xml:space="preserve">Adaptačné </w:t>
            </w:r>
          </w:p>
        </w:tc>
        <w:tc>
          <w:tcPr>
            <w:tcW w:w="6298" w:type="dxa"/>
            <w:tcBorders>
              <w:top w:val="nil"/>
            </w:tcBorders>
          </w:tcPr>
          <w:p w14:paraId="4E536896" w14:textId="4527ADFD" w:rsidR="002A6018" w:rsidRPr="00D8784D" w:rsidRDefault="004C5A0F" w:rsidP="00815D03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2A6018" w:rsidRPr="00D8784D" w14:paraId="3C76C4C3" w14:textId="77777777" w:rsidTr="002A6018">
        <w:tc>
          <w:tcPr>
            <w:tcW w:w="3470" w:type="dxa"/>
          </w:tcPr>
          <w:p w14:paraId="6385D9B3" w14:textId="77777777"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Aktualizačné</w:t>
            </w:r>
          </w:p>
        </w:tc>
        <w:tc>
          <w:tcPr>
            <w:tcW w:w="6298" w:type="dxa"/>
          </w:tcPr>
          <w:p w14:paraId="20FD9CD8" w14:textId="77777777" w:rsidR="002A6018" w:rsidRPr="00D8784D" w:rsidRDefault="009B1FAA" w:rsidP="00815D03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  <w:highlight w:val="green"/>
              </w:rPr>
            </w:pPr>
            <w:r>
              <w:rPr>
                <w:sz w:val="24"/>
                <w:szCs w:val="24"/>
              </w:rPr>
              <w:t>v</w:t>
            </w:r>
            <w:r w:rsidRPr="009B1FAA">
              <w:rPr>
                <w:sz w:val="24"/>
                <w:szCs w:val="24"/>
              </w:rPr>
              <w:t>šetci pedagog. zamestnanci</w:t>
            </w:r>
          </w:p>
        </w:tc>
      </w:tr>
      <w:tr w:rsidR="002A6018" w:rsidRPr="00D8784D" w14:paraId="5B7A83C7" w14:textId="77777777" w:rsidTr="002A6018">
        <w:tc>
          <w:tcPr>
            <w:tcW w:w="3470" w:type="dxa"/>
          </w:tcPr>
          <w:p w14:paraId="336752D1" w14:textId="77777777"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Inovačné</w:t>
            </w:r>
          </w:p>
        </w:tc>
        <w:tc>
          <w:tcPr>
            <w:tcW w:w="6298" w:type="dxa"/>
          </w:tcPr>
          <w:p w14:paraId="1DE0FDEF" w14:textId="58218EFB" w:rsidR="002A6018" w:rsidRPr="00D8784D" w:rsidRDefault="00FF41F1" w:rsidP="00815D03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</w:tr>
      <w:tr w:rsidR="002A6018" w:rsidRPr="00D8784D" w14:paraId="54DA82EF" w14:textId="77777777" w:rsidTr="002A6018">
        <w:tc>
          <w:tcPr>
            <w:tcW w:w="3470" w:type="dxa"/>
          </w:tcPr>
          <w:p w14:paraId="061E4DDA" w14:textId="77777777"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Špecializačné</w:t>
            </w:r>
          </w:p>
        </w:tc>
        <w:tc>
          <w:tcPr>
            <w:tcW w:w="6298" w:type="dxa"/>
          </w:tcPr>
          <w:p w14:paraId="539D4E87" w14:textId="654F646F" w:rsidR="002A6018" w:rsidRPr="00D8784D" w:rsidRDefault="00FF41F1" w:rsidP="00815D03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A6018" w:rsidRPr="00D8784D" w14:paraId="74E87319" w14:textId="77777777" w:rsidTr="002A6018">
        <w:tc>
          <w:tcPr>
            <w:tcW w:w="3470" w:type="dxa"/>
          </w:tcPr>
          <w:p w14:paraId="5DDDE842" w14:textId="77777777"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Funkčné</w:t>
            </w:r>
          </w:p>
        </w:tc>
        <w:tc>
          <w:tcPr>
            <w:tcW w:w="6298" w:type="dxa"/>
          </w:tcPr>
          <w:p w14:paraId="25241939" w14:textId="34E9BD4F" w:rsidR="002A6018" w:rsidRPr="00D8784D" w:rsidRDefault="003C2F5B" w:rsidP="00815D03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  <w:highlight w:val="green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2A6018" w:rsidRPr="00D8784D" w14:paraId="606E09E5" w14:textId="77777777" w:rsidTr="002A6018">
        <w:tc>
          <w:tcPr>
            <w:tcW w:w="3470" w:type="dxa"/>
          </w:tcPr>
          <w:p w14:paraId="14948CA8" w14:textId="77777777"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Kvalifikačné</w:t>
            </w:r>
          </w:p>
        </w:tc>
        <w:tc>
          <w:tcPr>
            <w:tcW w:w="6298" w:type="dxa"/>
          </w:tcPr>
          <w:p w14:paraId="21E4C533" w14:textId="418667D7" w:rsidR="002A6018" w:rsidRPr="00D8784D" w:rsidRDefault="00FF41F1" w:rsidP="00815D03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14:paraId="787E8442" w14:textId="77777777" w:rsidR="008F6CA5" w:rsidRPr="00D8784D" w:rsidRDefault="008F6CA5"/>
    <w:p w14:paraId="28A4D1A9" w14:textId="77777777" w:rsidR="002A6018" w:rsidRPr="00D8784D" w:rsidRDefault="002A6018"/>
    <w:p w14:paraId="560C19A2" w14:textId="77777777" w:rsidR="002A6018" w:rsidRPr="00D8784D" w:rsidRDefault="002A6018"/>
    <w:p w14:paraId="29404281" w14:textId="77777777" w:rsidR="00B35AF0" w:rsidRPr="00D8784D" w:rsidRDefault="00B35AF0" w:rsidP="00B35AF0">
      <w:pPr>
        <w:pStyle w:val="Pta"/>
        <w:numPr>
          <w:ilvl w:val="0"/>
          <w:numId w:val="3"/>
        </w:numPr>
        <w:tabs>
          <w:tab w:val="clear" w:pos="4536"/>
          <w:tab w:val="clear" w:pos="9072"/>
        </w:tabs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>Aktivity a prezentácia školy na verejnosti</w:t>
      </w:r>
    </w:p>
    <w:p w14:paraId="214422DC" w14:textId="77777777" w:rsidR="00B35AF0" w:rsidRPr="00D8784D" w:rsidRDefault="00B35AF0" w:rsidP="00B35AF0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</w:p>
    <w:p w14:paraId="4DFA1D26" w14:textId="77777777" w:rsidR="00B35AF0" w:rsidRPr="00D8784D" w:rsidRDefault="00B35AF0" w:rsidP="00B35AF0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>Účasť žiakov na súťažiach</w:t>
      </w:r>
    </w:p>
    <w:p w14:paraId="0F3D22BC" w14:textId="77777777" w:rsidR="00B35AF0" w:rsidRPr="00D8784D" w:rsidRDefault="00B35AF0" w:rsidP="00B35AF0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</w:p>
    <w:p w14:paraId="376A374D" w14:textId="77777777" w:rsidR="00B57FE1" w:rsidRPr="00D8784D" w:rsidRDefault="00B57FE1" w:rsidP="00B57FE1">
      <w:pPr>
        <w:pStyle w:val="Pta"/>
        <w:tabs>
          <w:tab w:val="left" w:pos="708"/>
        </w:tabs>
        <w:jc w:val="both"/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 xml:space="preserve">Školské kolá </w:t>
      </w:r>
    </w:p>
    <w:p w14:paraId="00D856E0" w14:textId="77777777" w:rsidR="00B57FE1" w:rsidRPr="00D8784D" w:rsidRDefault="00B57FE1" w:rsidP="00B57FE1">
      <w:pPr>
        <w:pStyle w:val="Pta"/>
        <w:tabs>
          <w:tab w:val="left" w:pos="708"/>
        </w:tabs>
        <w:jc w:val="both"/>
        <w:rPr>
          <w:b/>
          <w:sz w:val="24"/>
          <w:szCs w:val="24"/>
        </w:rPr>
      </w:pPr>
    </w:p>
    <w:p w14:paraId="068970F2" w14:textId="7440B2A0" w:rsidR="005B73B2" w:rsidRDefault="005700E1" w:rsidP="005B73B2">
      <w:pPr>
        <w:pStyle w:val="Pta"/>
        <w:tabs>
          <w:tab w:val="left" w:pos="708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Slávik Slovenska 202</w:t>
      </w:r>
      <w:r w:rsidR="00E50111">
        <w:rPr>
          <w:b/>
          <w:sz w:val="24"/>
          <w:szCs w:val="24"/>
        </w:rPr>
        <w:t>4</w:t>
      </w:r>
    </w:p>
    <w:p w14:paraId="61BEB5C7" w14:textId="530E7FA8" w:rsidR="00B57FE1" w:rsidRDefault="00B54E21" w:rsidP="00B54E21">
      <w:pPr>
        <w:pStyle w:val="Pta"/>
        <w:tabs>
          <w:tab w:val="left" w:pos="708"/>
        </w:tabs>
        <w:rPr>
          <w:sz w:val="24"/>
          <w:szCs w:val="24"/>
        </w:rPr>
      </w:pPr>
      <w:r>
        <w:rPr>
          <w:sz w:val="24"/>
          <w:szCs w:val="24"/>
        </w:rPr>
        <w:t xml:space="preserve">I. kategória 1. miesto </w:t>
      </w:r>
      <w:r w:rsidR="00B617DF">
        <w:rPr>
          <w:sz w:val="24"/>
          <w:szCs w:val="24"/>
        </w:rPr>
        <w:t>Nela Fašungová 2.A</w:t>
      </w:r>
    </w:p>
    <w:p w14:paraId="6C506BAA" w14:textId="48EC7A16" w:rsidR="00B54E21" w:rsidRDefault="00B54E21" w:rsidP="00B54E21">
      <w:pPr>
        <w:pStyle w:val="Pta"/>
        <w:tabs>
          <w:tab w:val="left" w:pos="708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2. miesto </w:t>
      </w:r>
      <w:r w:rsidR="00B617DF">
        <w:rPr>
          <w:sz w:val="24"/>
          <w:szCs w:val="24"/>
        </w:rPr>
        <w:t>Melissa Straková 2.B</w:t>
      </w:r>
      <w:r>
        <w:rPr>
          <w:sz w:val="24"/>
          <w:szCs w:val="24"/>
        </w:rPr>
        <w:t xml:space="preserve">                                   </w:t>
      </w:r>
    </w:p>
    <w:p w14:paraId="643F4793" w14:textId="1A0417BB" w:rsidR="00B54E21" w:rsidRDefault="00B54E21" w:rsidP="00B54E21">
      <w:pPr>
        <w:pStyle w:val="Pta"/>
        <w:tabs>
          <w:tab w:val="left" w:pos="708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3. miesto </w:t>
      </w:r>
      <w:r w:rsidR="00956986">
        <w:rPr>
          <w:sz w:val="24"/>
          <w:szCs w:val="24"/>
        </w:rPr>
        <w:t>Natália Kurucová 1.C</w:t>
      </w:r>
    </w:p>
    <w:p w14:paraId="1F41354F" w14:textId="14076B84" w:rsidR="00956986" w:rsidRDefault="00956986" w:rsidP="00B54E21">
      <w:pPr>
        <w:pStyle w:val="Pta"/>
        <w:tabs>
          <w:tab w:val="left" w:pos="708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Linda Piatková 3.A</w:t>
      </w:r>
    </w:p>
    <w:p w14:paraId="6AA9C51E" w14:textId="09232135" w:rsidR="00B54E21" w:rsidRDefault="00B54E21" w:rsidP="00B54E21">
      <w:pPr>
        <w:pStyle w:val="Pta"/>
        <w:tabs>
          <w:tab w:val="left" w:pos="708"/>
        </w:tabs>
        <w:rPr>
          <w:sz w:val="24"/>
          <w:szCs w:val="24"/>
        </w:rPr>
      </w:pPr>
      <w:r>
        <w:rPr>
          <w:sz w:val="24"/>
          <w:szCs w:val="24"/>
        </w:rPr>
        <w:t xml:space="preserve">II. kategória 1. miesto </w:t>
      </w:r>
      <w:r w:rsidR="00956986">
        <w:rPr>
          <w:sz w:val="24"/>
          <w:szCs w:val="24"/>
        </w:rPr>
        <w:t>Michal Šurnovský 4.A</w:t>
      </w:r>
    </w:p>
    <w:p w14:paraId="0DFBED43" w14:textId="2B7397E6" w:rsidR="00B54E21" w:rsidRDefault="00B54E21" w:rsidP="00B54E21">
      <w:pPr>
        <w:pStyle w:val="Pta"/>
        <w:tabs>
          <w:tab w:val="left" w:pos="708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2. miesto </w:t>
      </w:r>
      <w:r w:rsidR="00956986">
        <w:rPr>
          <w:sz w:val="24"/>
          <w:szCs w:val="24"/>
        </w:rPr>
        <w:t>Šimon Ištvánffy 4.D</w:t>
      </w:r>
      <w:r>
        <w:rPr>
          <w:sz w:val="24"/>
          <w:szCs w:val="24"/>
        </w:rPr>
        <w:t xml:space="preserve">                                   </w:t>
      </w:r>
    </w:p>
    <w:p w14:paraId="20200C22" w14:textId="0B0E7FAF" w:rsidR="00B54E21" w:rsidRDefault="00B54E21" w:rsidP="00B54E21">
      <w:pPr>
        <w:pStyle w:val="Pta"/>
        <w:tabs>
          <w:tab w:val="left" w:pos="708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="00514D0C">
        <w:rPr>
          <w:sz w:val="24"/>
          <w:szCs w:val="24"/>
        </w:rPr>
        <w:t xml:space="preserve">       3. miesto </w:t>
      </w:r>
      <w:r w:rsidR="00956986">
        <w:rPr>
          <w:sz w:val="24"/>
          <w:szCs w:val="24"/>
        </w:rPr>
        <w:t>Larissa Straková 4.B</w:t>
      </w:r>
    </w:p>
    <w:p w14:paraId="6BB0B757" w14:textId="73CCE558" w:rsidR="00B54E21" w:rsidRDefault="00B54E21" w:rsidP="00B54E21">
      <w:pPr>
        <w:pStyle w:val="Pta"/>
        <w:tabs>
          <w:tab w:val="left" w:pos="708"/>
        </w:tabs>
        <w:rPr>
          <w:sz w:val="24"/>
          <w:szCs w:val="24"/>
        </w:rPr>
      </w:pPr>
      <w:r>
        <w:rPr>
          <w:sz w:val="24"/>
          <w:szCs w:val="24"/>
        </w:rPr>
        <w:t>III. kategória</w:t>
      </w:r>
      <w:r w:rsidR="0014700C">
        <w:rPr>
          <w:sz w:val="24"/>
          <w:szCs w:val="24"/>
        </w:rPr>
        <w:t xml:space="preserve"> </w:t>
      </w:r>
      <w:r w:rsidR="00956986">
        <w:rPr>
          <w:sz w:val="24"/>
          <w:szCs w:val="24"/>
        </w:rPr>
        <w:t>1</w:t>
      </w:r>
      <w:r w:rsidR="00514D0C">
        <w:rPr>
          <w:sz w:val="24"/>
          <w:szCs w:val="24"/>
        </w:rPr>
        <w:t>. miest</w:t>
      </w:r>
      <w:r w:rsidR="00E50111">
        <w:rPr>
          <w:sz w:val="24"/>
          <w:szCs w:val="24"/>
        </w:rPr>
        <w:t>o</w:t>
      </w:r>
      <w:r w:rsidR="00956986">
        <w:rPr>
          <w:sz w:val="24"/>
          <w:szCs w:val="24"/>
        </w:rPr>
        <w:t xml:space="preserve"> Sofia Magdošková 7.A</w:t>
      </w:r>
    </w:p>
    <w:p w14:paraId="5E6ED75B" w14:textId="43D119B4" w:rsidR="00956986" w:rsidRDefault="00956986" w:rsidP="00B54E21">
      <w:pPr>
        <w:pStyle w:val="Pta"/>
        <w:tabs>
          <w:tab w:val="left" w:pos="708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2. miesto Karin Dunajská</w:t>
      </w:r>
      <w:r w:rsidR="003264BE">
        <w:rPr>
          <w:sz w:val="24"/>
          <w:szCs w:val="24"/>
        </w:rPr>
        <w:t xml:space="preserve"> 7.C</w:t>
      </w:r>
    </w:p>
    <w:p w14:paraId="4D2545EB" w14:textId="01280488" w:rsidR="00956986" w:rsidRDefault="00956986" w:rsidP="00B54E21">
      <w:pPr>
        <w:pStyle w:val="Pta"/>
        <w:tabs>
          <w:tab w:val="left" w:pos="708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3. miesto Klaudia Hudeková 8.B</w:t>
      </w:r>
    </w:p>
    <w:p w14:paraId="1AEB1B51" w14:textId="5FC578BB" w:rsidR="00E50111" w:rsidRDefault="00E50111" w:rsidP="00E50111">
      <w:pPr>
        <w:pStyle w:val="Pta"/>
        <w:tabs>
          <w:tab w:val="left" w:pos="708"/>
        </w:tabs>
        <w:rPr>
          <w:sz w:val="24"/>
          <w:szCs w:val="24"/>
        </w:rPr>
      </w:pPr>
      <w:r>
        <w:rPr>
          <w:sz w:val="24"/>
          <w:szCs w:val="24"/>
        </w:rPr>
        <w:t>-počet zapojených žiakov</w:t>
      </w:r>
      <w:r w:rsidR="00956986">
        <w:rPr>
          <w:sz w:val="24"/>
          <w:szCs w:val="24"/>
        </w:rPr>
        <w:t xml:space="preserve"> 16</w:t>
      </w:r>
    </w:p>
    <w:p w14:paraId="75766D94" w14:textId="77777777" w:rsidR="00B54E21" w:rsidRPr="00B54E21" w:rsidRDefault="00B54E21" w:rsidP="00B54E21">
      <w:pPr>
        <w:pStyle w:val="Pta"/>
        <w:tabs>
          <w:tab w:val="left" w:pos="708"/>
        </w:tabs>
        <w:rPr>
          <w:sz w:val="24"/>
          <w:szCs w:val="24"/>
        </w:rPr>
      </w:pPr>
    </w:p>
    <w:p w14:paraId="5B56B309" w14:textId="77777777" w:rsidR="00B57FE1" w:rsidRPr="00D8784D" w:rsidRDefault="00B57FE1" w:rsidP="00B57FE1">
      <w:pPr>
        <w:pStyle w:val="Pta"/>
        <w:tabs>
          <w:tab w:val="left" w:pos="708"/>
        </w:tabs>
        <w:jc w:val="both"/>
        <w:rPr>
          <w:color w:val="FF0000"/>
          <w:sz w:val="24"/>
          <w:szCs w:val="24"/>
        </w:rPr>
      </w:pPr>
      <w:r w:rsidRPr="005A7981">
        <w:rPr>
          <w:b/>
          <w:sz w:val="24"/>
          <w:szCs w:val="24"/>
        </w:rPr>
        <w:t>Šaliansky Maťko</w:t>
      </w:r>
      <w:r w:rsidRPr="00185344">
        <w:rPr>
          <w:b/>
          <w:color w:val="FF0000"/>
          <w:sz w:val="24"/>
          <w:szCs w:val="24"/>
        </w:rPr>
        <w:t xml:space="preserve"> </w:t>
      </w:r>
      <w:r w:rsidRPr="00D8784D">
        <w:rPr>
          <w:sz w:val="24"/>
          <w:szCs w:val="24"/>
        </w:rPr>
        <w:t>– prednes slovenskej ľudovej povesti</w:t>
      </w:r>
    </w:p>
    <w:p w14:paraId="281F4C3E" w14:textId="3152F418" w:rsidR="00B57FE1" w:rsidRPr="00D8784D" w:rsidRDefault="007567B7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I. kategória </w:t>
      </w:r>
      <w:r w:rsidR="00B57FE1" w:rsidRPr="00D8784D">
        <w:rPr>
          <w:sz w:val="24"/>
          <w:szCs w:val="24"/>
        </w:rPr>
        <w:t xml:space="preserve">1. miesto </w:t>
      </w:r>
      <w:r w:rsidR="001750BC">
        <w:rPr>
          <w:sz w:val="24"/>
          <w:szCs w:val="24"/>
        </w:rPr>
        <w:t>Olívia Janíčková 3.B</w:t>
      </w:r>
    </w:p>
    <w:p w14:paraId="53BCB68C" w14:textId="1A895036" w:rsidR="00B57FE1" w:rsidRPr="00D8784D" w:rsidRDefault="007567B7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</w:t>
      </w:r>
      <w:r w:rsidR="00B57FE1" w:rsidRPr="00D8784D">
        <w:rPr>
          <w:sz w:val="24"/>
          <w:szCs w:val="24"/>
        </w:rPr>
        <w:t xml:space="preserve">2. miesto </w:t>
      </w:r>
      <w:r w:rsidR="001750BC">
        <w:rPr>
          <w:sz w:val="24"/>
          <w:szCs w:val="24"/>
        </w:rPr>
        <w:t>Sandra Halászová 3.B</w:t>
      </w:r>
    </w:p>
    <w:p w14:paraId="09B3F267" w14:textId="7E67D058" w:rsidR="00A05811" w:rsidRDefault="007567B7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</w:t>
      </w:r>
      <w:r w:rsidR="00321944">
        <w:rPr>
          <w:sz w:val="24"/>
          <w:szCs w:val="24"/>
        </w:rPr>
        <w:t>3</w:t>
      </w:r>
      <w:r w:rsidR="00B57FE1" w:rsidRPr="00D8784D">
        <w:rPr>
          <w:sz w:val="24"/>
          <w:szCs w:val="24"/>
        </w:rPr>
        <w:t xml:space="preserve">. miesto </w:t>
      </w:r>
      <w:r w:rsidR="001750BC">
        <w:rPr>
          <w:sz w:val="24"/>
          <w:szCs w:val="24"/>
        </w:rPr>
        <w:t>Martin Minár 3.B</w:t>
      </w:r>
    </w:p>
    <w:p w14:paraId="57670F37" w14:textId="01960238" w:rsidR="007567B7" w:rsidRDefault="007567B7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>II. kateg</w:t>
      </w:r>
      <w:r w:rsidR="002042BA">
        <w:rPr>
          <w:sz w:val="24"/>
          <w:szCs w:val="24"/>
        </w:rPr>
        <w:t xml:space="preserve">ória 1. miesto </w:t>
      </w:r>
      <w:r w:rsidR="001750BC">
        <w:rPr>
          <w:sz w:val="24"/>
          <w:szCs w:val="24"/>
        </w:rPr>
        <w:t>Daniel Cilli 4.A</w:t>
      </w:r>
    </w:p>
    <w:p w14:paraId="0CC99643" w14:textId="4BD3E244" w:rsidR="001750BC" w:rsidRDefault="001750BC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2. miesto Tamara Detková 5.C</w:t>
      </w:r>
    </w:p>
    <w:p w14:paraId="27BF9ADB" w14:textId="1C9926F6" w:rsidR="007567B7" w:rsidRDefault="007567B7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="003346F5">
        <w:rPr>
          <w:sz w:val="24"/>
          <w:szCs w:val="24"/>
        </w:rPr>
        <w:t xml:space="preserve">      </w:t>
      </w:r>
      <w:r w:rsidR="002042BA">
        <w:rPr>
          <w:sz w:val="24"/>
          <w:szCs w:val="24"/>
        </w:rPr>
        <w:t xml:space="preserve">3. miesto </w:t>
      </w:r>
      <w:r w:rsidR="001750BC">
        <w:rPr>
          <w:sz w:val="24"/>
          <w:szCs w:val="24"/>
        </w:rPr>
        <w:t>Ema Barátová 4.B</w:t>
      </w:r>
    </w:p>
    <w:p w14:paraId="7CA49048" w14:textId="4B2136D7" w:rsidR="003346F5" w:rsidRDefault="003346F5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III.kategória 1. miesto </w:t>
      </w:r>
      <w:r w:rsidR="001750BC">
        <w:rPr>
          <w:sz w:val="24"/>
          <w:szCs w:val="24"/>
        </w:rPr>
        <w:t>Richard Kern 7.C</w:t>
      </w:r>
    </w:p>
    <w:p w14:paraId="50401A5C" w14:textId="7BDBC9A5" w:rsidR="003346F5" w:rsidRDefault="003346F5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2. miesto </w:t>
      </w:r>
      <w:r w:rsidR="001750BC">
        <w:rPr>
          <w:sz w:val="24"/>
          <w:szCs w:val="24"/>
        </w:rPr>
        <w:t>Laura Detková 7.C</w:t>
      </w:r>
    </w:p>
    <w:p w14:paraId="22460AFB" w14:textId="4396B8DA" w:rsidR="003346F5" w:rsidRPr="00D8784D" w:rsidRDefault="003346F5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  <w:r w:rsidR="0058697E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  3. miesto </w:t>
      </w:r>
      <w:r w:rsidR="001750BC">
        <w:rPr>
          <w:sz w:val="24"/>
          <w:szCs w:val="24"/>
        </w:rPr>
        <w:t>Simona Barčáková 6.C</w:t>
      </w:r>
    </w:p>
    <w:p w14:paraId="74200949" w14:textId="0AB5D877" w:rsidR="00B57FE1" w:rsidRPr="00D8784D" w:rsidRDefault="00B57FE1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- </w:t>
      </w:r>
      <w:r w:rsidR="00CE0DD8">
        <w:rPr>
          <w:sz w:val="24"/>
          <w:szCs w:val="24"/>
        </w:rPr>
        <w:t>zapojených</w:t>
      </w:r>
      <w:r w:rsidR="00CA0EFC">
        <w:rPr>
          <w:sz w:val="24"/>
          <w:szCs w:val="24"/>
        </w:rPr>
        <w:t xml:space="preserve"> 1. stupeň  žiakov</w:t>
      </w:r>
      <w:r w:rsidR="0089712B">
        <w:rPr>
          <w:sz w:val="24"/>
          <w:szCs w:val="24"/>
        </w:rPr>
        <w:t>, 2. stupeň</w:t>
      </w:r>
      <w:r w:rsidR="00EA3787">
        <w:rPr>
          <w:sz w:val="24"/>
          <w:szCs w:val="24"/>
        </w:rPr>
        <w:t xml:space="preserve"> </w:t>
      </w:r>
    </w:p>
    <w:p w14:paraId="0C112803" w14:textId="77777777" w:rsidR="00B57FE1" w:rsidRPr="00D8784D" w:rsidRDefault="00B57FE1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</w:p>
    <w:p w14:paraId="0938C38D" w14:textId="773CAAF2" w:rsidR="00B57FE1" w:rsidRPr="00D8784D" w:rsidRDefault="00B57FE1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7752C3">
        <w:rPr>
          <w:b/>
          <w:sz w:val="24"/>
          <w:szCs w:val="24"/>
        </w:rPr>
        <w:t>Hviezdoslavov Kubín</w:t>
      </w:r>
      <w:r w:rsidRPr="00395A61">
        <w:rPr>
          <w:color w:val="FF0000"/>
          <w:sz w:val="24"/>
          <w:szCs w:val="24"/>
        </w:rPr>
        <w:t xml:space="preserve"> </w:t>
      </w:r>
      <w:r w:rsidRPr="00D8784D">
        <w:rPr>
          <w:sz w:val="24"/>
          <w:szCs w:val="24"/>
        </w:rPr>
        <w:t xml:space="preserve">– </w:t>
      </w:r>
      <w:r w:rsidR="004D62B2" w:rsidRPr="00D8784D">
        <w:rPr>
          <w:sz w:val="24"/>
          <w:szCs w:val="24"/>
        </w:rPr>
        <w:t>1. kategória</w:t>
      </w:r>
      <w:r w:rsidR="004D62B2">
        <w:rPr>
          <w:sz w:val="24"/>
          <w:szCs w:val="24"/>
        </w:rPr>
        <w:t xml:space="preserve"> -</w:t>
      </w:r>
      <w:r w:rsidR="004D62B2" w:rsidRPr="00D8784D">
        <w:rPr>
          <w:sz w:val="24"/>
          <w:szCs w:val="24"/>
        </w:rPr>
        <w:t xml:space="preserve"> </w:t>
      </w:r>
      <w:r w:rsidR="005B3BE2" w:rsidRPr="00D8784D">
        <w:rPr>
          <w:sz w:val="24"/>
          <w:szCs w:val="24"/>
        </w:rPr>
        <w:t xml:space="preserve">poézia - </w:t>
      </w:r>
      <w:r w:rsidRPr="00D8784D">
        <w:rPr>
          <w:sz w:val="24"/>
          <w:szCs w:val="24"/>
        </w:rPr>
        <w:t>1. m</w:t>
      </w:r>
      <w:r w:rsidR="005B3BE2" w:rsidRPr="00D8784D">
        <w:rPr>
          <w:sz w:val="24"/>
          <w:szCs w:val="24"/>
        </w:rPr>
        <w:t xml:space="preserve">iesto </w:t>
      </w:r>
      <w:r w:rsidR="00B0134A">
        <w:rPr>
          <w:sz w:val="24"/>
          <w:szCs w:val="24"/>
        </w:rPr>
        <w:t>Michal Šurnovský 4.A</w:t>
      </w:r>
    </w:p>
    <w:p w14:paraId="61B29E22" w14:textId="3030A1BD" w:rsidR="004D62B2" w:rsidRDefault="005B3BE2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                                          </w:t>
      </w:r>
      <w:r w:rsidR="00041222">
        <w:rPr>
          <w:sz w:val="24"/>
          <w:szCs w:val="24"/>
        </w:rPr>
        <w:t xml:space="preserve">                        </w:t>
      </w:r>
      <w:r w:rsidR="007752C3">
        <w:rPr>
          <w:sz w:val="24"/>
          <w:szCs w:val="24"/>
        </w:rPr>
        <w:t xml:space="preserve">       </w:t>
      </w:r>
      <w:r w:rsidR="004D62B2">
        <w:rPr>
          <w:sz w:val="24"/>
          <w:szCs w:val="24"/>
        </w:rPr>
        <w:t xml:space="preserve">   </w:t>
      </w:r>
      <w:r w:rsidR="007752C3">
        <w:rPr>
          <w:sz w:val="24"/>
          <w:szCs w:val="24"/>
        </w:rPr>
        <w:t xml:space="preserve"> </w:t>
      </w:r>
      <w:r w:rsidRPr="00D8784D">
        <w:rPr>
          <w:sz w:val="24"/>
          <w:szCs w:val="24"/>
        </w:rPr>
        <w:t xml:space="preserve">2. miesto </w:t>
      </w:r>
      <w:r w:rsidR="00B0134A">
        <w:rPr>
          <w:sz w:val="24"/>
          <w:szCs w:val="24"/>
        </w:rPr>
        <w:t>Nina Melicherčíková 2.C</w:t>
      </w:r>
    </w:p>
    <w:p w14:paraId="1C697B1C" w14:textId="7430CD3C" w:rsidR="004D62B2" w:rsidRDefault="00041222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</w:t>
      </w:r>
      <w:r w:rsidR="00321944">
        <w:rPr>
          <w:sz w:val="24"/>
          <w:szCs w:val="24"/>
        </w:rPr>
        <w:t xml:space="preserve">       </w:t>
      </w:r>
      <w:r w:rsidR="002042BA">
        <w:rPr>
          <w:sz w:val="24"/>
          <w:szCs w:val="24"/>
        </w:rPr>
        <w:t xml:space="preserve">    3. miesto </w:t>
      </w:r>
      <w:r w:rsidR="00B0134A">
        <w:rPr>
          <w:sz w:val="24"/>
          <w:szCs w:val="24"/>
        </w:rPr>
        <w:t>Larissa Straková 4.B</w:t>
      </w:r>
    </w:p>
    <w:p w14:paraId="66FE340F" w14:textId="0F814B12" w:rsidR="00B0134A" w:rsidRPr="00D8784D" w:rsidRDefault="00B0134A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Alexandra Pavlíková 2.D</w:t>
      </w:r>
    </w:p>
    <w:p w14:paraId="15A4A536" w14:textId="251AC957" w:rsidR="00A12486" w:rsidRDefault="005B3BE2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           </w:t>
      </w:r>
      <w:r w:rsidR="00185344">
        <w:rPr>
          <w:sz w:val="24"/>
          <w:szCs w:val="24"/>
        </w:rPr>
        <w:t xml:space="preserve">                        </w:t>
      </w:r>
      <w:r w:rsidR="00520C26">
        <w:rPr>
          <w:sz w:val="24"/>
          <w:szCs w:val="24"/>
        </w:rPr>
        <w:t xml:space="preserve">     </w:t>
      </w:r>
      <w:r w:rsidR="004D62B2">
        <w:rPr>
          <w:sz w:val="24"/>
          <w:szCs w:val="24"/>
        </w:rPr>
        <w:t xml:space="preserve">                      </w:t>
      </w:r>
      <w:r w:rsidR="00185344">
        <w:rPr>
          <w:sz w:val="24"/>
          <w:szCs w:val="24"/>
        </w:rPr>
        <w:t xml:space="preserve"> </w:t>
      </w:r>
      <w:r w:rsidR="004D62B2">
        <w:rPr>
          <w:sz w:val="24"/>
          <w:szCs w:val="24"/>
        </w:rPr>
        <w:t>próza –</w:t>
      </w:r>
      <w:r w:rsidR="00041222">
        <w:rPr>
          <w:sz w:val="24"/>
          <w:szCs w:val="24"/>
        </w:rPr>
        <w:t xml:space="preserve"> 1. m</w:t>
      </w:r>
      <w:r w:rsidRPr="00D8784D">
        <w:rPr>
          <w:sz w:val="24"/>
          <w:szCs w:val="24"/>
        </w:rPr>
        <w:t>iest</w:t>
      </w:r>
      <w:r w:rsidR="007752C3">
        <w:rPr>
          <w:sz w:val="24"/>
          <w:szCs w:val="24"/>
        </w:rPr>
        <w:t xml:space="preserve">o </w:t>
      </w:r>
      <w:r w:rsidR="00B0134A">
        <w:rPr>
          <w:sz w:val="24"/>
          <w:szCs w:val="24"/>
        </w:rPr>
        <w:t>Michal Chvála 4.B</w:t>
      </w:r>
    </w:p>
    <w:p w14:paraId="6862B965" w14:textId="478B4455" w:rsidR="00A12486" w:rsidRDefault="00A12486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2. miesto </w:t>
      </w:r>
      <w:r w:rsidR="00B0134A">
        <w:rPr>
          <w:sz w:val="24"/>
          <w:szCs w:val="24"/>
        </w:rPr>
        <w:t>Dominika Barčáková 3.C</w:t>
      </w:r>
    </w:p>
    <w:p w14:paraId="7C390FA6" w14:textId="69FEF0F4" w:rsidR="00450240" w:rsidRDefault="005B3BE2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              </w:t>
      </w:r>
      <w:r w:rsidR="00450240">
        <w:rPr>
          <w:sz w:val="24"/>
          <w:szCs w:val="24"/>
        </w:rPr>
        <w:t xml:space="preserve">                           2. kategória – poézia - </w:t>
      </w:r>
      <w:r w:rsidR="004449FA">
        <w:rPr>
          <w:sz w:val="24"/>
          <w:szCs w:val="24"/>
        </w:rPr>
        <w:t xml:space="preserve"> </w:t>
      </w:r>
      <w:r w:rsidR="002042BA">
        <w:rPr>
          <w:sz w:val="24"/>
          <w:szCs w:val="24"/>
        </w:rPr>
        <w:t xml:space="preserve">1. miesto </w:t>
      </w:r>
      <w:r w:rsidR="0026275F">
        <w:rPr>
          <w:sz w:val="24"/>
          <w:szCs w:val="24"/>
        </w:rPr>
        <w:t>Mia Gáliková 5.A</w:t>
      </w:r>
    </w:p>
    <w:p w14:paraId="341A60C5" w14:textId="537F42F7" w:rsidR="00450240" w:rsidRDefault="00450240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</w:t>
      </w:r>
      <w:r w:rsidR="0026275F">
        <w:rPr>
          <w:sz w:val="24"/>
          <w:szCs w:val="24"/>
        </w:rPr>
        <w:t xml:space="preserve"> -  próza</w:t>
      </w:r>
      <w:r w:rsidR="002042BA">
        <w:rPr>
          <w:sz w:val="24"/>
          <w:szCs w:val="24"/>
        </w:rPr>
        <w:t xml:space="preserve">     </w:t>
      </w:r>
      <w:r w:rsidR="0026275F">
        <w:rPr>
          <w:sz w:val="24"/>
          <w:szCs w:val="24"/>
        </w:rPr>
        <w:t>1</w:t>
      </w:r>
      <w:r w:rsidR="002042BA">
        <w:rPr>
          <w:sz w:val="24"/>
          <w:szCs w:val="24"/>
        </w:rPr>
        <w:t xml:space="preserve">. miesto </w:t>
      </w:r>
      <w:r w:rsidR="0026275F">
        <w:rPr>
          <w:sz w:val="24"/>
          <w:szCs w:val="24"/>
        </w:rPr>
        <w:t>Roxane Dumontel 5.A</w:t>
      </w:r>
    </w:p>
    <w:p w14:paraId="1FF18499" w14:textId="77777777" w:rsidR="0026275F" w:rsidRDefault="00450240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</w:t>
      </w:r>
      <w:r w:rsidR="002042BA">
        <w:rPr>
          <w:sz w:val="24"/>
          <w:szCs w:val="24"/>
        </w:rPr>
        <w:t xml:space="preserve">          </w:t>
      </w:r>
      <w:r w:rsidR="0026275F">
        <w:rPr>
          <w:sz w:val="24"/>
          <w:szCs w:val="24"/>
        </w:rPr>
        <w:t>2</w:t>
      </w:r>
      <w:r w:rsidR="002042BA">
        <w:rPr>
          <w:sz w:val="24"/>
          <w:szCs w:val="24"/>
        </w:rPr>
        <w:t>. miesto</w:t>
      </w:r>
      <w:r w:rsidR="00E512D0">
        <w:rPr>
          <w:sz w:val="24"/>
          <w:szCs w:val="24"/>
        </w:rPr>
        <w:t xml:space="preserve"> </w:t>
      </w:r>
      <w:r w:rsidR="0026275F">
        <w:rPr>
          <w:sz w:val="24"/>
          <w:szCs w:val="24"/>
        </w:rPr>
        <w:t>Tamara Detková 5.C</w:t>
      </w:r>
    </w:p>
    <w:p w14:paraId="45F66332" w14:textId="73C6331A" w:rsidR="00E512D0" w:rsidRDefault="0026275F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3. miesto Soňa Balogová</w:t>
      </w:r>
      <w:r w:rsidR="00E512D0">
        <w:rPr>
          <w:sz w:val="24"/>
          <w:szCs w:val="24"/>
        </w:rPr>
        <w:t xml:space="preserve"> </w:t>
      </w:r>
      <w:r w:rsidR="003264BE">
        <w:rPr>
          <w:sz w:val="24"/>
          <w:szCs w:val="24"/>
        </w:rPr>
        <w:t>5.C</w:t>
      </w:r>
      <w:r w:rsidR="00E512D0">
        <w:rPr>
          <w:sz w:val="24"/>
          <w:szCs w:val="24"/>
        </w:rPr>
        <w:t xml:space="preserve">                                                                                </w:t>
      </w:r>
      <w:r w:rsidR="002042BA">
        <w:rPr>
          <w:sz w:val="24"/>
          <w:szCs w:val="24"/>
        </w:rPr>
        <w:t xml:space="preserve">       </w:t>
      </w:r>
    </w:p>
    <w:p w14:paraId="18486137" w14:textId="4F7E5377" w:rsidR="00E512D0" w:rsidRDefault="00E512D0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3. kategória – p</w:t>
      </w:r>
      <w:r w:rsidR="0026275F">
        <w:rPr>
          <w:sz w:val="24"/>
          <w:szCs w:val="24"/>
        </w:rPr>
        <w:t>róz</w:t>
      </w:r>
      <w:r>
        <w:rPr>
          <w:sz w:val="24"/>
          <w:szCs w:val="24"/>
        </w:rPr>
        <w:t>a</w:t>
      </w:r>
      <w:r w:rsidR="002042BA">
        <w:rPr>
          <w:sz w:val="24"/>
          <w:szCs w:val="24"/>
        </w:rPr>
        <w:t xml:space="preserve"> –</w:t>
      </w:r>
      <w:r w:rsidR="0026275F">
        <w:rPr>
          <w:sz w:val="24"/>
          <w:szCs w:val="24"/>
        </w:rPr>
        <w:t xml:space="preserve"> </w:t>
      </w:r>
      <w:r w:rsidR="002042BA">
        <w:rPr>
          <w:sz w:val="24"/>
          <w:szCs w:val="24"/>
        </w:rPr>
        <w:t xml:space="preserve"> 1. miesto</w:t>
      </w:r>
      <w:r w:rsidR="0026275F">
        <w:rPr>
          <w:sz w:val="24"/>
          <w:szCs w:val="24"/>
        </w:rPr>
        <w:t xml:space="preserve"> Laura Detková 7.C</w:t>
      </w:r>
    </w:p>
    <w:p w14:paraId="1FE9E817" w14:textId="0F15E2B8" w:rsidR="0026275F" w:rsidRDefault="0026275F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2. miesto Richard Kern 7.C</w:t>
      </w:r>
    </w:p>
    <w:p w14:paraId="11B6B4FF" w14:textId="62078B13" w:rsidR="0026275F" w:rsidRDefault="0026275F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3. miesto Lea Bolhová 7.C</w:t>
      </w:r>
    </w:p>
    <w:p w14:paraId="788C90C7" w14:textId="03837B55" w:rsidR="00E50111" w:rsidRDefault="00E512D0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E50111">
        <w:rPr>
          <w:sz w:val="24"/>
          <w:szCs w:val="24"/>
        </w:rPr>
        <w:t>- zapojených</w:t>
      </w:r>
      <w:r>
        <w:rPr>
          <w:sz w:val="24"/>
          <w:szCs w:val="24"/>
        </w:rPr>
        <w:t xml:space="preserve">  </w:t>
      </w:r>
      <w:r w:rsidR="00B0134A">
        <w:rPr>
          <w:sz w:val="24"/>
          <w:szCs w:val="24"/>
        </w:rPr>
        <w:t>1.st</w:t>
      </w:r>
      <w:r w:rsidR="00E63C80">
        <w:rPr>
          <w:sz w:val="24"/>
          <w:szCs w:val="24"/>
        </w:rPr>
        <w:t>upeň 17 žiakov</w:t>
      </w:r>
      <w:r>
        <w:rPr>
          <w:sz w:val="24"/>
          <w:szCs w:val="24"/>
        </w:rPr>
        <w:t xml:space="preserve">  </w:t>
      </w:r>
    </w:p>
    <w:p w14:paraId="14ED6C02" w14:textId="481213C0" w:rsidR="001219D7" w:rsidRDefault="00E512D0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</w:t>
      </w:r>
    </w:p>
    <w:p w14:paraId="7355444B" w14:textId="77777777" w:rsidR="001219D7" w:rsidRDefault="001219D7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b/>
          <w:sz w:val="24"/>
          <w:szCs w:val="24"/>
        </w:rPr>
        <w:t>Olympiáda zo slovenského jazyka a literatúry</w:t>
      </w:r>
    </w:p>
    <w:p w14:paraId="2929DA99" w14:textId="1956F972" w:rsidR="001219D7" w:rsidRDefault="001219D7" w:rsidP="001219D7">
      <w:pPr>
        <w:pStyle w:val="Pta"/>
        <w:tabs>
          <w:tab w:val="left" w:pos="708"/>
        </w:tabs>
        <w:rPr>
          <w:sz w:val="24"/>
          <w:szCs w:val="24"/>
        </w:rPr>
      </w:pPr>
      <w:r w:rsidRPr="001219D7">
        <w:rPr>
          <w:sz w:val="24"/>
          <w:szCs w:val="24"/>
        </w:rPr>
        <w:t>1.</w:t>
      </w:r>
      <w:r>
        <w:rPr>
          <w:sz w:val="24"/>
          <w:szCs w:val="24"/>
        </w:rPr>
        <w:t xml:space="preserve"> miesto </w:t>
      </w:r>
      <w:r w:rsidR="00350CD0">
        <w:rPr>
          <w:sz w:val="24"/>
          <w:szCs w:val="24"/>
        </w:rPr>
        <w:t>Johanka Czikková 9.B</w:t>
      </w:r>
    </w:p>
    <w:p w14:paraId="45B3E20B" w14:textId="2203972B" w:rsidR="00986B7A" w:rsidRDefault="007721BC" w:rsidP="001219D7">
      <w:pPr>
        <w:pStyle w:val="Pta"/>
        <w:tabs>
          <w:tab w:val="left" w:pos="708"/>
        </w:tabs>
        <w:rPr>
          <w:sz w:val="24"/>
          <w:szCs w:val="24"/>
        </w:rPr>
      </w:pPr>
      <w:r>
        <w:rPr>
          <w:sz w:val="24"/>
          <w:szCs w:val="24"/>
        </w:rPr>
        <w:t xml:space="preserve">2. miesto </w:t>
      </w:r>
      <w:r w:rsidR="00350CD0">
        <w:rPr>
          <w:sz w:val="24"/>
          <w:szCs w:val="24"/>
        </w:rPr>
        <w:t>Linda Rampalová 8.C</w:t>
      </w:r>
    </w:p>
    <w:p w14:paraId="20F39E42" w14:textId="534F5F5B" w:rsidR="00986B7A" w:rsidRDefault="007721BC" w:rsidP="001219D7">
      <w:pPr>
        <w:pStyle w:val="Pta"/>
        <w:tabs>
          <w:tab w:val="left" w:pos="708"/>
        </w:tabs>
        <w:rPr>
          <w:sz w:val="24"/>
          <w:szCs w:val="24"/>
        </w:rPr>
      </w:pPr>
      <w:r>
        <w:rPr>
          <w:sz w:val="24"/>
          <w:szCs w:val="24"/>
        </w:rPr>
        <w:t>3. miesto</w:t>
      </w:r>
      <w:r w:rsidR="00350CD0">
        <w:rPr>
          <w:sz w:val="24"/>
          <w:szCs w:val="24"/>
        </w:rPr>
        <w:t xml:space="preserve"> Nela Mešková 9.B</w:t>
      </w:r>
    </w:p>
    <w:p w14:paraId="3D0B10C9" w14:textId="71ECB535" w:rsidR="00D05F5F" w:rsidRPr="001219D7" w:rsidRDefault="007721BC" w:rsidP="001219D7">
      <w:pPr>
        <w:pStyle w:val="Pta"/>
        <w:tabs>
          <w:tab w:val="left" w:pos="708"/>
        </w:tabs>
        <w:rPr>
          <w:sz w:val="24"/>
          <w:szCs w:val="24"/>
        </w:rPr>
      </w:pPr>
      <w:r>
        <w:rPr>
          <w:sz w:val="24"/>
          <w:szCs w:val="24"/>
        </w:rPr>
        <w:t xml:space="preserve">- zapojených </w:t>
      </w:r>
      <w:r w:rsidR="00ED67D2">
        <w:rPr>
          <w:sz w:val="24"/>
          <w:szCs w:val="24"/>
        </w:rPr>
        <w:t>1</w:t>
      </w:r>
      <w:r w:rsidR="00350CD0">
        <w:rPr>
          <w:sz w:val="24"/>
          <w:szCs w:val="24"/>
        </w:rPr>
        <w:t>6</w:t>
      </w:r>
      <w:r w:rsidR="00D05F5F">
        <w:rPr>
          <w:sz w:val="24"/>
          <w:szCs w:val="24"/>
        </w:rPr>
        <w:t xml:space="preserve"> žiakov</w:t>
      </w:r>
    </w:p>
    <w:p w14:paraId="6C8FBB72" w14:textId="77777777" w:rsidR="00B57FE1" w:rsidRPr="00D8784D" w:rsidRDefault="00B57FE1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</w:p>
    <w:p w14:paraId="6116E8BE" w14:textId="37EAB879" w:rsidR="00CE0DD8" w:rsidRPr="00D8784D" w:rsidRDefault="00B57FE1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C80C8C">
        <w:rPr>
          <w:b/>
          <w:sz w:val="24"/>
          <w:szCs w:val="24"/>
        </w:rPr>
        <w:t>Pytagoriáda</w:t>
      </w:r>
      <w:r w:rsidRPr="00D8784D">
        <w:rPr>
          <w:b/>
          <w:sz w:val="24"/>
          <w:szCs w:val="24"/>
        </w:rPr>
        <w:t xml:space="preserve"> </w:t>
      </w:r>
      <w:r w:rsidRPr="00D8784D">
        <w:rPr>
          <w:sz w:val="24"/>
          <w:szCs w:val="24"/>
        </w:rPr>
        <w:t xml:space="preserve">– 3. ročník 1. miesto </w:t>
      </w:r>
      <w:r w:rsidR="00E94BED">
        <w:rPr>
          <w:sz w:val="24"/>
          <w:szCs w:val="24"/>
        </w:rPr>
        <w:t>Olívia Janíčková 3.B</w:t>
      </w:r>
    </w:p>
    <w:p w14:paraId="46EBA341" w14:textId="3666D9FE" w:rsidR="006E2276" w:rsidRPr="00D8784D" w:rsidRDefault="00B57FE1" w:rsidP="00CE0DD8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                                        2. miesto </w:t>
      </w:r>
      <w:r w:rsidR="00E94BED">
        <w:rPr>
          <w:sz w:val="24"/>
          <w:szCs w:val="24"/>
        </w:rPr>
        <w:t>Miroslav Jarkovský 3.C</w:t>
      </w:r>
    </w:p>
    <w:p w14:paraId="58E2D379" w14:textId="0022D6D3" w:rsidR="001219D7" w:rsidRDefault="00B57FE1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                                       </w:t>
      </w:r>
      <w:r w:rsidR="00357D2C">
        <w:rPr>
          <w:sz w:val="24"/>
          <w:szCs w:val="24"/>
        </w:rPr>
        <w:t xml:space="preserve"> 3. miesto</w:t>
      </w:r>
      <w:r w:rsidRPr="00D8784D">
        <w:rPr>
          <w:sz w:val="24"/>
          <w:szCs w:val="24"/>
        </w:rPr>
        <w:t xml:space="preserve"> </w:t>
      </w:r>
      <w:r w:rsidR="00E94BED">
        <w:rPr>
          <w:sz w:val="24"/>
          <w:szCs w:val="24"/>
        </w:rPr>
        <w:t>Richard Teličák 3.A</w:t>
      </w:r>
    </w:p>
    <w:p w14:paraId="10D7A127" w14:textId="4446C36B" w:rsidR="001219D7" w:rsidRDefault="001219D7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4. ro</w:t>
      </w:r>
      <w:r w:rsidR="007721BC">
        <w:rPr>
          <w:sz w:val="24"/>
          <w:szCs w:val="24"/>
        </w:rPr>
        <w:t xml:space="preserve">čník 1. miesto </w:t>
      </w:r>
      <w:r w:rsidR="00E94BED">
        <w:rPr>
          <w:sz w:val="24"/>
          <w:szCs w:val="24"/>
        </w:rPr>
        <w:t>Daniel Cilli 4.A</w:t>
      </w:r>
    </w:p>
    <w:p w14:paraId="3B4E00A1" w14:textId="7321FCB7" w:rsidR="001219D7" w:rsidRDefault="001219D7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</w:t>
      </w:r>
      <w:r w:rsidR="007721BC">
        <w:rPr>
          <w:sz w:val="24"/>
          <w:szCs w:val="24"/>
        </w:rPr>
        <w:t xml:space="preserve">    2. miesto </w:t>
      </w:r>
      <w:r w:rsidR="00E94BED">
        <w:rPr>
          <w:sz w:val="24"/>
          <w:szCs w:val="24"/>
        </w:rPr>
        <w:t>Erik Bolha 4.B</w:t>
      </w:r>
    </w:p>
    <w:p w14:paraId="708DC920" w14:textId="5ABEEA21" w:rsidR="00C41E9D" w:rsidRPr="00D8784D" w:rsidRDefault="001219D7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</w:t>
      </w:r>
      <w:r w:rsidR="007721BC">
        <w:rPr>
          <w:sz w:val="24"/>
          <w:szCs w:val="24"/>
        </w:rPr>
        <w:t xml:space="preserve">      3. miesto </w:t>
      </w:r>
      <w:r w:rsidR="00E94BED">
        <w:rPr>
          <w:sz w:val="24"/>
          <w:szCs w:val="24"/>
        </w:rPr>
        <w:t>Michal Šurnovský 4.A</w:t>
      </w:r>
      <w:r w:rsidR="0060068D">
        <w:rPr>
          <w:sz w:val="24"/>
          <w:szCs w:val="24"/>
        </w:rPr>
        <w:t xml:space="preserve">                                                                                                             </w:t>
      </w:r>
    </w:p>
    <w:p w14:paraId="0A69BBED" w14:textId="662E1D4C" w:rsidR="00520C26" w:rsidRPr="00852198" w:rsidRDefault="00B57FE1" w:rsidP="00B57FE1">
      <w:pPr>
        <w:pStyle w:val="Pta"/>
        <w:tabs>
          <w:tab w:val="left" w:pos="708"/>
        </w:tabs>
        <w:jc w:val="both"/>
        <w:rPr>
          <w:color w:val="000000" w:themeColor="text1"/>
          <w:sz w:val="24"/>
          <w:szCs w:val="24"/>
        </w:rPr>
      </w:pPr>
      <w:r w:rsidRPr="00691305">
        <w:rPr>
          <w:b/>
          <w:color w:val="FF0000"/>
          <w:sz w:val="24"/>
          <w:szCs w:val="24"/>
        </w:rPr>
        <w:t xml:space="preserve">                         </w:t>
      </w:r>
      <w:r w:rsidRPr="00852198">
        <w:rPr>
          <w:color w:val="000000" w:themeColor="text1"/>
          <w:sz w:val="24"/>
          <w:szCs w:val="24"/>
        </w:rPr>
        <w:t>5. ročník 1. miesto</w:t>
      </w:r>
      <w:r w:rsidR="00116924">
        <w:rPr>
          <w:color w:val="000000" w:themeColor="text1"/>
          <w:sz w:val="24"/>
          <w:szCs w:val="24"/>
        </w:rPr>
        <w:t xml:space="preserve"> </w:t>
      </w:r>
      <w:r w:rsidR="00CF73AC">
        <w:rPr>
          <w:color w:val="000000" w:themeColor="text1"/>
          <w:sz w:val="24"/>
          <w:szCs w:val="24"/>
        </w:rPr>
        <w:t>Patrik Ivančo 5.B</w:t>
      </w:r>
    </w:p>
    <w:p w14:paraId="155B2AC6" w14:textId="24475273" w:rsidR="00B57FE1" w:rsidRPr="00852198" w:rsidRDefault="00B57FE1" w:rsidP="00B57FE1">
      <w:pPr>
        <w:pStyle w:val="Pta"/>
        <w:tabs>
          <w:tab w:val="left" w:pos="708"/>
        </w:tabs>
        <w:jc w:val="both"/>
        <w:rPr>
          <w:color w:val="000000" w:themeColor="text1"/>
          <w:sz w:val="24"/>
          <w:szCs w:val="24"/>
        </w:rPr>
      </w:pPr>
      <w:r w:rsidRPr="00852198">
        <w:rPr>
          <w:color w:val="000000" w:themeColor="text1"/>
          <w:sz w:val="24"/>
          <w:szCs w:val="24"/>
        </w:rPr>
        <w:t xml:space="preserve">                                        2. miesto </w:t>
      </w:r>
      <w:r w:rsidR="00CF73AC">
        <w:rPr>
          <w:color w:val="000000" w:themeColor="text1"/>
          <w:sz w:val="24"/>
          <w:szCs w:val="24"/>
        </w:rPr>
        <w:t>Lenka Hinková 5.A</w:t>
      </w:r>
    </w:p>
    <w:p w14:paraId="65849FD4" w14:textId="5E283738" w:rsidR="00116924" w:rsidRDefault="00B57FE1" w:rsidP="00E512D0">
      <w:pPr>
        <w:pStyle w:val="Pta"/>
        <w:tabs>
          <w:tab w:val="left" w:pos="708"/>
        </w:tabs>
        <w:jc w:val="both"/>
        <w:rPr>
          <w:color w:val="000000" w:themeColor="text1"/>
          <w:sz w:val="24"/>
          <w:szCs w:val="24"/>
        </w:rPr>
      </w:pPr>
      <w:r w:rsidRPr="00852198">
        <w:rPr>
          <w:color w:val="000000" w:themeColor="text1"/>
          <w:sz w:val="24"/>
          <w:szCs w:val="24"/>
        </w:rPr>
        <w:t xml:space="preserve">                                        3. miesto </w:t>
      </w:r>
      <w:r w:rsidR="00CF73AC">
        <w:rPr>
          <w:color w:val="000000" w:themeColor="text1"/>
          <w:sz w:val="24"/>
          <w:szCs w:val="24"/>
        </w:rPr>
        <w:t>Adam Demjan 5.A</w:t>
      </w:r>
    </w:p>
    <w:p w14:paraId="43246F9B" w14:textId="378A86CC" w:rsidR="00CF73AC" w:rsidRDefault="00CF73AC" w:rsidP="00E512D0">
      <w:pPr>
        <w:pStyle w:val="Pta"/>
        <w:tabs>
          <w:tab w:val="left" w:pos="708"/>
        </w:tabs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                                                Peter Seneši 5.A </w:t>
      </w:r>
    </w:p>
    <w:p w14:paraId="2BF4872C" w14:textId="0A8B38C7" w:rsidR="001A0CAF" w:rsidRDefault="001A0CAF" w:rsidP="000565EA">
      <w:pPr>
        <w:pStyle w:val="Pta"/>
        <w:tabs>
          <w:tab w:val="left" w:pos="708"/>
        </w:tabs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               </w:t>
      </w:r>
      <w:r w:rsidR="00057389">
        <w:rPr>
          <w:color w:val="000000" w:themeColor="text1"/>
          <w:sz w:val="24"/>
          <w:szCs w:val="24"/>
        </w:rPr>
        <w:t xml:space="preserve">  </w:t>
      </w:r>
      <w:r w:rsidR="007721BC">
        <w:rPr>
          <w:color w:val="000000" w:themeColor="text1"/>
          <w:sz w:val="24"/>
          <w:szCs w:val="24"/>
        </w:rPr>
        <w:t xml:space="preserve">6. ročník 1. miesto </w:t>
      </w:r>
      <w:r w:rsidR="00CF73AC">
        <w:rPr>
          <w:color w:val="000000" w:themeColor="text1"/>
          <w:sz w:val="24"/>
          <w:szCs w:val="24"/>
        </w:rPr>
        <w:t>Kryštof Rampala 6.B</w:t>
      </w:r>
    </w:p>
    <w:p w14:paraId="5EF25FD3" w14:textId="4315335F" w:rsidR="001A0CAF" w:rsidRDefault="001A0CAF" w:rsidP="000565EA">
      <w:pPr>
        <w:pStyle w:val="Pta"/>
        <w:tabs>
          <w:tab w:val="left" w:pos="708"/>
        </w:tabs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                      </w:t>
      </w:r>
      <w:r w:rsidR="00057389">
        <w:rPr>
          <w:color w:val="000000" w:themeColor="text1"/>
          <w:sz w:val="24"/>
          <w:szCs w:val="24"/>
        </w:rPr>
        <w:t xml:space="preserve">      </w:t>
      </w:r>
      <w:r w:rsidR="00610E14">
        <w:rPr>
          <w:color w:val="000000" w:themeColor="text1"/>
          <w:sz w:val="24"/>
          <w:szCs w:val="24"/>
        </w:rPr>
        <w:t xml:space="preserve"> </w:t>
      </w:r>
      <w:r w:rsidR="007721BC">
        <w:rPr>
          <w:color w:val="000000" w:themeColor="text1"/>
          <w:sz w:val="24"/>
          <w:szCs w:val="24"/>
        </w:rPr>
        <w:t xml:space="preserve">   2. miesto </w:t>
      </w:r>
      <w:r w:rsidR="00CF73AC">
        <w:rPr>
          <w:color w:val="000000" w:themeColor="text1"/>
          <w:sz w:val="24"/>
          <w:szCs w:val="24"/>
        </w:rPr>
        <w:t>Matúš Jenis 6.A</w:t>
      </w:r>
    </w:p>
    <w:p w14:paraId="13530E60" w14:textId="766C4AB6" w:rsidR="001A0CAF" w:rsidRDefault="001A0CAF" w:rsidP="000565EA">
      <w:pPr>
        <w:pStyle w:val="Pta"/>
        <w:tabs>
          <w:tab w:val="left" w:pos="708"/>
        </w:tabs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                          </w:t>
      </w:r>
      <w:r w:rsidR="00610E14">
        <w:rPr>
          <w:color w:val="000000" w:themeColor="text1"/>
          <w:sz w:val="24"/>
          <w:szCs w:val="24"/>
        </w:rPr>
        <w:t xml:space="preserve"> </w:t>
      </w:r>
      <w:r w:rsidR="007721BC">
        <w:rPr>
          <w:color w:val="000000" w:themeColor="text1"/>
          <w:sz w:val="24"/>
          <w:szCs w:val="24"/>
        </w:rPr>
        <w:t xml:space="preserve">     3. miesto </w:t>
      </w:r>
      <w:r w:rsidR="00CF73AC">
        <w:rPr>
          <w:color w:val="000000" w:themeColor="text1"/>
          <w:sz w:val="24"/>
          <w:szCs w:val="24"/>
        </w:rPr>
        <w:t>Richard Hodosy 6.B</w:t>
      </w:r>
    </w:p>
    <w:p w14:paraId="7B3F883B" w14:textId="3FBAA763" w:rsidR="00057389" w:rsidRDefault="001A0CAF" w:rsidP="00CF73AC">
      <w:pPr>
        <w:pStyle w:val="Pta"/>
        <w:tabs>
          <w:tab w:val="left" w:pos="708"/>
        </w:tabs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               </w:t>
      </w:r>
      <w:r w:rsidR="00057389">
        <w:rPr>
          <w:color w:val="000000" w:themeColor="text1"/>
          <w:sz w:val="24"/>
          <w:szCs w:val="24"/>
        </w:rPr>
        <w:t xml:space="preserve">  7. ročn</w:t>
      </w:r>
      <w:r w:rsidR="00610E14">
        <w:rPr>
          <w:color w:val="000000" w:themeColor="text1"/>
          <w:sz w:val="24"/>
          <w:szCs w:val="24"/>
        </w:rPr>
        <w:t xml:space="preserve">ík </w:t>
      </w:r>
      <w:r w:rsidR="00CF73AC">
        <w:rPr>
          <w:color w:val="000000" w:themeColor="text1"/>
          <w:sz w:val="24"/>
          <w:szCs w:val="24"/>
        </w:rPr>
        <w:t>nebol úspešný riešiteľ</w:t>
      </w:r>
    </w:p>
    <w:p w14:paraId="7459136E" w14:textId="29705B06" w:rsidR="001A0CAF" w:rsidRPr="000565EA" w:rsidRDefault="001A0CAF" w:rsidP="00CF73AC">
      <w:pPr>
        <w:pStyle w:val="Pta"/>
        <w:tabs>
          <w:tab w:val="left" w:pos="708"/>
        </w:tabs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       </w:t>
      </w:r>
      <w:r w:rsidR="00057389">
        <w:rPr>
          <w:color w:val="000000" w:themeColor="text1"/>
          <w:sz w:val="24"/>
          <w:szCs w:val="24"/>
        </w:rPr>
        <w:t xml:space="preserve">        </w:t>
      </w:r>
      <w:r w:rsidR="00610E14">
        <w:rPr>
          <w:color w:val="000000" w:themeColor="text1"/>
          <w:sz w:val="24"/>
          <w:szCs w:val="24"/>
        </w:rPr>
        <w:t xml:space="preserve">  8. </w:t>
      </w:r>
      <w:r w:rsidR="007721BC">
        <w:rPr>
          <w:color w:val="000000" w:themeColor="text1"/>
          <w:sz w:val="24"/>
          <w:szCs w:val="24"/>
        </w:rPr>
        <w:t xml:space="preserve">ročník 1. miesto </w:t>
      </w:r>
      <w:r w:rsidR="00CF73AC">
        <w:rPr>
          <w:color w:val="000000" w:themeColor="text1"/>
          <w:sz w:val="24"/>
          <w:szCs w:val="24"/>
        </w:rPr>
        <w:t>Erik Jankó 8.C</w:t>
      </w:r>
    </w:p>
    <w:p w14:paraId="184B590D" w14:textId="04CCE8D5" w:rsidR="00D02A4B" w:rsidRDefault="001219D7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>- zapojených</w:t>
      </w:r>
      <w:r w:rsidR="00CF1FDA">
        <w:rPr>
          <w:sz w:val="24"/>
          <w:szCs w:val="24"/>
        </w:rPr>
        <w:t xml:space="preserve"> 1</w:t>
      </w:r>
      <w:r w:rsidR="00D02A4B">
        <w:rPr>
          <w:sz w:val="24"/>
          <w:szCs w:val="24"/>
        </w:rPr>
        <w:t>.</w:t>
      </w:r>
      <w:r w:rsidR="00CF1FDA">
        <w:rPr>
          <w:sz w:val="24"/>
          <w:szCs w:val="24"/>
        </w:rPr>
        <w:t xml:space="preserve"> </w:t>
      </w:r>
      <w:r w:rsidR="00D02A4B">
        <w:rPr>
          <w:sz w:val="24"/>
          <w:szCs w:val="24"/>
        </w:rPr>
        <w:t>stupeň</w:t>
      </w:r>
      <w:r w:rsidR="007721BC">
        <w:rPr>
          <w:sz w:val="24"/>
          <w:szCs w:val="24"/>
        </w:rPr>
        <w:t xml:space="preserve"> </w:t>
      </w:r>
      <w:r w:rsidR="0060068D">
        <w:rPr>
          <w:sz w:val="24"/>
          <w:szCs w:val="24"/>
        </w:rPr>
        <w:t xml:space="preserve"> žiakov</w:t>
      </w:r>
      <w:r w:rsidR="00E94BED">
        <w:rPr>
          <w:sz w:val="24"/>
          <w:szCs w:val="24"/>
        </w:rPr>
        <w:t xml:space="preserve"> 67</w:t>
      </w:r>
    </w:p>
    <w:p w14:paraId="1DA40564" w14:textId="5C766F4C" w:rsidR="00B57FE1" w:rsidRPr="00D8784D" w:rsidRDefault="00CF1FDA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</w:t>
      </w:r>
      <w:r w:rsidR="001A0CA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2</w:t>
      </w:r>
      <w:r w:rsidR="00D02A4B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D02A4B">
        <w:rPr>
          <w:sz w:val="24"/>
          <w:szCs w:val="24"/>
        </w:rPr>
        <w:t>stupeň</w:t>
      </w:r>
      <w:r w:rsidR="005662BB">
        <w:rPr>
          <w:sz w:val="24"/>
          <w:szCs w:val="24"/>
        </w:rPr>
        <w:t xml:space="preserve"> </w:t>
      </w:r>
      <w:r w:rsidR="00470A57">
        <w:rPr>
          <w:sz w:val="24"/>
          <w:szCs w:val="24"/>
        </w:rPr>
        <w:t xml:space="preserve"> žiakov</w:t>
      </w:r>
      <w:r w:rsidR="00E94BED">
        <w:rPr>
          <w:sz w:val="24"/>
          <w:szCs w:val="24"/>
        </w:rPr>
        <w:t xml:space="preserve"> </w:t>
      </w:r>
      <w:r w:rsidR="00CF73AC">
        <w:rPr>
          <w:sz w:val="24"/>
          <w:szCs w:val="24"/>
        </w:rPr>
        <w:t>140</w:t>
      </w:r>
    </w:p>
    <w:p w14:paraId="386F939D" w14:textId="77777777" w:rsidR="00B57FE1" w:rsidRPr="00D8784D" w:rsidRDefault="00B57FE1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</w:p>
    <w:p w14:paraId="2B7EB00C" w14:textId="2539C5DF" w:rsidR="00B57FE1" w:rsidRPr="00B317BD" w:rsidRDefault="00B57FE1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71317C">
        <w:rPr>
          <w:b/>
          <w:sz w:val="24"/>
          <w:szCs w:val="24"/>
        </w:rPr>
        <w:t>iBobor –</w:t>
      </w:r>
      <w:r w:rsidRPr="00041222">
        <w:rPr>
          <w:b/>
          <w:color w:val="FF0000"/>
          <w:sz w:val="24"/>
          <w:szCs w:val="24"/>
        </w:rPr>
        <w:t xml:space="preserve"> </w:t>
      </w:r>
      <w:r w:rsidRPr="00041222">
        <w:rPr>
          <w:color w:val="FF0000"/>
          <w:sz w:val="24"/>
          <w:szCs w:val="24"/>
        </w:rPr>
        <w:t xml:space="preserve">    </w:t>
      </w:r>
      <w:r w:rsidR="0071317C">
        <w:rPr>
          <w:color w:val="FF0000"/>
          <w:sz w:val="24"/>
          <w:szCs w:val="24"/>
        </w:rPr>
        <w:t xml:space="preserve">  </w:t>
      </w:r>
      <w:r w:rsidR="0071317C" w:rsidRPr="00B317BD">
        <w:rPr>
          <w:sz w:val="24"/>
          <w:szCs w:val="24"/>
        </w:rPr>
        <w:t>2.,</w:t>
      </w:r>
      <w:r w:rsidRPr="00B317BD">
        <w:rPr>
          <w:sz w:val="24"/>
          <w:szCs w:val="24"/>
        </w:rPr>
        <w:t xml:space="preserve">3. ročník </w:t>
      </w:r>
      <w:r w:rsidR="007721BC">
        <w:rPr>
          <w:sz w:val="24"/>
          <w:szCs w:val="24"/>
        </w:rPr>
        <w:t xml:space="preserve">1. miesto </w:t>
      </w:r>
      <w:r w:rsidR="00C85264">
        <w:rPr>
          <w:sz w:val="24"/>
          <w:szCs w:val="24"/>
        </w:rPr>
        <w:t>Lukas Barka</w:t>
      </w:r>
      <w:r w:rsidR="00D87C35">
        <w:rPr>
          <w:sz w:val="24"/>
          <w:szCs w:val="24"/>
        </w:rPr>
        <w:t xml:space="preserve"> 3.C</w:t>
      </w:r>
    </w:p>
    <w:p w14:paraId="3634972C" w14:textId="585173A1" w:rsidR="0084183F" w:rsidRDefault="005662BB" w:rsidP="00B67458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B317BD">
        <w:rPr>
          <w:sz w:val="24"/>
          <w:szCs w:val="24"/>
        </w:rPr>
        <w:t xml:space="preserve">                  </w:t>
      </w:r>
      <w:r w:rsidR="00B57FE1" w:rsidRPr="00B317BD">
        <w:rPr>
          <w:sz w:val="24"/>
          <w:szCs w:val="24"/>
        </w:rPr>
        <w:t xml:space="preserve">    </w:t>
      </w:r>
      <w:r w:rsidR="00B67458">
        <w:rPr>
          <w:sz w:val="24"/>
          <w:szCs w:val="24"/>
        </w:rPr>
        <w:t>DROBEC</w:t>
      </w:r>
      <w:r w:rsidR="00B57FE1" w:rsidRPr="00B317BD">
        <w:rPr>
          <w:sz w:val="24"/>
          <w:szCs w:val="24"/>
        </w:rPr>
        <w:t xml:space="preserve"> </w:t>
      </w:r>
      <w:r w:rsidR="007721BC">
        <w:rPr>
          <w:sz w:val="24"/>
          <w:szCs w:val="24"/>
        </w:rPr>
        <w:t xml:space="preserve">  2. miesto </w:t>
      </w:r>
      <w:r w:rsidR="00D87C35">
        <w:rPr>
          <w:sz w:val="24"/>
          <w:szCs w:val="24"/>
        </w:rPr>
        <w:t>Miroslav Jarkovský 3.C</w:t>
      </w:r>
    </w:p>
    <w:p w14:paraId="1A985285" w14:textId="2833C1EC" w:rsidR="00B67458" w:rsidRDefault="00B67458" w:rsidP="00B67458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</w:t>
      </w:r>
      <w:r w:rsidR="007721BC">
        <w:rPr>
          <w:sz w:val="24"/>
          <w:szCs w:val="24"/>
        </w:rPr>
        <w:t xml:space="preserve">     3. miesto </w:t>
      </w:r>
      <w:r w:rsidR="00D87C35">
        <w:rPr>
          <w:sz w:val="24"/>
          <w:szCs w:val="24"/>
        </w:rPr>
        <w:t>Linda Piatková, Martin Štefánik, Richard Teličák, Lukáš</w:t>
      </w:r>
    </w:p>
    <w:p w14:paraId="66A31795" w14:textId="2B56187F" w:rsidR="00D87C35" w:rsidRDefault="00D87C35" w:rsidP="00B67458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                       Štefan, Michal Košírer 3.A, Michaela Senéši 3.B</w:t>
      </w:r>
    </w:p>
    <w:p w14:paraId="5575153B" w14:textId="4415D65B" w:rsidR="00C707B0" w:rsidRDefault="00C707B0" w:rsidP="00B67458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4. ročn</w:t>
      </w:r>
      <w:r w:rsidR="007721BC">
        <w:rPr>
          <w:sz w:val="24"/>
          <w:szCs w:val="24"/>
        </w:rPr>
        <w:t xml:space="preserve">ík  1. miesto </w:t>
      </w:r>
      <w:r w:rsidR="00D87C35">
        <w:rPr>
          <w:sz w:val="24"/>
          <w:szCs w:val="24"/>
        </w:rPr>
        <w:t>Radovan Ťahúň, Timon Tolnay 4.C, Daniel Cilli 4.A</w:t>
      </w:r>
    </w:p>
    <w:p w14:paraId="45383F1E" w14:textId="77777777" w:rsidR="00D87C35" w:rsidRDefault="00C707B0" w:rsidP="00B67458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B</w:t>
      </w:r>
      <w:r w:rsidR="007721BC">
        <w:rPr>
          <w:sz w:val="24"/>
          <w:szCs w:val="24"/>
        </w:rPr>
        <w:t xml:space="preserve">OBRÍK 2. miesto </w:t>
      </w:r>
      <w:r w:rsidR="00D87C35">
        <w:rPr>
          <w:sz w:val="24"/>
          <w:szCs w:val="24"/>
        </w:rPr>
        <w:t>Dominik Meszáros, Michal Chvála, Erik Bolha 4.B,</w:t>
      </w:r>
    </w:p>
    <w:p w14:paraId="07BC6323" w14:textId="498C3764" w:rsidR="00C707B0" w:rsidRDefault="00D87C35" w:rsidP="00B67458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Hugo Hatina, Sabína Ďurianová 4.C </w:t>
      </w:r>
    </w:p>
    <w:p w14:paraId="6B8D82D8" w14:textId="15E5B1C6" w:rsidR="007C1492" w:rsidRPr="00B317BD" w:rsidRDefault="007C1492" w:rsidP="00DF0F42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3. miesto </w:t>
      </w:r>
      <w:r w:rsidR="00D87C35">
        <w:rPr>
          <w:sz w:val="24"/>
          <w:szCs w:val="24"/>
        </w:rPr>
        <w:t>Larissa Straková 4.B</w:t>
      </w:r>
    </w:p>
    <w:p w14:paraId="2EE18AF6" w14:textId="07C71FAF" w:rsidR="00041222" w:rsidRDefault="00041222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  </w:t>
      </w:r>
      <w:r>
        <w:rPr>
          <w:sz w:val="24"/>
          <w:szCs w:val="24"/>
        </w:rPr>
        <w:t>5. ro</w:t>
      </w:r>
      <w:r w:rsidR="000B433E">
        <w:rPr>
          <w:sz w:val="24"/>
          <w:szCs w:val="24"/>
        </w:rPr>
        <w:t xml:space="preserve">čník </w:t>
      </w:r>
      <w:r w:rsidR="00021A3A">
        <w:rPr>
          <w:sz w:val="24"/>
          <w:szCs w:val="24"/>
        </w:rPr>
        <w:t xml:space="preserve"> </w:t>
      </w:r>
      <w:r w:rsidR="000B433E">
        <w:rPr>
          <w:sz w:val="24"/>
          <w:szCs w:val="24"/>
        </w:rPr>
        <w:t>1.</w:t>
      </w:r>
      <w:r w:rsidR="007721BC">
        <w:rPr>
          <w:sz w:val="24"/>
          <w:szCs w:val="24"/>
        </w:rPr>
        <w:t xml:space="preserve"> miesto </w:t>
      </w:r>
      <w:r w:rsidR="00661E6B">
        <w:rPr>
          <w:sz w:val="24"/>
          <w:szCs w:val="24"/>
        </w:rPr>
        <w:t>Pavlovský</w:t>
      </w:r>
      <w:r w:rsidR="00846DA1">
        <w:rPr>
          <w:sz w:val="24"/>
          <w:szCs w:val="24"/>
        </w:rPr>
        <w:t xml:space="preserve"> Matej 5.A</w:t>
      </w:r>
    </w:p>
    <w:p w14:paraId="31E850D7" w14:textId="481D3162" w:rsidR="00661E6B" w:rsidRDefault="00661E6B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BOBRÍK                 Seneši</w:t>
      </w:r>
      <w:r w:rsidR="00846DA1">
        <w:rPr>
          <w:sz w:val="24"/>
          <w:szCs w:val="24"/>
        </w:rPr>
        <w:t xml:space="preserve"> Peter 5.A</w:t>
      </w:r>
    </w:p>
    <w:p w14:paraId="56BD9402" w14:textId="161CAE4C" w:rsidR="00661E6B" w:rsidRDefault="00661E6B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</w:t>
      </w:r>
      <w:r w:rsidR="00E94BED">
        <w:rPr>
          <w:sz w:val="24"/>
          <w:szCs w:val="24"/>
        </w:rPr>
        <w:t xml:space="preserve">      </w:t>
      </w:r>
      <w:r>
        <w:rPr>
          <w:sz w:val="24"/>
          <w:szCs w:val="24"/>
        </w:rPr>
        <w:t>Zechmeister</w:t>
      </w:r>
      <w:r w:rsidR="00846DA1">
        <w:rPr>
          <w:sz w:val="24"/>
          <w:szCs w:val="24"/>
        </w:rPr>
        <w:t xml:space="preserve"> Leonard 5.A</w:t>
      </w:r>
    </w:p>
    <w:p w14:paraId="277393F5" w14:textId="0261B50E" w:rsidR="00661E6B" w:rsidRDefault="00661E6B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</w:t>
      </w:r>
      <w:r w:rsidR="00D87C35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</w:t>
      </w:r>
      <w:r w:rsidR="00D87C35">
        <w:rPr>
          <w:sz w:val="24"/>
          <w:szCs w:val="24"/>
        </w:rPr>
        <w:t xml:space="preserve">    </w:t>
      </w:r>
      <w:r>
        <w:rPr>
          <w:sz w:val="24"/>
          <w:szCs w:val="24"/>
        </w:rPr>
        <w:t>Lukáčová</w:t>
      </w:r>
      <w:r w:rsidR="00846DA1">
        <w:rPr>
          <w:sz w:val="24"/>
          <w:szCs w:val="24"/>
        </w:rPr>
        <w:t xml:space="preserve"> Hana 5.D</w:t>
      </w:r>
    </w:p>
    <w:p w14:paraId="4192FBDD" w14:textId="66B255BA" w:rsidR="00661E6B" w:rsidRDefault="00661E6B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</w:t>
      </w:r>
      <w:r w:rsidR="00D87C35">
        <w:rPr>
          <w:sz w:val="24"/>
          <w:szCs w:val="24"/>
        </w:rPr>
        <w:t xml:space="preserve">      </w:t>
      </w:r>
      <w:r>
        <w:rPr>
          <w:sz w:val="24"/>
          <w:szCs w:val="24"/>
        </w:rPr>
        <w:t xml:space="preserve"> Krnáčová</w:t>
      </w:r>
      <w:r w:rsidR="00846DA1">
        <w:rPr>
          <w:sz w:val="24"/>
          <w:szCs w:val="24"/>
        </w:rPr>
        <w:t xml:space="preserve"> Tamara 5.D</w:t>
      </w:r>
    </w:p>
    <w:p w14:paraId="39DD0739" w14:textId="72396885" w:rsidR="00661E6B" w:rsidRDefault="00661E6B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Jurčovičová</w:t>
      </w:r>
      <w:r w:rsidR="00846DA1">
        <w:rPr>
          <w:sz w:val="24"/>
          <w:szCs w:val="24"/>
        </w:rPr>
        <w:t xml:space="preserve"> Jana 5.D</w:t>
      </w:r>
    </w:p>
    <w:p w14:paraId="0D507C6C" w14:textId="28FC576C" w:rsidR="00661E6B" w:rsidRDefault="00661E6B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Piatková</w:t>
      </w:r>
      <w:r w:rsidR="00846DA1">
        <w:rPr>
          <w:sz w:val="24"/>
          <w:szCs w:val="24"/>
        </w:rPr>
        <w:t xml:space="preserve"> Anita 5.D</w:t>
      </w:r>
    </w:p>
    <w:p w14:paraId="67BCAE68" w14:textId="766B4C23" w:rsidR="00661E6B" w:rsidRDefault="00661E6B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Sukupová</w:t>
      </w:r>
      <w:r w:rsidR="00846DA1">
        <w:rPr>
          <w:sz w:val="24"/>
          <w:szCs w:val="24"/>
        </w:rPr>
        <w:t xml:space="preserve"> Dorota 5.D</w:t>
      </w:r>
    </w:p>
    <w:p w14:paraId="68EE9C55" w14:textId="1AA44484" w:rsidR="00661E6B" w:rsidRDefault="00661E6B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Barka</w:t>
      </w:r>
      <w:r w:rsidR="00846DA1">
        <w:rPr>
          <w:sz w:val="24"/>
          <w:szCs w:val="24"/>
        </w:rPr>
        <w:t xml:space="preserve"> Markus 5.D</w:t>
      </w:r>
    </w:p>
    <w:p w14:paraId="26C61911" w14:textId="0CB317A4" w:rsidR="00661E6B" w:rsidRDefault="00661E6B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Hinková</w:t>
      </w:r>
      <w:r w:rsidR="00846DA1">
        <w:rPr>
          <w:sz w:val="24"/>
          <w:szCs w:val="24"/>
        </w:rPr>
        <w:t xml:space="preserve"> Lenka 5.A</w:t>
      </w:r>
      <w:r>
        <w:rPr>
          <w:sz w:val="24"/>
          <w:szCs w:val="24"/>
        </w:rPr>
        <w:t xml:space="preserve">           </w:t>
      </w:r>
    </w:p>
    <w:p w14:paraId="1D9CC7D3" w14:textId="495E9F8E" w:rsidR="00D4304E" w:rsidRDefault="00041222" w:rsidP="00041222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</w:t>
      </w:r>
      <w:r w:rsidR="00661E6B">
        <w:rPr>
          <w:sz w:val="24"/>
          <w:szCs w:val="24"/>
        </w:rPr>
        <w:t xml:space="preserve">                      </w:t>
      </w:r>
      <w:r w:rsidR="007721BC">
        <w:rPr>
          <w:sz w:val="24"/>
          <w:szCs w:val="24"/>
        </w:rPr>
        <w:t xml:space="preserve">2. miesto </w:t>
      </w:r>
      <w:r w:rsidR="00661E6B">
        <w:rPr>
          <w:sz w:val="24"/>
          <w:szCs w:val="24"/>
        </w:rPr>
        <w:t>Gáliková</w:t>
      </w:r>
      <w:r w:rsidR="00846DA1">
        <w:rPr>
          <w:sz w:val="24"/>
          <w:szCs w:val="24"/>
        </w:rPr>
        <w:t xml:space="preserve"> Mia 5.A</w:t>
      </w:r>
    </w:p>
    <w:p w14:paraId="22AAB5EE" w14:textId="0A16A6BD" w:rsidR="00B57FE1" w:rsidRPr="000B433E" w:rsidRDefault="00D4304E" w:rsidP="00041222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  <w:r w:rsidR="00AE687C">
        <w:rPr>
          <w:sz w:val="24"/>
          <w:szCs w:val="24"/>
        </w:rPr>
        <w:t xml:space="preserve">                     </w:t>
      </w:r>
      <w:r w:rsidR="00661E6B">
        <w:rPr>
          <w:sz w:val="24"/>
          <w:szCs w:val="24"/>
        </w:rPr>
        <w:t xml:space="preserve">      </w:t>
      </w:r>
      <w:r w:rsidR="00021A3A">
        <w:rPr>
          <w:sz w:val="24"/>
          <w:szCs w:val="24"/>
        </w:rPr>
        <w:t xml:space="preserve"> </w:t>
      </w:r>
      <w:r w:rsidR="00AE687C">
        <w:rPr>
          <w:sz w:val="24"/>
          <w:szCs w:val="24"/>
        </w:rPr>
        <w:t>3. m</w:t>
      </w:r>
      <w:r w:rsidR="007721BC">
        <w:rPr>
          <w:sz w:val="24"/>
          <w:szCs w:val="24"/>
        </w:rPr>
        <w:t>iesto</w:t>
      </w:r>
      <w:r>
        <w:rPr>
          <w:sz w:val="24"/>
          <w:szCs w:val="24"/>
        </w:rPr>
        <w:t xml:space="preserve"> </w:t>
      </w:r>
      <w:r w:rsidR="00661E6B">
        <w:rPr>
          <w:sz w:val="24"/>
          <w:szCs w:val="24"/>
        </w:rPr>
        <w:t>Byrtus</w:t>
      </w:r>
      <w:r w:rsidR="00846DA1">
        <w:rPr>
          <w:sz w:val="24"/>
          <w:szCs w:val="24"/>
        </w:rPr>
        <w:t xml:space="preserve"> Richard 5.A</w:t>
      </w:r>
    </w:p>
    <w:p w14:paraId="65465300" w14:textId="3828A948" w:rsidR="007D5312" w:rsidRPr="00D8784D" w:rsidRDefault="00B57FE1" w:rsidP="007C4E84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 </w:t>
      </w:r>
      <w:r w:rsidRPr="00D8784D">
        <w:rPr>
          <w:b/>
          <w:sz w:val="24"/>
          <w:szCs w:val="24"/>
        </w:rPr>
        <w:t xml:space="preserve">        </w:t>
      </w:r>
      <w:r w:rsidR="00B035D9">
        <w:rPr>
          <w:b/>
          <w:sz w:val="24"/>
          <w:szCs w:val="24"/>
        </w:rPr>
        <w:t xml:space="preserve">   </w:t>
      </w:r>
      <w:r w:rsidR="007C4E84">
        <w:rPr>
          <w:b/>
          <w:sz w:val="24"/>
          <w:szCs w:val="24"/>
        </w:rPr>
        <w:t xml:space="preserve">        </w:t>
      </w:r>
      <w:r w:rsidR="00041222">
        <w:rPr>
          <w:b/>
          <w:sz w:val="24"/>
          <w:szCs w:val="24"/>
        </w:rPr>
        <w:t xml:space="preserve"> </w:t>
      </w:r>
      <w:r w:rsidR="00AE687C" w:rsidRPr="00AE687C">
        <w:rPr>
          <w:sz w:val="24"/>
          <w:szCs w:val="24"/>
        </w:rPr>
        <w:t>6.-</w:t>
      </w:r>
      <w:r w:rsidR="007C4E84" w:rsidRPr="007C4E84">
        <w:rPr>
          <w:sz w:val="24"/>
          <w:szCs w:val="24"/>
        </w:rPr>
        <w:t>7. ročník</w:t>
      </w:r>
      <w:r w:rsidRPr="00907D68">
        <w:rPr>
          <w:color w:val="FF0000"/>
          <w:sz w:val="24"/>
          <w:szCs w:val="24"/>
        </w:rPr>
        <w:t xml:space="preserve"> </w:t>
      </w:r>
      <w:r w:rsidR="00AE687C">
        <w:rPr>
          <w:color w:val="FF0000"/>
          <w:sz w:val="24"/>
          <w:szCs w:val="24"/>
        </w:rPr>
        <w:t xml:space="preserve"> </w:t>
      </w:r>
      <w:r w:rsidR="007C4E84">
        <w:rPr>
          <w:color w:val="FF0000"/>
          <w:sz w:val="24"/>
          <w:szCs w:val="24"/>
        </w:rPr>
        <w:t xml:space="preserve"> </w:t>
      </w:r>
      <w:r w:rsidR="007C4E84" w:rsidRPr="00D8784D">
        <w:rPr>
          <w:sz w:val="24"/>
          <w:szCs w:val="24"/>
        </w:rPr>
        <w:t xml:space="preserve">1. miesto </w:t>
      </w:r>
      <w:r w:rsidR="007D5312">
        <w:rPr>
          <w:sz w:val="24"/>
          <w:szCs w:val="24"/>
        </w:rPr>
        <w:t>Poláková Laura 7.C</w:t>
      </w:r>
    </w:p>
    <w:p w14:paraId="79753297" w14:textId="37F9D3AD" w:rsidR="00AE687C" w:rsidRDefault="007C4E84" w:rsidP="007C4E84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                   </w:t>
      </w:r>
      <w:r>
        <w:rPr>
          <w:sz w:val="24"/>
          <w:szCs w:val="24"/>
        </w:rPr>
        <w:t xml:space="preserve">  </w:t>
      </w:r>
      <w:r w:rsidR="00AE687C">
        <w:rPr>
          <w:sz w:val="24"/>
          <w:szCs w:val="24"/>
        </w:rPr>
        <w:t xml:space="preserve">BENJAMÍN </w:t>
      </w:r>
      <w:r w:rsidRPr="00D8784D">
        <w:rPr>
          <w:sz w:val="24"/>
          <w:szCs w:val="24"/>
        </w:rPr>
        <w:t xml:space="preserve">2. miesto </w:t>
      </w:r>
      <w:r w:rsidR="007D5312">
        <w:rPr>
          <w:sz w:val="24"/>
          <w:szCs w:val="24"/>
        </w:rPr>
        <w:t>Detková</w:t>
      </w:r>
      <w:r w:rsidR="00661E6B">
        <w:rPr>
          <w:sz w:val="24"/>
          <w:szCs w:val="24"/>
        </w:rPr>
        <w:t xml:space="preserve"> Laura Lilien 7.C</w:t>
      </w:r>
    </w:p>
    <w:p w14:paraId="4F78CC8D" w14:textId="047039FB" w:rsidR="007D5312" w:rsidRDefault="007D5312" w:rsidP="007C4E84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Hesek</w:t>
      </w:r>
      <w:r w:rsidR="00661E6B">
        <w:rPr>
          <w:sz w:val="24"/>
          <w:szCs w:val="24"/>
        </w:rPr>
        <w:t xml:space="preserve"> Lukáš 7.C</w:t>
      </w:r>
    </w:p>
    <w:p w14:paraId="4EE67844" w14:textId="5AA54CB6" w:rsidR="007D5312" w:rsidRDefault="007D5312" w:rsidP="007C4E84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</w:t>
      </w:r>
      <w:r w:rsidR="00661E6B">
        <w:rPr>
          <w:sz w:val="24"/>
          <w:szCs w:val="24"/>
        </w:rPr>
        <w:t>Zich Samuel 7.C</w:t>
      </w:r>
    </w:p>
    <w:p w14:paraId="7166B314" w14:textId="54168DB8" w:rsidR="00661E6B" w:rsidRPr="00D8784D" w:rsidRDefault="00661E6B" w:rsidP="007C4E84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Dumontel Rémi 7.A</w:t>
      </w:r>
    </w:p>
    <w:p w14:paraId="2022C85D" w14:textId="106C1E4D" w:rsidR="007C4E84" w:rsidRDefault="007C4E84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             </w:t>
      </w:r>
      <w:r w:rsidRPr="00D8784D">
        <w:rPr>
          <w:sz w:val="24"/>
          <w:szCs w:val="24"/>
        </w:rPr>
        <w:t xml:space="preserve">                  </w:t>
      </w:r>
      <w:r w:rsidR="00AE687C">
        <w:rPr>
          <w:sz w:val="24"/>
          <w:szCs w:val="24"/>
        </w:rPr>
        <w:t xml:space="preserve">      </w:t>
      </w:r>
      <w:r w:rsidRPr="00D8784D">
        <w:rPr>
          <w:sz w:val="24"/>
          <w:szCs w:val="24"/>
        </w:rPr>
        <w:t xml:space="preserve"> 3. miesto </w:t>
      </w:r>
      <w:r w:rsidR="00661E6B">
        <w:rPr>
          <w:sz w:val="24"/>
          <w:szCs w:val="24"/>
        </w:rPr>
        <w:t>Sekerešová Stella 6.A</w:t>
      </w:r>
    </w:p>
    <w:p w14:paraId="449A1E93" w14:textId="618DAEF9" w:rsidR="00661E6B" w:rsidRDefault="00661E6B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Hajšel Boris 6.B</w:t>
      </w:r>
    </w:p>
    <w:p w14:paraId="53223E38" w14:textId="4298CE9D" w:rsidR="00661E6B" w:rsidRDefault="00661E6B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Minařík Tomáš 7.C</w:t>
      </w:r>
    </w:p>
    <w:p w14:paraId="04ED4600" w14:textId="69620B16" w:rsidR="00661E6B" w:rsidRDefault="00661E6B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Ha Gia Bao 7.C</w:t>
      </w:r>
    </w:p>
    <w:p w14:paraId="731A0A05" w14:textId="63F70F45" w:rsidR="00661E6B" w:rsidRPr="007C4E84" w:rsidRDefault="00661E6B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Zhurba Anna 7.A</w:t>
      </w:r>
    </w:p>
    <w:p w14:paraId="716D54D9" w14:textId="1EE6E34F" w:rsidR="00B57FE1" w:rsidRDefault="007C4E84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</w:t>
      </w:r>
      <w:r w:rsidR="00D4304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8.</w:t>
      </w:r>
      <w:r w:rsidR="00AE687C">
        <w:rPr>
          <w:sz w:val="24"/>
          <w:szCs w:val="24"/>
        </w:rPr>
        <w:t>-9.</w:t>
      </w:r>
      <w:r>
        <w:rPr>
          <w:sz w:val="24"/>
          <w:szCs w:val="24"/>
        </w:rPr>
        <w:t xml:space="preserve"> ročník </w:t>
      </w:r>
      <w:r w:rsidR="00AE687C">
        <w:rPr>
          <w:sz w:val="24"/>
          <w:szCs w:val="24"/>
        </w:rPr>
        <w:t xml:space="preserve"> </w:t>
      </w:r>
      <w:r w:rsidR="00B57FE1" w:rsidRPr="00D8784D">
        <w:rPr>
          <w:sz w:val="24"/>
          <w:szCs w:val="24"/>
        </w:rPr>
        <w:t xml:space="preserve">1. miesto </w:t>
      </w:r>
      <w:r w:rsidR="007D5312">
        <w:rPr>
          <w:sz w:val="24"/>
          <w:szCs w:val="24"/>
        </w:rPr>
        <w:t>Gbelský Bartolomej 8.A</w:t>
      </w:r>
    </w:p>
    <w:p w14:paraId="313000CB" w14:textId="19ECF6A5" w:rsidR="007D5312" w:rsidRDefault="007D5312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KADET                       Struhárová Alexandra 9.A</w:t>
      </w:r>
    </w:p>
    <w:p w14:paraId="1A26A46A" w14:textId="56977537" w:rsidR="00DF0F42" w:rsidRDefault="002D589D" w:rsidP="00DF0F42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</w:t>
      </w:r>
      <w:r w:rsidR="007D5312">
        <w:rPr>
          <w:sz w:val="24"/>
          <w:szCs w:val="24"/>
        </w:rPr>
        <w:t xml:space="preserve">             </w:t>
      </w:r>
      <w:r>
        <w:rPr>
          <w:sz w:val="24"/>
          <w:szCs w:val="24"/>
        </w:rPr>
        <w:t xml:space="preserve">       </w:t>
      </w:r>
      <w:r w:rsidR="00DF0F42" w:rsidRPr="00D8784D">
        <w:rPr>
          <w:sz w:val="24"/>
          <w:szCs w:val="24"/>
        </w:rPr>
        <w:t>2. miesto</w:t>
      </w:r>
      <w:r w:rsidR="00DF0F42">
        <w:rPr>
          <w:sz w:val="24"/>
          <w:szCs w:val="24"/>
        </w:rPr>
        <w:t xml:space="preserve"> </w:t>
      </w:r>
      <w:r w:rsidR="007D5312">
        <w:rPr>
          <w:sz w:val="24"/>
          <w:szCs w:val="24"/>
        </w:rPr>
        <w:t>Segéňová Alexandra 9.A</w:t>
      </w:r>
    </w:p>
    <w:p w14:paraId="2FD2DC33" w14:textId="5F6FD1C4" w:rsidR="007D5312" w:rsidRDefault="007D5312" w:rsidP="00DF0F42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Segéňová Sára 9.A</w:t>
      </w:r>
    </w:p>
    <w:p w14:paraId="2A7FF3D3" w14:textId="70246E57" w:rsidR="007D5312" w:rsidRDefault="007D5312" w:rsidP="00DF0F42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Szirmoš Marko 9.B</w:t>
      </w:r>
    </w:p>
    <w:p w14:paraId="555A136D" w14:textId="63FC4B61" w:rsidR="007D5312" w:rsidRDefault="007D5312" w:rsidP="00DF0F42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Urminský Adrián 8.D</w:t>
      </w:r>
    </w:p>
    <w:p w14:paraId="0899170C" w14:textId="77777777" w:rsidR="007D5312" w:rsidRDefault="00DF0F42" w:rsidP="00DF0F42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3. miesto</w:t>
      </w:r>
      <w:r w:rsidR="002D589D">
        <w:rPr>
          <w:sz w:val="24"/>
          <w:szCs w:val="24"/>
        </w:rPr>
        <w:t xml:space="preserve">  </w:t>
      </w:r>
      <w:r w:rsidR="007D5312">
        <w:rPr>
          <w:sz w:val="24"/>
          <w:szCs w:val="24"/>
        </w:rPr>
        <w:t>Belvončík Matej 8.B</w:t>
      </w:r>
    </w:p>
    <w:p w14:paraId="2E670DA3" w14:textId="67B46474" w:rsidR="002D589D" w:rsidRDefault="007D5312" w:rsidP="00DF0F42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Papcun Samuel 9.B</w:t>
      </w:r>
      <w:r w:rsidR="002D589D">
        <w:rPr>
          <w:sz w:val="24"/>
          <w:szCs w:val="24"/>
        </w:rPr>
        <w:t xml:space="preserve">        </w:t>
      </w:r>
    </w:p>
    <w:p w14:paraId="574402DF" w14:textId="02E2C3DE" w:rsidR="008E7ECF" w:rsidRDefault="008E7ECF" w:rsidP="00D110D8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zapojených 1.stupeň </w:t>
      </w:r>
      <w:r w:rsidR="00D87C35">
        <w:rPr>
          <w:sz w:val="24"/>
          <w:szCs w:val="24"/>
        </w:rPr>
        <w:t>156</w:t>
      </w:r>
      <w:r w:rsidR="00604F8C">
        <w:rPr>
          <w:sz w:val="24"/>
          <w:szCs w:val="24"/>
        </w:rPr>
        <w:t xml:space="preserve"> žiakov</w:t>
      </w:r>
    </w:p>
    <w:p w14:paraId="672F07FD" w14:textId="2F2C1C05" w:rsidR="008E7ECF" w:rsidRDefault="008E7ECF" w:rsidP="00D110D8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2D589D">
        <w:rPr>
          <w:sz w:val="24"/>
          <w:szCs w:val="24"/>
        </w:rPr>
        <w:t xml:space="preserve">             </w:t>
      </w:r>
      <w:r w:rsidR="007721BC">
        <w:rPr>
          <w:sz w:val="24"/>
          <w:szCs w:val="24"/>
        </w:rPr>
        <w:t xml:space="preserve">2.stupeň </w:t>
      </w:r>
      <w:r w:rsidR="00846DA1">
        <w:rPr>
          <w:sz w:val="24"/>
          <w:szCs w:val="24"/>
        </w:rPr>
        <w:t>432 žiakov</w:t>
      </w:r>
    </w:p>
    <w:p w14:paraId="12527318" w14:textId="77777777" w:rsidR="00B57FE1" w:rsidRPr="00D8784D" w:rsidRDefault="00B57FE1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</w:p>
    <w:p w14:paraId="0951162D" w14:textId="77777777" w:rsidR="00921E44" w:rsidRDefault="00B57FE1" w:rsidP="00B57FE1">
      <w:pPr>
        <w:pStyle w:val="Pta"/>
        <w:tabs>
          <w:tab w:val="left" w:pos="708"/>
        </w:tabs>
        <w:jc w:val="both"/>
        <w:rPr>
          <w:color w:val="FF0000"/>
          <w:sz w:val="24"/>
          <w:szCs w:val="24"/>
        </w:rPr>
      </w:pPr>
      <w:r w:rsidRPr="00A75274">
        <w:rPr>
          <w:b/>
          <w:sz w:val="24"/>
          <w:szCs w:val="24"/>
        </w:rPr>
        <w:t xml:space="preserve">Maksík </w:t>
      </w:r>
      <w:r w:rsidRPr="00A75274">
        <w:rPr>
          <w:sz w:val="24"/>
          <w:szCs w:val="24"/>
        </w:rPr>
        <w:t>– matematická kore</w:t>
      </w:r>
      <w:r w:rsidR="001B753C" w:rsidRPr="00A75274">
        <w:rPr>
          <w:sz w:val="24"/>
          <w:szCs w:val="24"/>
        </w:rPr>
        <w:t>špondenčná súťa</w:t>
      </w:r>
      <w:r w:rsidR="007721BC">
        <w:rPr>
          <w:sz w:val="24"/>
          <w:szCs w:val="24"/>
        </w:rPr>
        <w:t xml:space="preserve">ž – zapojených </w:t>
      </w:r>
      <w:r w:rsidR="004B7AC3">
        <w:rPr>
          <w:sz w:val="24"/>
          <w:szCs w:val="24"/>
        </w:rPr>
        <w:t>81</w:t>
      </w:r>
      <w:r w:rsidR="00CF1FDA">
        <w:rPr>
          <w:sz w:val="24"/>
          <w:szCs w:val="24"/>
        </w:rPr>
        <w:t xml:space="preserve"> žiakov 1</w:t>
      </w:r>
      <w:r w:rsidRPr="00A75274">
        <w:rPr>
          <w:sz w:val="24"/>
          <w:szCs w:val="24"/>
        </w:rPr>
        <w:t>. stupeň</w:t>
      </w:r>
      <w:r w:rsidRPr="00395A61">
        <w:rPr>
          <w:color w:val="FF0000"/>
          <w:sz w:val="24"/>
          <w:szCs w:val="24"/>
        </w:rPr>
        <w:t xml:space="preserve"> </w:t>
      </w:r>
    </w:p>
    <w:p w14:paraId="693EBE98" w14:textId="40F8CB0B" w:rsidR="00B57FE1" w:rsidRPr="00921E44" w:rsidRDefault="00921E44" w:rsidP="00B57FE1">
      <w:pPr>
        <w:pStyle w:val="Pta"/>
        <w:tabs>
          <w:tab w:val="left" w:pos="708"/>
        </w:tabs>
        <w:jc w:val="both"/>
        <w:rPr>
          <w:b/>
          <w:bCs/>
          <w:sz w:val="24"/>
          <w:szCs w:val="24"/>
        </w:rPr>
      </w:pPr>
      <w:r w:rsidRPr="00921E44">
        <w:rPr>
          <w:b/>
          <w:bCs/>
          <w:sz w:val="24"/>
          <w:szCs w:val="24"/>
        </w:rPr>
        <w:t>Max</w:t>
      </w:r>
      <w:r w:rsidR="00B57FE1" w:rsidRPr="00921E44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– </w:t>
      </w:r>
      <w:r w:rsidRPr="00921E44">
        <w:rPr>
          <w:sz w:val="24"/>
          <w:szCs w:val="24"/>
        </w:rPr>
        <w:t>matematická korešpondenčná súťaž – zapojených 39 žiakov 2. stupeň</w:t>
      </w:r>
      <w:r w:rsidR="00B57FE1" w:rsidRPr="00921E44">
        <w:rPr>
          <w:b/>
          <w:bCs/>
          <w:sz w:val="24"/>
          <w:szCs w:val="24"/>
        </w:rPr>
        <w:t xml:space="preserve"> </w:t>
      </w:r>
      <w:r w:rsidR="00B57FE1" w:rsidRPr="00921E44">
        <w:rPr>
          <w:b/>
          <w:bCs/>
          <w:color w:val="FF0000"/>
          <w:sz w:val="24"/>
          <w:szCs w:val="24"/>
        </w:rPr>
        <w:t xml:space="preserve">           </w:t>
      </w:r>
    </w:p>
    <w:p w14:paraId="2722B7B2" w14:textId="73D177CF" w:rsidR="00B57FE1" w:rsidRPr="00A75274" w:rsidRDefault="00B57FE1" w:rsidP="00B57FE1">
      <w:pPr>
        <w:pStyle w:val="Pta"/>
        <w:tabs>
          <w:tab w:val="left" w:pos="708"/>
        </w:tabs>
        <w:jc w:val="both"/>
        <w:rPr>
          <w:b/>
          <w:sz w:val="24"/>
          <w:szCs w:val="24"/>
        </w:rPr>
      </w:pPr>
      <w:r w:rsidRPr="00A75274">
        <w:rPr>
          <w:b/>
          <w:sz w:val="24"/>
          <w:szCs w:val="24"/>
        </w:rPr>
        <w:t xml:space="preserve">Klokanko – </w:t>
      </w:r>
      <w:r w:rsidRPr="00A75274">
        <w:rPr>
          <w:sz w:val="24"/>
          <w:szCs w:val="24"/>
        </w:rPr>
        <w:t xml:space="preserve">zapojených </w:t>
      </w:r>
      <w:r w:rsidR="00C707B0">
        <w:rPr>
          <w:sz w:val="24"/>
          <w:szCs w:val="24"/>
        </w:rPr>
        <w:t xml:space="preserve"> </w:t>
      </w:r>
      <w:r w:rsidR="00141D67">
        <w:rPr>
          <w:sz w:val="24"/>
          <w:szCs w:val="24"/>
        </w:rPr>
        <w:t xml:space="preserve">72 </w:t>
      </w:r>
      <w:r w:rsidR="00C707B0">
        <w:rPr>
          <w:sz w:val="24"/>
          <w:szCs w:val="24"/>
        </w:rPr>
        <w:t>žiakov 1</w:t>
      </w:r>
      <w:r w:rsidRPr="00A75274">
        <w:rPr>
          <w:sz w:val="24"/>
          <w:szCs w:val="24"/>
        </w:rPr>
        <w:t>. stupeň</w:t>
      </w:r>
      <w:r w:rsidR="003D5D69">
        <w:rPr>
          <w:sz w:val="24"/>
          <w:szCs w:val="24"/>
        </w:rPr>
        <w:t xml:space="preserve"> </w:t>
      </w:r>
    </w:p>
    <w:p w14:paraId="79EDED0B" w14:textId="5D38630C" w:rsidR="00B57FE1" w:rsidRPr="002366D2" w:rsidRDefault="00B57FE1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2366D2">
        <w:rPr>
          <w:b/>
          <w:sz w:val="24"/>
          <w:szCs w:val="24"/>
        </w:rPr>
        <w:t xml:space="preserve">Klokan     </w:t>
      </w:r>
      <w:r w:rsidR="00C707B0">
        <w:rPr>
          <w:b/>
          <w:sz w:val="24"/>
          <w:szCs w:val="24"/>
        </w:rPr>
        <w:t xml:space="preserve"> </w:t>
      </w:r>
      <w:r w:rsidR="0061007A" w:rsidRPr="002366D2">
        <w:rPr>
          <w:b/>
          <w:sz w:val="24"/>
          <w:szCs w:val="24"/>
        </w:rPr>
        <w:t xml:space="preserve">- </w:t>
      </w:r>
      <w:r w:rsidR="0061007A" w:rsidRPr="002366D2">
        <w:rPr>
          <w:sz w:val="24"/>
          <w:szCs w:val="24"/>
        </w:rPr>
        <w:t>zapojených</w:t>
      </w:r>
      <w:r w:rsidR="0061007A" w:rsidRPr="002366D2">
        <w:rPr>
          <w:b/>
          <w:sz w:val="24"/>
          <w:szCs w:val="24"/>
        </w:rPr>
        <w:t xml:space="preserve"> </w:t>
      </w:r>
      <w:r w:rsidR="00141D67" w:rsidRPr="00141D67">
        <w:rPr>
          <w:bCs/>
          <w:sz w:val="24"/>
          <w:szCs w:val="24"/>
        </w:rPr>
        <w:t>36</w:t>
      </w:r>
      <w:r w:rsidRPr="002366D2">
        <w:rPr>
          <w:b/>
          <w:sz w:val="24"/>
          <w:szCs w:val="24"/>
        </w:rPr>
        <w:t xml:space="preserve">  </w:t>
      </w:r>
      <w:r w:rsidR="00C707B0">
        <w:rPr>
          <w:sz w:val="24"/>
          <w:szCs w:val="24"/>
        </w:rPr>
        <w:t xml:space="preserve"> žiakov 2</w:t>
      </w:r>
      <w:r w:rsidRPr="002366D2">
        <w:rPr>
          <w:sz w:val="24"/>
          <w:szCs w:val="24"/>
        </w:rPr>
        <w:t>.stupeň</w:t>
      </w:r>
      <w:r w:rsidR="003D5D69">
        <w:rPr>
          <w:sz w:val="24"/>
          <w:szCs w:val="24"/>
        </w:rPr>
        <w:t xml:space="preserve"> </w:t>
      </w:r>
    </w:p>
    <w:p w14:paraId="37ABC6D8" w14:textId="3BE20B75" w:rsidR="00127072" w:rsidRDefault="00B57FE1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A75274">
        <w:rPr>
          <w:b/>
          <w:sz w:val="24"/>
          <w:szCs w:val="24"/>
        </w:rPr>
        <w:t>Všetkovedko</w:t>
      </w:r>
      <w:r w:rsidR="00413732" w:rsidRPr="00A75274">
        <w:rPr>
          <w:sz w:val="24"/>
          <w:szCs w:val="24"/>
        </w:rPr>
        <w:t xml:space="preserve"> – zapojených </w:t>
      </w:r>
      <w:r w:rsidR="002B7A76">
        <w:rPr>
          <w:sz w:val="24"/>
          <w:szCs w:val="24"/>
        </w:rPr>
        <w:t>7</w:t>
      </w:r>
      <w:r w:rsidR="001F6489">
        <w:rPr>
          <w:sz w:val="24"/>
          <w:szCs w:val="24"/>
        </w:rPr>
        <w:t>7</w:t>
      </w:r>
      <w:r w:rsidR="00C707B0">
        <w:rPr>
          <w:sz w:val="24"/>
          <w:szCs w:val="24"/>
        </w:rPr>
        <w:t xml:space="preserve"> </w:t>
      </w:r>
      <w:r w:rsidR="00634271">
        <w:rPr>
          <w:sz w:val="24"/>
          <w:szCs w:val="24"/>
        </w:rPr>
        <w:t xml:space="preserve"> </w:t>
      </w:r>
      <w:r w:rsidR="00C707B0">
        <w:rPr>
          <w:sz w:val="24"/>
          <w:szCs w:val="24"/>
        </w:rPr>
        <w:t>žiakov 1</w:t>
      </w:r>
      <w:r w:rsidRPr="00A75274">
        <w:rPr>
          <w:sz w:val="24"/>
          <w:szCs w:val="24"/>
        </w:rPr>
        <w:t>. stupeň</w:t>
      </w:r>
      <w:r w:rsidR="002B7A76">
        <w:rPr>
          <w:sz w:val="24"/>
          <w:szCs w:val="24"/>
        </w:rPr>
        <w:t xml:space="preserve"> </w:t>
      </w:r>
    </w:p>
    <w:p w14:paraId="4460F939" w14:textId="0DB6A65A" w:rsidR="002B7A76" w:rsidRPr="002B7A76" w:rsidRDefault="002B7A76" w:rsidP="00B57FE1">
      <w:pPr>
        <w:pStyle w:val="Pta"/>
        <w:tabs>
          <w:tab w:val="left" w:pos="708"/>
        </w:tabs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Expert geniality</w:t>
      </w:r>
      <w:r>
        <w:rPr>
          <w:sz w:val="24"/>
          <w:szCs w:val="24"/>
        </w:rPr>
        <w:t xml:space="preserve"> – zapojených 16</w:t>
      </w:r>
      <w:r>
        <w:rPr>
          <w:b/>
          <w:bCs/>
          <w:sz w:val="24"/>
          <w:szCs w:val="24"/>
        </w:rPr>
        <w:t xml:space="preserve"> </w:t>
      </w:r>
      <w:r w:rsidRPr="002B7A76">
        <w:rPr>
          <w:sz w:val="24"/>
          <w:szCs w:val="24"/>
        </w:rPr>
        <w:t>žiakov 2. stupeň</w:t>
      </w:r>
    </w:p>
    <w:p w14:paraId="6DF463A2" w14:textId="77777777" w:rsidR="00B57FE1" w:rsidRPr="00D8784D" w:rsidRDefault="00B57FE1" w:rsidP="00B57FE1">
      <w:pPr>
        <w:pStyle w:val="Pta"/>
        <w:tabs>
          <w:tab w:val="left" w:pos="708"/>
        </w:tabs>
        <w:jc w:val="both"/>
        <w:rPr>
          <w:b/>
          <w:sz w:val="24"/>
          <w:szCs w:val="24"/>
        </w:rPr>
      </w:pPr>
    </w:p>
    <w:p w14:paraId="539F2E2B" w14:textId="1935BF0E" w:rsidR="00B57FE1" w:rsidRPr="00D8784D" w:rsidRDefault="00B57FE1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4077EC">
        <w:rPr>
          <w:b/>
          <w:sz w:val="24"/>
          <w:szCs w:val="24"/>
        </w:rPr>
        <w:t>Olympiáda v anglickom jazyku</w:t>
      </w:r>
      <w:r w:rsidRPr="00D8784D">
        <w:rPr>
          <w:sz w:val="24"/>
          <w:szCs w:val="24"/>
        </w:rPr>
        <w:t xml:space="preserve"> – zapojených</w:t>
      </w:r>
      <w:r w:rsidR="000C48F8">
        <w:rPr>
          <w:sz w:val="24"/>
          <w:szCs w:val="24"/>
        </w:rPr>
        <w:t xml:space="preserve"> 35</w:t>
      </w:r>
      <w:r w:rsidRPr="00D8784D">
        <w:rPr>
          <w:sz w:val="24"/>
          <w:szCs w:val="24"/>
        </w:rPr>
        <w:t xml:space="preserve">  žiakov</w:t>
      </w:r>
    </w:p>
    <w:p w14:paraId="1CBB0C41" w14:textId="12F4E797" w:rsidR="00B57FE1" w:rsidRPr="00D8784D" w:rsidRDefault="00951842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>K</w:t>
      </w:r>
      <w:r w:rsidR="00B57FE1" w:rsidRPr="00D8784D">
        <w:rPr>
          <w:sz w:val="24"/>
          <w:szCs w:val="24"/>
        </w:rPr>
        <w:t xml:space="preserve">at. 1A  1. miesto </w:t>
      </w:r>
      <w:r>
        <w:rPr>
          <w:sz w:val="24"/>
          <w:szCs w:val="24"/>
        </w:rPr>
        <w:t>Katarína Jurčovičová 7.A</w:t>
      </w:r>
      <w:r w:rsidR="00E21758">
        <w:rPr>
          <w:sz w:val="24"/>
          <w:szCs w:val="24"/>
        </w:rPr>
        <w:t xml:space="preserve">     </w:t>
      </w:r>
      <w:r w:rsidR="00772C2D">
        <w:rPr>
          <w:sz w:val="24"/>
          <w:szCs w:val="24"/>
        </w:rPr>
        <w:t xml:space="preserve">     </w:t>
      </w:r>
      <w:r w:rsidR="00B57FE1" w:rsidRPr="00D8784D">
        <w:rPr>
          <w:sz w:val="24"/>
          <w:szCs w:val="24"/>
        </w:rPr>
        <w:t>Kat. 1B 1. miesto</w:t>
      </w:r>
      <w:r>
        <w:rPr>
          <w:sz w:val="24"/>
          <w:szCs w:val="24"/>
        </w:rPr>
        <w:t xml:space="preserve"> Timur Horváth 9.A</w:t>
      </w:r>
      <w:r w:rsidR="00B57FE1" w:rsidRPr="00D8784D">
        <w:rPr>
          <w:sz w:val="24"/>
          <w:szCs w:val="24"/>
        </w:rPr>
        <w:t xml:space="preserve"> </w:t>
      </w:r>
    </w:p>
    <w:p w14:paraId="4ED1CAEA" w14:textId="50AB02D5" w:rsidR="00B57FE1" w:rsidRPr="00D8784D" w:rsidRDefault="00B57FE1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              2. miesto </w:t>
      </w:r>
      <w:r w:rsidR="00951842">
        <w:rPr>
          <w:sz w:val="24"/>
          <w:szCs w:val="24"/>
        </w:rPr>
        <w:t>Samuel Dinka 7.B</w:t>
      </w:r>
      <w:r w:rsidR="00E21758">
        <w:rPr>
          <w:sz w:val="24"/>
          <w:szCs w:val="24"/>
        </w:rPr>
        <w:t xml:space="preserve">  </w:t>
      </w:r>
      <w:r w:rsidRPr="00D8784D">
        <w:rPr>
          <w:sz w:val="24"/>
          <w:szCs w:val="24"/>
        </w:rPr>
        <w:t xml:space="preserve">     </w:t>
      </w:r>
      <w:r w:rsidR="00E21758">
        <w:rPr>
          <w:sz w:val="24"/>
          <w:szCs w:val="24"/>
        </w:rPr>
        <w:t xml:space="preserve">     </w:t>
      </w:r>
      <w:r w:rsidRPr="00D8784D">
        <w:rPr>
          <w:sz w:val="24"/>
          <w:szCs w:val="24"/>
        </w:rPr>
        <w:t xml:space="preserve"> </w:t>
      </w:r>
      <w:r w:rsidR="00772C2D">
        <w:rPr>
          <w:sz w:val="24"/>
          <w:szCs w:val="24"/>
        </w:rPr>
        <w:t xml:space="preserve"> </w:t>
      </w:r>
      <w:r w:rsidR="00E21758">
        <w:rPr>
          <w:sz w:val="24"/>
          <w:szCs w:val="24"/>
        </w:rPr>
        <w:t xml:space="preserve"> </w:t>
      </w:r>
      <w:r w:rsidR="00772C2D">
        <w:rPr>
          <w:sz w:val="24"/>
          <w:szCs w:val="24"/>
        </w:rPr>
        <w:t xml:space="preserve">       </w:t>
      </w:r>
      <w:r w:rsidR="00FD5935">
        <w:rPr>
          <w:sz w:val="24"/>
          <w:szCs w:val="24"/>
        </w:rPr>
        <w:t xml:space="preserve">  </w:t>
      </w:r>
      <w:r w:rsidR="00AD14C2">
        <w:rPr>
          <w:sz w:val="24"/>
          <w:szCs w:val="24"/>
        </w:rPr>
        <w:t xml:space="preserve">     </w:t>
      </w:r>
      <w:r w:rsidR="00FD5935">
        <w:rPr>
          <w:sz w:val="24"/>
          <w:szCs w:val="24"/>
        </w:rPr>
        <w:t xml:space="preserve">  </w:t>
      </w:r>
      <w:r w:rsidR="00951842">
        <w:rPr>
          <w:sz w:val="24"/>
          <w:szCs w:val="24"/>
        </w:rPr>
        <w:t xml:space="preserve">    </w:t>
      </w:r>
      <w:r w:rsidRPr="00D8784D">
        <w:rPr>
          <w:sz w:val="24"/>
          <w:szCs w:val="24"/>
        </w:rPr>
        <w:t xml:space="preserve">2. miesto </w:t>
      </w:r>
      <w:r w:rsidR="00951842">
        <w:rPr>
          <w:sz w:val="24"/>
          <w:szCs w:val="24"/>
        </w:rPr>
        <w:t>Emma nemcová 9.A</w:t>
      </w:r>
    </w:p>
    <w:p w14:paraId="616260C7" w14:textId="42BDCD85" w:rsidR="002E64D6" w:rsidRDefault="00B57FE1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D8784D">
        <w:rPr>
          <w:b/>
          <w:sz w:val="24"/>
          <w:szCs w:val="24"/>
        </w:rPr>
        <w:t xml:space="preserve">             </w:t>
      </w:r>
      <w:r w:rsidR="00F43059">
        <w:rPr>
          <w:b/>
          <w:sz w:val="24"/>
          <w:szCs w:val="24"/>
        </w:rPr>
        <w:t xml:space="preserve"> </w:t>
      </w:r>
      <w:r w:rsidRPr="00D8784D">
        <w:rPr>
          <w:sz w:val="24"/>
          <w:szCs w:val="24"/>
        </w:rPr>
        <w:t xml:space="preserve">3. miesto </w:t>
      </w:r>
      <w:r w:rsidR="00951842">
        <w:rPr>
          <w:sz w:val="24"/>
          <w:szCs w:val="24"/>
        </w:rPr>
        <w:t>Matej Hubocký 7.B</w:t>
      </w:r>
      <w:r w:rsidR="00FD5935">
        <w:rPr>
          <w:sz w:val="24"/>
          <w:szCs w:val="24"/>
        </w:rPr>
        <w:t xml:space="preserve"> </w:t>
      </w:r>
      <w:r w:rsidR="004A71C5">
        <w:rPr>
          <w:sz w:val="24"/>
          <w:szCs w:val="24"/>
        </w:rPr>
        <w:t xml:space="preserve">                 </w:t>
      </w:r>
      <w:r w:rsidR="00AD14C2">
        <w:rPr>
          <w:sz w:val="24"/>
          <w:szCs w:val="24"/>
        </w:rPr>
        <w:t xml:space="preserve">     </w:t>
      </w:r>
      <w:r w:rsidR="00951842">
        <w:rPr>
          <w:sz w:val="24"/>
          <w:szCs w:val="24"/>
        </w:rPr>
        <w:t xml:space="preserve">          </w:t>
      </w:r>
      <w:r w:rsidRPr="00D8784D">
        <w:rPr>
          <w:sz w:val="24"/>
          <w:szCs w:val="24"/>
        </w:rPr>
        <w:t xml:space="preserve">3. miesto </w:t>
      </w:r>
      <w:r w:rsidR="00951842">
        <w:rPr>
          <w:sz w:val="24"/>
          <w:szCs w:val="24"/>
        </w:rPr>
        <w:t>Paulína Straková 8.C</w:t>
      </w:r>
    </w:p>
    <w:p w14:paraId="4BD9E66C" w14:textId="4C5272C3" w:rsidR="00951842" w:rsidRDefault="00951842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Kat. 1C 1. miesto </w:t>
      </w:r>
      <w:r w:rsidR="00710CB2">
        <w:rPr>
          <w:sz w:val="24"/>
          <w:szCs w:val="24"/>
        </w:rPr>
        <w:t>Emília Carter 5.B</w:t>
      </w:r>
    </w:p>
    <w:p w14:paraId="0F9C80EC" w14:textId="54FAA54A" w:rsidR="00710CB2" w:rsidRDefault="00710CB2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2. miesto Simara Komárová 5.B</w:t>
      </w:r>
    </w:p>
    <w:p w14:paraId="1627901B" w14:textId="77777777" w:rsidR="002E64D6" w:rsidRDefault="002E64D6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</w:p>
    <w:p w14:paraId="3301D781" w14:textId="77777777" w:rsidR="00B57FE1" w:rsidRPr="00977042" w:rsidRDefault="00B57FE1" w:rsidP="00B57FE1">
      <w:pPr>
        <w:pStyle w:val="Pta"/>
        <w:tabs>
          <w:tab w:val="left" w:pos="708"/>
        </w:tabs>
        <w:jc w:val="both"/>
        <w:rPr>
          <w:b/>
          <w:color w:val="000000" w:themeColor="text1"/>
          <w:sz w:val="24"/>
          <w:szCs w:val="24"/>
        </w:rPr>
      </w:pPr>
      <w:r w:rsidRPr="00977042">
        <w:rPr>
          <w:b/>
          <w:color w:val="000000" w:themeColor="text1"/>
          <w:sz w:val="24"/>
          <w:szCs w:val="24"/>
        </w:rPr>
        <w:t>Geografická olympiáda</w:t>
      </w:r>
    </w:p>
    <w:p w14:paraId="68B5359F" w14:textId="40370DF8" w:rsidR="00D22DF9" w:rsidRPr="00D8784D" w:rsidRDefault="00D22DF9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D8784D">
        <w:rPr>
          <w:b/>
          <w:sz w:val="24"/>
          <w:szCs w:val="24"/>
        </w:rPr>
        <w:lastRenderedPageBreak/>
        <w:t>-</w:t>
      </w:r>
      <w:r w:rsidRPr="00D8784D">
        <w:rPr>
          <w:sz w:val="24"/>
          <w:szCs w:val="24"/>
        </w:rPr>
        <w:t xml:space="preserve"> 1</w:t>
      </w:r>
      <w:r w:rsidRPr="00D8784D">
        <w:rPr>
          <w:b/>
          <w:sz w:val="24"/>
          <w:szCs w:val="24"/>
        </w:rPr>
        <w:t xml:space="preserve">. </w:t>
      </w:r>
      <w:r w:rsidRPr="00D8784D">
        <w:rPr>
          <w:sz w:val="24"/>
          <w:szCs w:val="24"/>
        </w:rPr>
        <w:t xml:space="preserve">kategória – 1. miesto </w:t>
      </w:r>
      <w:r w:rsidR="00E63C80">
        <w:rPr>
          <w:sz w:val="24"/>
          <w:szCs w:val="24"/>
        </w:rPr>
        <w:t>Filip Fedurco 5.D</w:t>
      </w:r>
    </w:p>
    <w:p w14:paraId="0AD6F2BA" w14:textId="778DECFE" w:rsidR="00D22DF9" w:rsidRPr="00D8784D" w:rsidRDefault="00D22DF9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         </w:t>
      </w:r>
      <w:r w:rsidR="00F97150">
        <w:rPr>
          <w:sz w:val="24"/>
          <w:szCs w:val="24"/>
        </w:rPr>
        <w:t xml:space="preserve">         </w:t>
      </w:r>
      <w:r w:rsidR="002377F6">
        <w:rPr>
          <w:sz w:val="24"/>
          <w:szCs w:val="24"/>
        </w:rPr>
        <w:t xml:space="preserve">  </w:t>
      </w:r>
      <w:r w:rsidR="007721BC">
        <w:rPr>
          <w:sz w:val="24"/>
          <w:szCs w:val="24"/>
        </w:rPr>
        <w:t xml:space="preserve">     2. miesto </w:t>
      </w:r>
      <w:r w:rsidR="00E63C80">
        <w:rPr>
          <w:sz w:val="24"/>
          <w:szCs w:val="24"/>
        </w:rPr>
        <w:t>Leonard Zechmeister 5.A</w:t>
      </w:r>
    </w:p>
    <w:p w14:paraId="732A7480" w14:textId="1F34016A" w:rsidR="00D22DF9" w:rsidRPr="00D8784D" w:rsidRDefault="00D22DF9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                         3. miesto </w:t>
      </w:r>
      <w:r w:rsidR="00E63C80">
        <w:rPr>
          <w:sz w:val="24"/>
          <w:szCs w:val="24"/>
        </w:rPr>
        <w:t>Jakub Juríček 5.C</w:t>
      </w:r>
    </w:p>
    <w:p w14:paraId="3EC455C6" w14:textId="181CE38D" w:rsidR="00B57FE1" w:rsidRPr="00D8784D" w:rsidRDefault="00B57FE1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- </w:t>
      </w:r>
      <w:r w:rsidR="00D22DF9" w:rsidRPr="00D8784D">
        <w:rPr>
          <w:sz w:val="24"/>
          <w:szCs w:val="24"/>
        </w:rPr>
        <w:t>2</w:t>
      </w:r>
      <w:r w:rsidR="002B12E9" w:rsidRPr="00D8784D">
        <w:rPr>
          <w:sz w:val="24"/>
          <w:szCs w:val="24"/>
        </w:rPr>
        <w:t>.</w:t>
      </w:r>
      <w:r w:rsidRPr="00D8784D">
        <w:rPr>
          <w:sz w:val="24"/>
          <w:szCs w:val="24"/>
        </w:rPr>
        <w:t>kat</w:t>
      </w:r>
      <w:r w:rsidR="002B12E9" w:rsidRPr="00D8784D">
        <w:rPr>
          <w:sz w:val="24"/>
          <w:szCs w:val="24"/>
        </w:rPr>
        <w:t xml:space="preserve">egória </w:t>
      </w:r>
      <w:r w:rsidRPr="00D8784D">
        <w:rPr>
          <w:sz w:val="24"/>
          <w:szCs w:val="24"/>
        </w:rPr>
        <w:t xml:space="preserve"> – 1. m</w:t>
      </w:r>
      <w:r w:rsidR="007721BC">
        <w:rPr>
          <w:sz w:val="24"/>
          <w:szCs w:val="24"/>
        </w:rPr>
        <w:t>iesto</w:t>
      </w:r>
      <w:r w:rsidR="00E63C80">
        <w:rPr>
          <w:sz w:val="24"/>
          <w:szCs w:val="24"/>
        </w:rPr>
        <w:t xml:space="preserve"> Richard Hodosy 6.B</w:t>
      </w:r>
    </w:p>
    <w:p w14:paraId="0D1B6FC3" w14:textId="2C0E6F07" w:rsidR="00B57FE1" w:rsidRPr="00D8784D" w:rsidRDefault="00B57FE1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                         2. miesto</w:t>
      </w:r>
      <w:r w:rsidR="00F97150">
        <w:rPr>
          <w:sz w:val="24"/>
          <w:szCs w:val="24"/>
        </w:rPr>
        <w:t xml:space="preserve"> </w:t>
      </w:r>
      <w:r w:rsidR="00E63C80">
        <w:rPr>
          <w:sz w:val="24"/>
          <w:szCs w:val="24"/>
        </w:rPr>
        <w:t>Simona Barčáková 6.C</w:t>
      </w:r>
    </w:p>
    <w:p w14:paraId="709B55B7" w14:textId="0718DC89" w:rsidR="00B57FE1" w:rsidRPr="00D8784D" w:rsidRDefault="00B57FE1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                     </w:t>
      </w:r>
      <w:r w:rsidR="002B12E9" w:rsidRPr="00D8784D">
        <w:rPr>
          <w:sz w:val="24"/>
          <w:szCs w:val="24"/>
        </w:rPr>
        <w:t xml:space="preserve"> </w:t>
      </w:r>
      <w:r w:rsidRPr="00D8784D">
        <w:rPr>
          <w:sz w:val="24"/>
          <w:szCs w:val="24"/>
        </w:rPr>
        <w:t xml:space="preserve">   3. miesto </w:t>
      </w:r>
      <w:r w:rsidR="00E63C80">
        <w:rPr>
          <w:sz w:val="24"/>
          <w:szCs w:val="24"/>
        </w:rPr>
        <w:t>Alexandra Mihóková 7.A</w:t>
      </w:r>
    </w:p>
    <w:p w14:paraId="1234516F" w14:textId="02064EF3" w:rsidR="00B57FE1" w:rsidRPr="00D8784D" w:rsidRDefault="00B57FE1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- </w:t>
      </w:r>
      <w:r w:rsidR="00D22DF9" w:rsidRPr="00D8784D">
        <w:rPr>
          <w:sz w:val="24"/>
          <w:szCs w:val="24"/>
        </w:rPr>
        <w:t>3</w:t>
      </w:r>
      <w:r w:rsidR="002B12E9" w:rsidRPr="00D8784D">
        <w:rPr>
          <w:sz w:val="24"/>
          <w:szCs w:val="24"/>
        </w:rPr>
        <w:t>.kategória  – 1. miesto</w:t>
      </w:r>
      <w:r w:rsidR="007E3BA1">
        <w:rPr>
          <w:sz w:val="24"/>
          <w:szCs w:val="24"/>
        </w:rPr>
        <w:t xml:space="preserve"> </w:t>
      </w:r>
      <w:r w:rsidR="00E63C80">
        <w:rPr>
          <w:sz w:val="24"/>
          <w:szCs w:val="24"/>
        </w:rPr>
        <w:t>Tomáš Kúšik 8.C</w:t>
      </w:r>
    </w:p>
    <w:p w14:paraId="7C24BDDA" w14:textId="5E3F5A7E" w:rsidR="00B57FE1" w:rsidRPr="00D8784D" w:rsidRDefault="00B57FE1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                    </w:t>
      </w:r>
      <w:r w:rsidR="002B12E9" w:rsidRPr="00D8784D">
        <w:rPr>
          <w:sz w:val="24"/>
          <w:szCs w:val="24"/>
        </w:rPr>
        <w:t xml:space="preserve"> </w:t>
      </w:r>
      <w:r w:rsidRPr="00D8784D">
        <w:rPr>
          <w:sz w:val="24"/>
          <w:szCs w:val="24"/>
        </w:rPr>
        <w:t xml:space="preserve">    2. miesto </w:t>
      </w:r>
      <w:r w:rsidR="002377F6">
        <w:rPr>
          <w:sz w:val="24"/>
          <w:szCs w:val="24"/>
        </w:rPr>
        <w:t xml:space="preserve"> </w:t>
      </w:r>
      <w:r w:rsidR="00E63C80">
        <w:rPr>
          <w:sz w:val="24"/>
          <w:szCs w:val="24"/>
        </w:rPr>
        <w:t>Dávid Svoboda 9.A</w:t>
      </w:r>
    </w:p>
    <w:p w14:paraId="28944CAF" w14:textId="3C9B5B24" w:rsidR="00B57FE1" w:rsidRPr="00D8784D" w:rsidRDefault="00B57FE1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                       </w:t>
      </w:r>
      <w:r w:rsidR="002B12E9" w:rsidRPr="00D8784D">
        <w:rPr>
          <w:sz w:val="24"/>
          <w:szCs w:val="24"/>
        </w:rPr>
        <w:t xml:space="preserve"> </w:t>
      </w:r>
      <w:r w:rsidRPr="00D8784D">
        <w:rPr>
          <w:sz w:val="24"/>
          <w:szCs w:val="24"/>
        </w:rPr>
        <w:t xml:space="preserve"> 3. miesto</w:t>
      </w:r>
      <w:r w:rsidR="00F97150">
        <w:rPr>
          <w:sz w:val="24"/>
          <w:szCs w:val="24"/>
        </w:rPr>
        <w:t xml:space="preserve"> </w:t>
      </w:r>
      <w:r w:rsidR="00E63C80">
        <w:rPr>
          <w:sz w:val="24"/>
          <w:szCs w:val="24"/>
        </w:rPr>
        <w:t>Lucia Šimánska 8.A</w:t>
      </w:r>
    </w:p>
    <w:p w14:paraId="5C4E8C0C" w14:textId="4F8AABF2" w:rsidR="00B57FE1" w:rsidRPr="00D8784D" w:rsidRDefault="00B57FE1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- </w:t>
      </w:r>
      <w:r w:rsidR="002B12E9" w:rsidRPr="00D8784D">
        <w:rPr>
          <w:sz w:val="24"/>
          <w:szCs w:val="24"/>
        </w:rPr>
        <w:t xml:space="preserve">zapojených </w:t>
      </w:r>
      <w:r w:rsidR="00E63C80">
        <w:rPr>
          <w:sz w:val="24"/>
          <w:szCs w:val="24"/>
        </w:rPr>
        <w:t>43</w:t>
      </w:r>
      <w:r w:rsidR="00D05F5F">
        <w:rPr>
          <w:sz w:val="24"/>
          <w:szCs w:val="24"/>
        </w:rPr>
        <w:t xml:space="preserve"> žiakov</w:t>
      </w:r>
      <w:r w:rsidR="00CA0EFC">
        <w:rPr>
          <w:sz w:val="24"/>
          <w:szCs w:val="24"/>
        </w:rPr>
        <w:t xml:space="preserve"> </w:t>
      </w:r>
    </w:p>
    <w:p w14:paraId="4C5F8439" w14:textId="77777777" w:rsidR="00B57FE1" w:rsidRPr="00D8784D" w:rsidRDefault="00B57FE1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</w:p>
    <w:p w14:paraId="07604CB6" w14:textId="77777777" w:rsidR="00B57FE1" w:rsidRDefault="00B57FE1" w:rsidP="008E487D">
      <w:pPr>
        <w:pStyle w:val="Pta"/>
        <w:tabs>
          <w:tab w:val="left" w:pos="708"/>
        </w:tabs>
        <w:jc w:val="both"/>
        <w:rPr>
          <w:b/>
          <w:sz w:val="24"/>
          <w:szCs w:val="24"/>
        </w:rPr>
      </w:pPr>
      <w:r w:rsidRPr="00852198">
        <w:rPr>
          <w:b/>
          <w:color w:val="000000" w:themeColor="text1"/>
          <w:sz w:val="24"/>
          <w:szCs w:val="24"/>
        </w:rPr>
        <w:t>Code week</w:t>
      </w:r>
      <w:r w:rsidR="008E487D">
        <w:rPr>
          <w:b/>
          <w:sz w:val="24"/>
          <w:szCs w:val="24"/>
        </w:rPr>
        <w:t xml:space="preserve"> – európsky týždeň </w:t>
      </w:r>
      <w:r w:rsidR="000B433E">
        <w:rPr>
          <w:b/>
          <w:sz w:val="24"/>
          <w:szCs w:val="24"/>
        </w:rPr>
        <w:t xml:space="preserve">v </w:t>
      </w:r>
      <w:r w:rsidR="008E487D">
        <w:rPr>
          <w:b/>
          <w:sz w:val="24"/>
          <w:szCs w:val="24"/>
        </w:rPr>
        <w:t>programovaní</w:t>
      </w:r>
    </w:p>
    <w:p w14:paraId="146B98F8" w14:textId="4CF42747" w:rsidR="008E487D" w:rsidRDefault="00FF27E5" w:rsidP="008E487D">
      <w:pPr>
        <w:pStyle w:val="Pta"/>
        <w:tabs>
          <w:tab w:val="left" w:pos="708"/>
        </w:tabs>
        <w:rPr>
          <w:sz w:val="24"/>
          <w:szCs w:val="24"/>
        </w:rPr>
      </w:pPr>
      <w:r>
        <w:rPr>
          <w:sz w:val="24"/>
          <w:szCs w:val="24"/>
        </w:rPr>
        <w:t xml:space="preserve">1. miesto </w:t>
      </w:r>
      <w:r w:rsidR="00846DA1">
        <w:rPr>
          <w:sz w:val="24"/>
          <w:szCs w:val="24"/>
        </w:rPr>
        <w:t>Hubocký Matej 7.B</w:t>
      </w:r>
    </w:p>
    <w:p w14:paraId="7ED81411" w14:textId="525B8C20" w:rsidR="008E487D" w:rsidRDefault="00FF27E5" w:rsidP="008E487D">
      <w:pPr>
        <w:pStyle w:val="Pta"/>
        <w:tabs>
          <w:tab w:val="left" w:pos="708"/>
        </w:tabs>
        <w:rPr>
          <w:sz w:val="24"/>
          <w:szCs w:val="24"/>
        </w:rPr>
      </w:pPr>
      <w:r>
        <w:rPr>
          <w:sz w:val="24"/>
          <w:szCs w:val="24"/>
        </w:rPr>
        <w:t xml:space="preserve">2. miesto </w:t>
      </w:r>
      <w:r w:rsidR="00846DA1">
        <w:rPr>
          <w:sz w:val="24"/>
          <w:szCs w:val="24"/>
        </w:rPr>
        <w:t>Džadoňová Patrícia 7.B</w:t>
      </w:r>
    </w:p>
    <w:p w14:paraId="4689DE24" w14:textId="19FC2D13" w:rsidR="00846DA1" w:rsidRDefault="00846DA1" w:rsidP="008E487D">
      <w:pPr>
        <w:pStyle w:val="Pta"/>
        <w:tabs>
          <w:tab w:val="left" w:pos="708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Mišáková Isabel 7.B</w:t>
      </w:r>
    </w:p>
    <w:p w14:paraId="67EC52F3" w14:textId="0B16F3EB" w:rsidR="00846DA1" w:rsidRDefault="00846DA1" w:rsidP="008E487D">
      <w:pPr>
        <w:pStyle w:val="Pta"/>
        <w:tabs>
          <w:tab w:val="left" w:pos="708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Dinka Samuel 7.B</w:t>
      </w:r>
    </w:p>
    <w:p w14:paraId="0BF3C10D" w14:textId="15C6A7E1" w:rsidR="00846DA1" w:rsidRDefault="00846DA1" w:rsidP="008E487D">
      <w:pPr>
        <w:pStyle w:val="Pta"/>
        <w:tabs>
          <w:tab w:val="left" w:pos="708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Maďarová Daniela 7.B</w:t>
      </w:r>
    </w:p>
    <w:p w14:paraId="3A7F88FF" w14:textId="4471AD50" w:rsidR="00846DA1" w:rsidRDefault="00846DA1" w:rsidP="008E487D">
      <w:pPr>
        <w:pStyle w:val="Pta"/>
        <w:tabs>
          <w:tab w:val="left" w:pos="708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Demovičová Kristína 7.B</w:t>
      </w:r>
    </w:p>
    <w:p w14:paraId="1CF34F06" w14:textId="28F2C967" w:rsidR="000B433E" w:rsidRPr="008E487D" w:rsidRDefault="00FF27E5" w:rsidP="00F14AD4">
      <w:pPr>
        <w:pStyle w:val="Pta"/>
        <w:tabs>
          <w:tab w:val="left" w:pos="708"/>
        </w:tabs>
        <w:rPr>
          <w:sz w:val="24"/>
          <w:szCs w:val="24"/>
        </w:rPr>
      </w:pPr>
      <w:r>
        <w:rPr>
          <w:sz w:val="24"/>
          <w:szCs w:val="24"/>
        </w:rPr>
        <w:t xml:space="preserve">3. miesto </w:t>
      </w:r>
      <w:r w:rsidR="00F14AD4">
        <w:rPr>
          <w:sz w:val="24"/>
          <w:szCs w:val="24"/>
        </w:rPr>
        <w:t>Hubocký Viliam 7.B</w:t>
      </w:r>
      <w:r w:rsidR="00460199">
        <w:rPr>
          <w:sz w:val="24"/>
          <w:szCs w:val="24"/>
        </w:rPr>
        <w:t xml:space="preserve"> </w:t>
      </w:r>
      <w:r w:rsidR="00D05F5F">
        <w:rPr>
          <w:sz w:val="24"/>
          <w:szCs w:val="24"/>
        </w:rPr>
        <w:t xml:space="preserve">         </w:t>
      </w:r>
      <w:r>
        <w:rPr>
          <w:sz w:val="24"/>
          <w:szCs w:val="24"/>
        </w:rPr>
        <w:t xml:space="preserve">       </w:t>
      </w:r>
    </w:p>
    <w:p w14:paraId="3D2B6DA0" w14:textId="01D0BBD1" w:rsidR="00B57FE1" w:rsidRPr="00D8784D" w:rsidRDefault="00B57FE1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- zapojených </w:t>
      </w:r>
      <w:r w:rsidR="00F14AD4">
        <w:rPr>
          <w:sz w:val="24"/>
          <w:szCs w:val="24"/>
        </w:rPr>
        <w:t>52</w:t>
      </w:r>
      <w:r w:rsidR="002F70B6">
        <w:rPr>
          <w:sz w:val="24"/>
          <w:szCs w:val="24"/>
        </w:rPr>
        <w:t xml:space="preserve"> žiakov</w:t>
      </w:r>
      <w:r w:rsidR="00AD14C2">
        <w:rPr>
          <w:sz w:val="24"/>
          <w:szCs w:val="24"/>
        </w:rPr>
        <w:t xml:space="preserve"> </w:t>
      </w:r>
    </w:p>
    <w:p w14:paraId="461961CD" w14:textId="77777777" w:rsidR="00B57FE1" w:rsidRPr="00D8784D" w:rsidRDefault="00B57FE1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</w:p>
    <w:p w14:paraId="56C9C4AC" w14:textId="77777777" w:rsidR="00B57FE1" w:rsidRPr="00D8784D" w:rsidRDefault="00B57FE1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</w:p>
    <w:p w14:paraId="158AD41A" w14:textId="77777777" w:rsidR="00B57FE1" w:rsidRPr="00D8784D" w:rsidRDefault="00B57FE1" w:rsidP="00B57FE1">
      <w:pPr>
        <w:pStyle w:val="Pta"/>
        <w:tabs>
          <w:tab w:val="left" w:pos="708"/>
        </w:tabs>
        <w:jc w:val="both"/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>Okresné kolá</w:t>
      </w:r>
    </w:p>
    <w:p w14:paraId="09F7A637" w14:textId="77777777" w:rsidR="00B57FE1" w:rsidRPr="00D8784D" w:rsidRDefault="00B57FE1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</w:p>
    <w:p w14:paraId="059911D6" w14:textId="77777777" w:rsidR="00841ED7" w:rsidRDefault="00B57FE1" w:rsidP="005B73B2">
      <w:pPr>
        <w:pStyle w:val="Pta"/>
        <w:tabs>
          <w:tab w:val="left" w:pos="708"/>
        </w:tabs>
        <w:jc w:val="both"/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>Hviezdoslavov Kubín</w:t>
      </w:r>
    </w:p>
    <w:p w14:paraId="30402928" w14:textId="77777777" w:rsidR="00841ED7" w:rsidRDefault="00841ED7" w:rsidP="005B73B2">
      <w:pPr>
        <w:pStyle w:val="Pta"/>
        <w:tabs>
          <w:tab w:val="left" w:pos="708"/>
        </w:tabs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- 1. kategória poézia 3. miesto Michal Šurnovský 4.A</w:t>
      </w:r>
    </w:p>
    <w:p w14:paraId="24D12F04" w14:textId="77777777" w:rsidR="00841ED7" w:rsidRDefault="00841ED7" w:rsidP="005B73B2">
      <w:pPr>
        <w:pStyle w:val="Pta"/>
        <w:tabs>
          <w:tab w:val="left" w:pos="708"/>
        </w:tabs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              próza 2. miesto Michal Chvála 4.B </w:t>
      </w:r>
    </w:p>
    <w:p w14:paraId="54CA2B23" w14:textId="77777777" w:rsidR="00841ED7" w:rsidRDefault="00841ED7" w:rsidP="005B73B2">
      <w:pPr>
        <w:pStyle w:val="Pta"/>
        <w:tabs>
          <w:tab w:val="left" w:pos="708"/>
        </w:tabs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- 2. kategória poézia 2. miesto Mia Gáliková 5.A</w:t>
      </w:r>
    </w:p>
    <w:p w14:paraId="7CB04B5E" w14:textId="6BDD8BF3" w:rsidR="0072648A" w:rsidRDefault="00841ED7" w:rsidP="005B73B2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                      próza 2. miesto Roxane Dumontel 5.A </w:t>
      </w:r>
      <w:r w:rsidR="00B57FE1" w:rsidRPr="00D8784D">
        <w:rPr>
          <w:sz w:val="24"/>
          <w:szCs w:val="24"/>
        </w:rPr>
        <w:t xml:space="preserve">    </w:t>
      </w:r>
    </w:p>
    <w:p w14:paraId="030C5DC8" w14:textId="77777777" w:rsidR="00FD43C0" w:rsidRDefault="00FD43C0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</w:p>
    <w:p w14:paraId="0C767EA7" w14:textId="77777777" w:rsidR="007C1364" w:rsidRDefault="007C1364" w:rsidP="00B57FE1">
      <w:pPr>
        <w:pStyle w:val="Pta"/>
        <w:tabs>
          <w:tab w:val="left" w:pos="708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Šaliansky Maťko </w:t>
      </w:r>
    </w:p>
    <w:p w14:paraId="19ED96AB" w14:textId="5E63933C" w:rsidR="00C57503" w:rsidRPr="00C57503" w:rsidRDefault="00C57503" w:rsidP="00B57FE1">
      <w:pPr>
        <w:pStyle w:val="Pta"/>
        <w:tabs>
          <w:tab w:val="left" w:pos="708"/>
        </w:tabs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2. miesto</w:t>
      </w:r>
      <w:r w:rsidR="002B3F49">
        <w:rPr>
          <w:bCs/>
          <w:sz w:val="24"/>
          <w:szCs w:val="24"/>
        </w:rPr>
        <w:t xml:space="preserve"> Daniel</w:t>
      </w:r>
      <w:r>
        <w:rPr>
          <w:bCs/>
          <w:sz w:val="24"/>
          <w:szCs w:val="24"/>
        </w:rPr>
        <w:t xml:space="preserve"> </w:t>
      </w:r>
      <w:r w:rsidR="002B3F49">
        <w:rPr>
          <w:bCs/>
          <w:sz w:val="24"/>
          <w:szCs w:val="24"/>
        </w:rPr>
        <w:t xml:space="preserve">Cilli </w:t>
      </w:r>
      <w:r>
        <w:rPr>
          <w:bCs/>
          <w:sz w:val="24"/>
          <w:szCs w:val="24"/>
        </w:rPr>
        <w:t>4.A</w:t>
      </w:r>
    </w:p>
    <w:p w14:paraId="4556F977" w14:textId="77777777" w:rsidR="00B57FE1" w:rsidRPr="00D8784D" w:rsidRDefault="00B57FE1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</w:p>
    <w:p w14:paraId="34AD3395" w14:textId="24381480" w:rsidR="00CC3802" w:rsidRDefault="00141D67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b/>
          <w:sz w:val="24"/>
          <w:szCs w:val="24"/>
        </w:rPr>
        <w:t>Geografická</w:t>
      </w:r>
      <w:r w:rsidR="00CC3802">
        <w:rPr>
          <w:b/>
          <w:sz w:val="24"/>
          <w:szCs w:val="24"/>
        </w:rPr>
        <w:t xml:space="preserve"> olympiáda</w:t>
      </w:r>
    </w:p>
    <w:p w14:paraId="73C4C85F" w14:textId="457E0DCC" w:rsidR="00CC3802" w:rsidRDefault="00141D67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>3. miesto Leonard Zechmeister 5.A</w:t>
      </w:r>
    </w:p>
    <w:p w14:paraId="4D364A61" w14:textId="77777777" w:rsidR="00141D67" w:rsidRPr="00CC3802" w:rsidRDefault="00141D67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</w:p>
    <w:p w14:paraId="5F47D9EC" w14:textId="029BBEAF" w:rsidR="00B57FE1" w:rsidRDefault="007C1364" w:rsidP="00B57FE1">
      <w:pPr>
        <w:pStyle w:val="Pta"/>
        <w:tabs>
          <w:tab w:val="left" w:pos="708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Slávik Slovenska 202</w:t>
      </w:r>
      <w:r w:rsidR="00DF0F42">
        <w:rPr>
          <w:b/>
          <w:sz w:val="24"/>
          <w:szCs w:val="24"/>
        </w:rPr>
        <w:t>4</w:t>
      </w:r>
    </w:p>
    <w:p w14:paraId="43665336" w14:textId="5C7FB37E" w:rsidR="00841ED7" w:rsidRPr="00841ED7" w:rsidRDefault="00841ED7" w:rsidP="00B57FE1">
      <w:pPr>
        <w:pStyle w:val="Pta"/>
        <w:tabs>
          <w:tab w:val="left" w:pos="708"/>
        </w:tabs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- 1. kategória 2. miesto Nela Fašungová 2.A</w:t>
      </w:r>
    </w:p>
    <w:p w14:paraId="69128B2C" w14:textId="77777777" w:rsidR="00CD64F3" w:rsidRDefault="00CD64F3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7C1364">
        <w:rPr>
          <w:sz w:val="24"/>
          <w:szCs w:val="24"/>
        </w:rPr>
        <w:t xml:space="preserve">                            </w:t>
      </w:r>
    </w:p>
    <w:p w14:paraId="0D845B52" w14:textId="77777777" w:rsidR="00956986" w:rsidRDefault="00DB079A" w:rsidP="005B73B2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5B73B2">
        <w:rPr>
          <w:b/>
          <w:sz w:val="24"/>
          <w:szCs w:val="24"/>
        </w:rPr>
        <w:t>Pytagoriáda</w:t>
      </w:r>
      <w:r w:rsidRPr="005B73B2">
        <w:rPr>
          <w:sz w:val="24"/>
          <w:szCs w:val="24"/>
        </w:rPr>
        <w:t xml:space="preserve"> </w:t>
      </w:r>
    </w:p>
    <w:p w14:paraId="0391CF2A" w14:textId="77777777" w:rsidR="0026275F" w:rsidRDefault="00956986" w:rsidP="005B73B2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>PYT 4 1. miesto Michal Šurnovský 4.A</w:t>
      </w:r>
      <w:r w:rsidR="00DB079A" w:rsidRPr="005B73B2">
        <w:rPr>
          <w:sz w:val="24"/>
          <w:szCs w:val="24"/>
        </w:rPr>
        <w:t xml:space="preserve">   </w:t>
      </w:r>
    </w:p>
    <w:p w14:paraId="267C51B2" w14:textId="77777777" w:rsidR="0026275F" w:rsidRDefault="0026275F" w:rsidP="005B73B2">
      <w:pPr>
        <w:pStyle w:val="Pta"/>
        <w:tabs>
          <w:tab w:val="left" w:pos="708"/>
        </w:tabs>
        <w:jc w:val="both"/>
        <w:rPr>
          <w:sz w:val="24"/>
          <w:szCs w:val="24"/>
        </w:rPr>
      </w:pPr>
    </w:p>
    <w:p w14:paraId="304350FF" w14:textId="77777777" w:rsidR="0026275F" w:rsidRDefault="0026275F" w:rsidP="005B73B2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Ružinovský idol</w:t>
      </w:r>
    </w:p>
    <w:p w14:paraId="6E4BBC08" w14:textId="77777777" w:rsidR="0026275F" w:rsidRDefault="0026275F" w:rsidP="005B73B2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>Kategória Young Idol 1. miesto Michal Šurnvský 4.A</w:t>
      </w:r>
    </w:p>
    <w:p w14:paraId="0771F7DF" w14:textId="1BD695BE" w:rsidR="005B73B2" w:rsidRDefault="0026275F" w:rsidP="005B73B2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Kategória Teenage Idol 3. miesto </w:t>
      </w:r>
      <w:r w:rsidR="003264BE">
        <w:rPr>
          <w:sz w:val="24"/>
          <w:szCs w:val="24"/>
        </w:rPr>
        <w:t>Sofia Magdošková 7.A</w:t>
      </w:r>
      <w:r w:rsidR="00DB079A" w:rsidRPr="005B73B2">
        <w:rPr>
          <w:sz w:val="24"/>
          <w:szCs w:val="24"/>
        </w:rPr>
        <w:t xml:space="preserve">    </w:t>
      </w:r>
    </w:p>
    <w:p w14:paraId="785CA244" w14:textId="2BEEEE68" w:rsidR="0084183F" w:rsidRPr="0058697E" w:rsidRDefault="0084183F" w:rsidP="00CD64F3">
      <w:pPr>
        <w:pStyle w:val="Pta"/>
        <w:tabs>
          <w:tab w:val="left" w:pos="708"/>
        </w:tabs>
        <w:jc w:val="both"/>
        <w:rPr>
          <w:b/>
          <w:sz w:val="24"/>
          <w:szCs w:val="24"/>
        </w:rPr>
      </w:pPr>
    </w:p>
    <w:p w14:paraId="14CA0823" w14:textId="77777777" w:rsidR="0084183F" w:rsidRDefault="0084183F" w:rsidP="00CD64F3">
      <w:pPr>
        <w:pStyle w:val="Pta"/>
        <w:tabs>
          <w:tab w:val="left" w:pos="708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Vesmír očami detí</w:t>
      </w:r>
    </w:p>
    <w:p w14:paraId="25A6DCE4" w14:textId="68BED1C3" w:rsidR="006D52C2" w:rsidRPr="00316A93" w:rsidRDefault="00841ED7" w:rsidP="00316A93">
      <w:pPr>
        <w:pStyle w:val="Pta"/>
        <w:tabs>
          <w:tab w:val="left" w:pos="708"/>
        </w:tabs>
        <w:rPr>
          <w:bCs/>
          <w:sz w:val="24"/>
          <w:szCs w:val="24"/>
        </w:rPr>
      </w:pPr>
      <w:r>
        <w:rPr>
          <w:bCs/>
          <w:sz w:val="24"/>
          <w:szCs w:val="24"/>
        </w:rPr>
        <w:t>1.miesto Natália Kurucová</w:t>
      </w:r>
      <w:r w:rsidR="00316A93">
        <w:rPr>
          <w:bCs/>
          <w:sz w:val="24"/>
          <w:szCs w:val="24"/>
        </w:rPr>
        <w:t xml:space="preserve"> 1.C</w:t>
      </w:r>
    </w:p>
    <w:p w14:paraId="1D653B99" w14:textId="77777777" w:rsidR="00225281" w:rsidRDefault="00225281" w:rsidP="0099132D">
      <w:pPr>
        <w:pStyle w:val="Pta"/>
        <w:tabs>
          <w:tab w:val="left" w:pos="708"/>
        </w:tabs>
        <w:jc w:val="both"/>
        <w:rPr>
          <w:sz w:val="24"/>
          <w:szCs w:val="24"/>
        </w:rPr>
      </w:pPr>
    </w:p>
    <w:p w14:paraId="20876CDD" w14:textId="77777777" w:rsidR="00DF0F42" w:rsidRDefault="00D14700" w:rsidP="0099132D">
      <w:pPr>
        <w:pStyle w:val="Pta"/>
        <w:tabs>
          <w:tab w:val="left" w:pos="708"/>
        </w:tabs>
        <w:jc w:val="both"/>
        <w:rPr>
          <w:b/>
          <w:sz w:val="24"/>
          <w:szCs w:val="24"/>
        </w:rPr>
      </w:pPr>
      <w:r w:rsidRPr="00D14700">
        <w:rPr>
          <w:b/>
          <w:sz w:val="24"/>
          <w:szCs w:val="24"/>
        </w:rPr>
        <w:t>Školské maratónske hry</w:t>
      </w:r>
      <w:r w:rsidR="0099132D" w:rsidRPr="00D14700">
        <w:rPr>
          <w:b/>
          <w:sz w:val="24"/>
          <w:szCs w:val="24"/>
        </w:rPr>
        <w:t xml:space="preserve"> </w:t>
      </w:r>
    </w:p>
    <w:p w14:paraId="5661EE69" w14:textId="23CE88A7" w:rsidR="00D14700" w:rsidRPr="00252633" w:rsidRDefault="0099132D" w:rsidP="0099132D">
      <w:pPr>
        <w:pStyle w:val="Pta"/>
        <w:tabs>
          <w:tab w:val="left" w:pos="708"/>
        </w:tabs>
        <w:jc w:val="both"/>
        <w:rPr>
          <w:b/>
          <w:sz w:val="24"/>
          <w:szCs w:val="24"/>
        </w:rPr>
      </w:pPr>
      <w:r w:rsidRPr="00D14700">
        <w:rPr>
          <w:b/>
          <w:sz w:val="24"/>
          <w:szCs w:val="24"/>
        </w:rPr>
        <w:t xml:space="preserve"> </w:t>
      </w:r>
      <w:r w:rsidR="00C57503" w:rsidRPr="00C57503">
        <w:rPr>
          <w:bCs/>
          <w:sz w:val="24"/>
          <w:szCs w:val="24"/>
        </w:rPr>
        <w:t>2. miesto</w:t>
      </w:r>
      <w:r w:rsidR="00C57503">
        <w:rPr>
          <w:bCs/>
          <w:sz w:val="24"/>
          <w:szCs w:val="24"/>
        </w:rPr>
        <w:t xml:space="preserve"> - družstvo</w:t>
      </w:r>
    </w:p>
    <w:p w14:paraId="2204CAD4" w14:textId="6C6DA8B4" w:rsidR="00252633" w:rsidRDefault="0071750B" w:rsidP="00FF20AF">
      <w:pPr>
        <w:pStyle w:val="Pta"/>
        <w:tabs>
          <w:tab w:val="left" w:pos="708"/>
        </w:tabs>
        <w:jc w:val="both"/>
        <w:rPr>
          <w:bCs/>
          <w:sz w:val="24"/>
          <w:szCs w:val="24"/>
        </w:rPr>
      </w:pPr>
      <w:r>
        <w:rPr>
          <w:b/>
          <w:sz w:val="24"/>
          <w:szCs w:val="24"/>
        </w:rPr>
        <w:t xml:space="preserve">                   </w:t>
      </w:r>
      <w:r w:rsidRPr="0071750B">
        <w:rPr>
          <w:bCs/>
          <w:sz w:val="24"/>
          <w:szCs w:val="24"/>
        </w:rPr>
        <w:t xml:space="preserve">Samuel Macko, Martin Štefánik, Ester Vydarená 3.A, Larissa Straková 4.B, </w:t>
      </w:r>
      <w:r>
        <w:rPr>
          <w:bCs/>
          <w:sz w:val="24"/>
          <w:szCs w:val="24"/>
        </w:rPr>
        <w:t>Šimon</w:t>
      </w:r>
    </w:p>
    <w:p w14:paraId="575B2EFB" w14:textId="72ED7740" w:rsidR="0071750B" w:rsidRDefault="0071750B" w:rsidP="00FF20AF">
      <w:pPr>
        <w:pStyle w:val="Pta"/>
        <w:tabs>
          <w:tab w:val="left" w:pos="708"/>
        </w:tabs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           Ištvánffy 4.D</w:t>
      </w:r>
    </w:p>
    <w:p w14:paraId="561DF349" w14:textId="77777777" w:rsidR="00FB78AA" w:rsidRDefault="00FB78AA" w:rsidP="00FF20AF">
      <w:pPr>
        <w:pStyle w:val="Pta"/>
        <w:tabs>
          <w:tab w:val="left" w:pos="708"/>
        </w:tabs>
        <w:jc w:val="both"/>
        <w:rPr>
          <w:bCs/>
          <w:sz w:val="24"/>
          <w:szCs w:val="24"/>
        </w:rPr>
      </w:pPr>
    </w:p>
    <w:p w14:paraId="2C0A7977" w14:textId="77777777" w:rsidR="00FB78AA" w:rsidRDefault="00FB78AA" w:rsidP="00FB78AA">
      <w:pPr>
        <w:pStyle w:val="Pta"/>
        <w:tabs>
          <w:tab w:val="left" w:pos="708"/>
        </w:tabs>
        <w:jc w:val="both"/>
        <w:rPr>
          <w:bCs/>
          <w:sz w:val="24"/>
          <w:szCs w:val="24"/>
        </w:rPr>
      </w:pPr>
      <w:r>
        <w:rPr>
          <w:b/>
          <w:sz w:val="24"/>
          <w:szCs w:val="24"/>
        </w:rPr>
        <w:t>Ružinovská futbalová liga</w:t>
      </w:r>
    </w:p>
    <w:p w14:paraId="28E28786" w14:textId="77777777" w:rsidR="00FB78AA" w:rsidRDefault="00FB78AA" w:rsidP="00FB78AA">
      <w:pPr>
        <w:pStyle w:val="Pta"/>
        <w:tabs>
          <w:tab w:val="left" w:pos="708"/>
        </w:tabs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2. miesto kategŕia 3., 4. ročník</w:t>
      </w:r>
    </w:p>
    <w:p w14:paraId="1575E97D" w14:textId="77777777" w:rsidR="00FB78AA" w:rsidRDefault="00FB78AA" w:rsidP="00FB78AA">
      <w:pPr>
        <w:pStyle w:val="Pta"/>
        <w:tabs>
          <w:tab w:val="left" w:pos="708"/>
        </w:tabs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1. miesto kategória 5., 6. ročník</w:t>
      </w:r>
    </w:p>
    <w:p w14:paraId="678B10A9" w14:textId="77777777" w:rsidR="00FB78AA" w:rsidRDefault="00FB78AA" w:rsidP="00FB78AA">
      <w:pPr>
        <w:pStyle w:val="Pta"/>
        <w:tabs>
          <w:tab w:val="left" w:pos="708"/>
        </w:tabs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1. miesto kategória 7. – 9. roční</w:t>
      </w:r>
    </w:p>
    <w:p w14:paraId="5D0B22B2" w14:textId="77777777" w:rsidR="00FB78AA" w:rsidRPr="00096964" w:rsidRDefault="00FB78AA" w:rsidP="00FB78AA">
      <w:pPr>
        <w:pStyle w:val="Pta"/>
        <w:tabs>
          <w:tab w:val="left" w:pos="708"/>
        </w:tabs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celkový víťaz turnaja</w:t>
      </w:r>
    </w:p>
    <w:p w14:paraId="0496E637" w14:textId="77777777" w:rsidR="00FB78AA" w:rsidRDefault="00FB78AA" w:rsidP="00FF20AF">
      <w:pPr>
        <w:pStyle w:val="Pta"/>
        <w:tabs>
          <w:tab w:val="left" w:pos="708"/>
        </w:tabs>
        <w:jc w:val="both"/>
        <w:rPr>
          <w:bCs/>
          <w:sz w:val="24"/>
          <w:szCs w:val="24"/>
        </w:rPr>
      </w:pPr>
    </w:p>
    <w:p w14:paraId="6E0B3D23" w14:textId="77777777" w:rsidR="00030C78" w:rsidRDefault="00030C78" w:rsidP="00FF20AF">
      <w:pPr>
        <w:pStyle w:val="Pta"/>
        <w:tabs>
          <w:tab w:val="left" w:pos="708"/>
        </w:tabs>
        <w:jc w:val="both"/>
        <w:rPr>
          <w:bCs/>
          <w:sz w:val="24"/>
          <w:szCs w:val="24"/>
        </w:rPr>
      </w:pPr>
    </w:p>
    <w:p w14:paraId="592033E0" w14:textId="7287133E" w:rsidR="00030C78" w:rsidRDefault="00030C78" w:rsidP="00FF20AF">
      <w:pPr>
        <w:pStyle w:val="Pta"/>
        <w:tabs>
          <w:tab w:val="left" w:pos="708"/>
        </w:tabs>
        <w:jc w:val="both"/>
        <w:rPr>
          <w:bCs/>
          <w:sz w:val="24"/>
          <w:szCs w:val="24"/>
        </w:rPr>
      </w:pPr>
      <w:r>
        <w:rPr>
          <w:b/>
          <w:sz w:val="24"/>
          <w:szCs w:val="24"/>
        </w:rPr>
        <w:t>Škol</w:t>
      </w:r>
      <w:r w:rsidR="002A4A26">
        <w:rPr>
          <w:b/>
          <w:sz w:val="24"/>
          <w:szCs w:val="24"/>
        </w:rPr>
        <w:t>ský futbal SFZ</w:t>
      </w:r>
    </w:p>
    <w:p w14:paraId="131900E8" w14:textId="4AEEAA39" w:rsidR="002A4A26" w:rsidRDefault="002A4A26" w:rsidP="002A4A26">
      <w:pPr>
        <w:pStyle w:val="Pta"/>
        <w:numPr>
          <w:ilvl w:val="0"/>
          <w:numId w:val="38"/>
        </w:numPr>
        <w:tabs>
          <w:tab w:val="left" w:pos="708"/>
        </w:tabs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miesto – Vladyslav Isak, Roman Sehnal</w:t>
      </w:r>
      <w:r w:rsidR="00F7003B">
        <w:rPr>
          <w:bCs/>
          <w:sz w:val="24"/>
          <w:szCs w:val="24"/>
        </w:rPr>
        <w:t>, Dominik Torbík</w:t>
      </w:r>
      <w:r>
        <w:rPr>
          <w:bCs/>
          <w:sz w:val="24"/>
          <w:szCs w:val="24"/>
        </w:rPr>
        <w:t xml:space="preserve"> 6.A Ján Hoššo, Andrej Radzo</w:t>
      </w:r>
      <w:r w:rsidR="00F7003B">
        <w:rPr>
          <w:bCs/>
          <w:sz w:val="24"/>
          <w:szCs w:val="24"/>
        </w:rPr>
        <w:t>,</w:t>
      </w:r>
    </w:p>
    <w:p w14:paraId="3A799168" w14:textId="7D03B9FC" w:rsidR="002A4A26" w:rsidRPr="002A4A26" w:rsidRDefault="002A4A26" w:rsidP="002A4A26">
      <w:pPr>
        <w:pStyle w:val="Pta"/>
        <w:tabs>
          <w:tab w:val="left" w:pos="708"/>
        </w:tabs>
        <w:ind w:left="72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       </w:t>
      </w:r>
      <w:r w:rsidR="00F7003B">
        <w:rPr>
          <w:bCs/>
          <w:sz w:val="24"/>
          <w:szCs w:val="24"/>
        </w:rPr>
        <w:t xml:space="preserve">6.B, Leonard Katreniak, Lukáš </w:t>
      </w:r>
      <w:r>
        <w:rPr>
          <w:bCs/>
          <w:sz w:val="24"/>
          <w:szCs w:val="24"/>
        </w:rPr>
        <w:t xml:space="preserve">Polák 6.C </w:t>
      </w:r>
    </w:p>
    <w:p w14:paraId="20B498CA" w14:textId="77777777" w:rsidR="0071750B" w:rsidRPr="0071750B" w:rsidRDefault="0071750B" w:rsidP="00FF20AF">
      <w:pPr>
        <w:pStyle w:val="Pta"/>
        <w:tabs>
          <w:tab w:val="left" w:pos="708"/>
        </w:tabs>
        <w:jc w:val="both"/>
        <w:rPr>
          <w:bCs/>
          <w:sz w:val="24"/>
          <w:szCs w:val="24"/>
        </w:rPr>
      </w:pPr>
    </w:p>
    <w:p w14:paraId="2DBF5900" w14:textId="455D2943" w:rsidR="00FF20AF" w:rsidRPr="0099132D" w:rsidRDefault="0092275D" w:rsidP="00FF20AF">
      <w:pPr>
        <w:pStyle w:val="Pta"/>
        <w:tabs>
          <w:tab w:val="left" w:pos="708"/>
        </w:tabs>
        <w:jc w:val="both"/>
        <w:rPr>
          <w:b/>
          <w:sz w:val="24"/>
          <w:szCs w:val="24"/>
        </w:rPr>
      </w:pPr>
      <w:r w:rsidRPr="002366D2">
        <w:rPr>
          <w:b/>
          <w:sz w:val="24"/>
          <w:szCs w:val="24"/>
        </w:rPr>
        <w:t>Krajské kolá</w:t>
      </w:r>
      <w:r w:rsidR="0072648A">
        <w:rPr>
          <w:sz w:val="24"/>
          <w:szCs w:val="24"/>
        </w:rPr>
        <w:t xml:space="preserve"> </w:t>
      </w:r>
    </w:p>
    <w:p w14:paraId="6DA983A8" w14:textId="270EAF6D" w:rsidR="0099132D" w:rsidRDefault="00B57FE1" w:rsidP="00252633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 </w:t>
      </w:r>
    </w:p>
    <w:p w14:paraId="7DB5A5A2" w14:textId="77777777" w:rsidR="00F7003B" w:rsidRDefault="00F7003B" w:rsidP="00F7003B">
      <w:pPr>
        <w:pStyle w:val="Pta"/>
        <w:tabs>
          <w:tab w:val="left" w:pos="708"/>
        </w:tabs>
        <w:jc w:val="both"/>
        <w:rPr>
          <w:bCs/>
          <w:sz w:val="24"/>
          <w:szCs w:val="24"/>
        </w:rPr>
      </w:pPr>
      <w:r>
        <w:rPr>
          <w:b/>
          <w:sz w:val="24"/>
          <w:szCs w:val="24"/>
        </w:rPr>
        <w:t>Školský futbal SFZ</w:t>
      </w:r>
    </w:p>
    <w:p w14:paraId="3CA03F66" w14:textId="77777777" w:rsidR="00F7003B" w:rsidRDefault="00F7003B" w:rsidP="00F7003B">
      <w:pPr>
        <w:pStyle w:val="Pta"/>
        <w:numPr>
          <w:ilvl w:val="0"/>
          <w:numId w:val="39"/>
        </w:numPr>
        <w:tabs>
          <w:tab w:val="left" w:pos="708"/>
        </w:tabs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miesto – Vladyslav Isak, Roman Sehnal, Dominik Torbík 6.A Ján Hoššo, Andrej Radzo,</w:t>
      </w:r>
    </w:p>
    <w:p w14:paraId="6AACF628" w14:textId="77777777" w:rsidR="00F7003B" w:rsidRPr="002A4A26" w:rsidRDefault="00F7003B" w:rsidP="00F7003B">
      <w:pPr>
        <w:pStyle w:val="Pta"/>
        <w:tabs>
          <w:tab w:val="left" w:pos="708"/>
        </w:tabs>
        <w:ind w:left="72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       6.B, Leonard Katreniak, Lukáš Polák 6.C </w:t>
      </w:r>
    </w:p>
    <w:p w14:paraId="738791D5" w14:textId="77777777" w:rsidR="00B136A6" w:rsidRDefault="00B136A6" w:rsidP="00247D08">
      <w:pPr>
        <w:pStyle w:val="Pta"/>
        <w:tabs>
          <w:tab w:val="left" w:pos="708"/>
        </w:tabs>
        <w:jc w:val="both"/>
        <w:rPr>
          <w:sz w:val="24"/>
          <w:szCs w:val="24"/>
        </w:rPr>
      </w:pPr>
    </w:p>
    <w:p w14:paraId="20EB3142" w14:textId="17997740" w:rsidR="00B136A6" w:rsidRDefault="00B136A6" w:rsidP="00247D08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B136A6">
        <w:rPr>
          <w:b/>
          <w:bCs/>
          <w:sz w:val="24"/>
          <w:szCs w:val="24"/>
        </w:rPr>
        <w:t>Matematická olympiáda</w:t>
      </w:r>
    </w:p>
    <w:p w14:paraId="62EF7031" w14:textId="06682E95" w:rsidR="00B136A6" w:rsidRPr="00B136A6" w:rsidRDefault="00B136A6" w:rsidP="00247D08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úspešný riešiteľ </w:t>
      </w:r>
    </w:p>
    <w:p w14:paraId="1AE7B7CB" w14:textId="77777777" w:rsidR="00B57FE1" w:rsidRPr="00D8784D" w:rsidRDefault="00B57FE1" w:rsidP="00247D08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                                                                                             </w:t>
      </w:r>
    </w:p>
    <w:p w14:paraId="4682B007" w14:textId="77777777" w:rsidR="003E2834" w:rsidRPr="0099132D" w:rsidRDefault="00B57FE1" w:rsidP="0099132D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2366D2">
        <w:rPr>
          <w:b/>
          <w:sz w:val="24"/>
          <w:szCs w:val="24"/>
        </w:rPr>
        <w:t>Celoslovenské kolá</w:t>
      </w:r>
    </w:p>
    <w:p w14:paraId="1EA7C8BF" w14:textId="77777777" w:rsidR="0061007A" w:rsidRDefault="0061007A" w:rsidP="00B57FE1">
      <w:pPr>
        <w:pStyle w:val="Pta"/>
        <w:tabs>
          <w:tab w:val="left" w:pos="708"/>
        </w:tabs>
        <w:jc w:val="both"/>
        <w:rPr>
          <w:color w:val="FF0000"/>
          <w:sz w:val="24"/>
          <w:szCs w:val="24"/>
        </w:rPr>
      </w:pPr>
    </w:p>
    <w:p w14:paraId="25CD16D0" w14:textId="77777777" w:rsidR="007372E0" w:rsidRDefault="007372E0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b/>
          <w:sz w:val="24"/>
          <w:szCs w:val="24"/>
        </w:rPr>
        <w:t>Ypsilon – slovina je hra</w:t>
      </w:r>
    </w:p>
    <w:p w14:paraId="49A38367" w14:textId="77777777" w:rsidR="00FB78AA" w:rsidRDefault="00FB78AA" w:rsidP="00FB78AA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>počet zapojených žiakov 35</w:t>
      </w:r>
    </w:p>
    <w:p w14:paraId="20F4E641" w14:textId="77777777" w:rsidR="00FB78AA" w:rsidRDefault="00FB78AA" w:rsidP="00FB78AA">
      <w:pPr>
        <w:pStyle w:val="Pta"/>
        <w:tabs>
          <w:tab w:val="left" w:pos="708"/>
        </w:tabs>
        <w:jc w:val="both"/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>priemerná úspešnosť  93,4%</w:t>
      </w:r>
    </w:p>
    <w:p w14:paraId="2582A58D" w14:textId="77777777" w:rsidR="00F31AB0" w:rsidRDefault="00F31AB0" w:rsidP="0099132D">
      <w:pPr>
        <w:pStyle w:val="Pta"/>
        <w:tabs>
          <w:tab w:val="left" w:pos="708"/>
        </w:tabs>
        <w:jc w:val="both"/>
        <w:rPr>
          <w:color w:val="000000" w:themeColor="text1"/>
          <w:sz w:val="24"/>
          <w:szCs w:val="24"/>
        </w:rPr>
      </w:pPr>
    </w:p>
    <w:p w14:paraId="2015D4C3" w14:textId="77777777" w:rsidR="00F31AB0" w:rsidRDefault="00F31AB0" w:rsidP="0099132D">
      <w:pPr>
        <w:pStyle w:val="Pta"/>
        <w:tabs>
          <w:tab w:val="left" w:pos="708"/>
        </w:tabs>
        <w:jc w:val="both"/>
        <w:rPr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ENGLISHSTAR</w:t>
      </w:r>
    </w:p>
    <w:p w14:paraId="00900736" w14:textId="5E87349B" w:rsidR="00F31AB0" w:rsidRDefault="00F31AB0" w:rsidP="0099132D">
      <w:pPr>
        <w:pStyle w:val="Pta"/>
        <w:tabs>
          <w:tab w:val="left" w:pos="708"/>
        </w:tabs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počet zapojených žiakov </w:t>
      </w:r>
      <w:r w:rsidR="00694F1C">
        <w:rPr>
          <w:color w:val="000000" w:themeColor="text1"/>
          <w:sz w:val="24"/>
          <w:szCs w:val="24"/>
        </w:rPr>
        <w:t>29</w:t>
      </w:r>
    </w:p>
    <w:p w14:paraId="30714D97" w14:textId="22176D25" w:rsidR="00F31AB0" w:rsidRDefault="00F31AB0" w:rsidP="0099132D">
      <w:pPr>
        <w:pStyle w:val="Pta"/>
        <w:tabs>
          <w:tab w:val="left" w:pos="708"/>
        </w:tabs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priemerná úspešnosť </w:t>
      </w:r>
      <w:r w:rsidR="00694F1C">
        <w:rPr>
          <w:color w:val="000000" w:themeColor="text1"/>
          <w:sz w:val="24"/>
          <w:szCs w:val="24"/>
        </w:rPr>
        <w:t>95%</w:t>
      </w:r>
    </w:p>
    <w:p w14:paraId="2567FE3F" w14:textId="77777777" w:rsidR="00316A93" w:rsidRPr="00F31AB0" w:rsidRDefault="00316A93" w:rsidP="0099132D">
      <w:pPr>
        <w:pStyle w:val="Pta"/>
        <w:tabs>
          <w:tab w:val="left" w:pos="708"/>
        </w:tabs>
        <w:jc w:val="both"/>
        <w:rPr>
          <w:sz w:val="24"/>
          <w:szCs w:val="24"/>
        </w:rPr>
      </w:pPr>
    </w:p>
    <w:p w14:paraId="283E3B1A" w14:textId="77777777" w:rsidR="00316A93" w:rsidRDefault="00316A93" w:rsidP="00316A93">
      <w:pPr>
        <w:pStyle w:val="Pta"/>
        <w:tabs>
          <w:tab w:val="left" w:pos="708"/>
        </w:tabs>
        <w:jc w:val="both"/>
        <w:rPr>
          <w:bCs/>
          <w:sz w:val="24"/>
          <w:szCs w:val="24"/>
        </w:rPr>
      </w:pPr>
      <w:r>
        <w:rPr>
          <w:b/>
          <w:sz w:val="24"/>
          <w:szCs w:val="24"/>
        </w:rPr>
        <w:t>Školský futbal SFZ</w:t>
      </w:r>
    </w:p>
    <w:p w14:paraId="766E1B2D" w14:textId="2F7FEB6B" w:rsidR="00316A93" w:rsidRDefault="00316A93" w:rsidP="00316A93">
      <w:pPr>
        <w:pStyle w:val="Pta"/>
        <w:tabs>
          <w:tab w:val="left" w:pos="708"/>
        </w:tabs>
        <w:ind w:left="36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7 .miesto – Vladyslav Isak, Roman Sehnal, Dominik Torbík 6.A Ján Hoššo, Andrej Radzo,</w:t>
      </w:r>
    </w:p>
    <w:p w14:paraId="7915792B" w14:textId="4AD3C652" w:rsidR="00316A93" w:rsidRPr="002A4A26" w:rsidRDefault="00316A93" w:rsidP="00316A93">
      <w:pPr>
        <w:pStyle w:val="Pta"/>
        <w:tabs>
          <w:tab w:val="left" w:pos="708"/>
        </w:tabs>
        <w:ind w:left="72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     6.B, Leonard Katreniak, Lukáš Polák 6.C </w:t>
      </w:r>
    </w:p>
    <w:p w14:paraId="683083D4" w14:textId="77777777" w:rsidR="00316A93" w:rsidRDefault="00316A93" w:rsidP="0099132D">
      <w:pPr>
        <w:pStyle w:val="Pta"/>
        <w:tabs>
          <w:tab w:val="left" w:pos="708"/>
        </w:tabs>
        <w:jc w:val="both"/>
        <w:rPr>
          <w:sz w:val="24"/>
          <w:szCs w:val="24"/>
        </w:rPr>
      </w:pPr>
    </w:p>
    <w:p w14:paraId="05BA6713" w14:textId="21918F3B" w:rsidR="00A06740" w:rsidRPr="0099132D" w:rsidRDefault="00B57FE1" w:rsidP="0099132D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          </w:t>
      </w:r>
      <w:r w:rsidR="0099132D">
        <w:rPr>
          <w:sz w:val="24"/>
          <w:szCs w:val="24"/>
        </w:rPr>
        <w:t xml:space="preserve">                </w:t>
      </w:r>
    </w:p>
    <w:p w14:paraId="5B10F6A1" w14:textId="4107E02C" w:rsidR="00984299" w:rsidRPr="00D8784D" w:rsidRDefault="00984299">
      <w:pPr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>Aktivity školy dopĺň</w:t>
      </w:r>
      <w:r w:rsidR="00720244">
        <w:rPr>
          <w:b/>
          <w:sz w:val="24"/>
          <w:szCs w:val="24"/>
        </w:rPr>
        <w:t>ajúce výchovno-vzdelávací pr</w:t>
      </w:r>
      <w:r w:rsidR="00FB78AA">
        <w:rPr>
          <w:b/>
          <w:sz w:val="24"/>
          <w:szCs w:val="24"/>
        </w:rPr>
        <w:t>oces</w:t>
      </w:r>
    </w:p>
    <w:p w14:paraId="34D25734" w14:textId="77777777" w:rsidR="0038753C" w:rsidRPr="00D8784D" w:rsidRDefault="0038753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33"/>
        <w:gridCol w:w="2223"/>
        <w:gridCol w:w="3688"/>
      </w:tblGrid>
      <w:tr w:rsidR="00C02B3C" w:rsidRPr="00D8784D" w14:paraId="12AB98BE" w14:textId="77777777" w:rsidTr="00370EF8">
        <w:tc>
          <w:tcPr>
            <w:tcW w:w="3433" w:type="dxa"/>
          </w:tcPr>
          <w:p w14:paraId="04684222" w14:textId="77777777" w:rsidR="00C02B3C" w:rsidRPr="00D8784D" w:rsidRDefault="00C02B3C">
            <w:pPr>
              <w:rPr>
                <w:sz w:val="24"/>
                <w:szCs w:val="24"/>
              </w:rPr>
            </w:pPr>
          </w:p>
        </w:tc>
        <w:tc>
          <w:tcPr>
            <w:tcW w:w="2223" w:type="dxa"/>
            <w:shd w:val="clear" w:color="auto" w:fill="D9D9D9"/>
          </w:tcPr>
          <w:p w14:paraId="2EBDB678" w14:textId="77777777" w:rsidR="00C02B3C" w:rsidRPr="00D8784D" w:rsidRDefault="00C02B3C" w:rsidP="003C755A">
            <w:pPr>
              <w:jc w:val="center"/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SEPTEMBER</w:t>
            </w:r>
          </w:p>
        </w:tc>
        <w:tc>
          <w:tcPr>
            <w:tcW w:w="3688" w:type="dxa"/>
          </w:tcPr>
          <w:p w14:paraId="3F0DE233" w14:textId="77777777" w:rsidR="00C02B3C" w:rsidRPr="00D8784D" w:rsidRDefault="00C02B3C">
            <w:pPr>
              <w:rPr>
                <w:sz w:val="24"/>
                <w:szCs w:val="24"/>
              </w:rPr>
            </w:pPr>
          </w:p>
        </w:tc>
      </w:tr>
      <w:tr w:rsidR="00D04247" w:rsidRPr="00D8784D" w14:paraId="149DBA4A" w14:textId="77777777" w:rsidTr="00370EF8">
        <w:tc>
          <w:tcPr>
            <w:tcW w:w="3433" w:type="dxa"/>
          </w:tcPr>
          <w:p w14:paraId="5C0F7F2C" w14:textId="77777777" w:rsidR="00D04247" w:rsidRPr="00D8784D" w:rsidRDefault="00D04247" w:rsidP="00D04247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Športový deň</w:t>
            </w:r>
          </w:p>
        </w:tc>
        <w:tc>
          <w:tcPr>
            <w:tcW w:w="2223" w:type="dxa"/>
          </w:tcPr>
          <w:p w14:paraId="598EA621" w14:textId="77777777" w:rsidR="00D04247" w:rsidRPr="00D8784D" w:rsidRDefault="008E7ECF" w:rsidP="00194F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D04247" w:rsidRPr="00D8784D">
              <w:rPr>
                <w:sz w:val="24"/>
                <w:szCs w:val="24"/>
              </w:rPr>
              <w:t>ročník</w:t>
            </w:r>
          </w:p>
        </w:tc>
        <w:tc>
          <w:tcPr>
            <w:tcW w:w="3688" w:type="dxa"/>
          </w:tcPr>
          <w:p w14:paraId="50883673" w14:textId="77777777" w:rsidR="00D04247" w:rsidRPr="00D8784D" w:rsidRDefault="00D04247" w:rsidP="00D04247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Mgr. Suchá, FitKids</w:t>
            </w:r>
          </w:p>
        </w:tc>
      </w:tr>
      <w:tr w:rsidR="00D10BF0" w:rsidRPr="00D8784D" w14:paraId="49037B89" w14:textId="77777777" w:rsidTr="00370EF8">
        <w:tc>
          <w:tcPr>
            <w:tcW w:w="3433" w:type="dxa"/>
          </w:tcPr>
          <w:p w14:paraId="02005A90" w14:textId="6F0D1946" w:rsidR="00D10BF0" w:rsidRPr="00D8784D" w:rsidRDefault="004B7AC3" w:rsidP="00D042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Pasovanie prvákov</w:t>
            </w:r>
          </w:p>
        </w:tc>
        <w:tc>
          <w:tcPr>
            <w:tcW w:w="2223" w:type="dxa"/>
          </w:tcPr>
          <w:p w14:paraId="629F0A32" w14:textId="3CD9185B" w:rsidR="00D10BF0" w:rsidRDefault="00057452" w:rsidP="00194F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1.ročník</w:t>
            </w:r>
          </w:p>
        </w:tc>
        <w:tc>
          <w:tcPr>
            <w:tcW w:w="3688" w:type="dxa"/>
          </w:tcPr>
          <w:p w14:paraId="0A570FBD" w14:textId="2C8F3398" w:rsidR="00D10BF0" w:rsidRPr="00D8784D" w:rsidRDefault="00057452" w:rsidP="00D042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J. Nagyová</w:t>
            </w:r>
          </w:p>
        </w:tc>
      </w:tr>
      <w:tr w:rsidR="00D04247" w:rsidRPr="00D8784D" w14:paraId="73E23514" w14:textId="77777777" w:rsidTr="00370EF8">
        <w:tc>
          <w:tcPr>
            <w:tcW w:w="3433" w:type="dxa"/>
          </w:tcPr>
          <w:p w14:paraId="25A70140" w14:textId="72D5CE44" w:rsidR="00D04247" w:rsidRPr="00D8784D" w:rsidRDefault="000574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Bibiana do školy</w:t>
            </w:r>
          </w:p>
        </w:tc>
        <w:tc>
          <w:tcPr>
            <w:tcW w:w="2223" w:type="dxa"/>
          </w:tcPr>
          <w:p w14:paraId="12E7BCDC" w14:textId="09D13FEB" w:rsidR="00D04247" w:rsidRPr="00D04247" w:rsidRDefault="00057452" w:rsidP="00D042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4.B</w:t>
            </w:r>
          </w:p>
        </w:tc>
        <w:tc>
          <w:tcPr>
            <w:tcW w:w="3688" w:type="dxa"/>
          </w:tcPr>
          <w:p w14:paraId="5F44F7C5" w14:textId="26589ADC" w:rsidR="00D04247" w:rsidRPr="00A06740" w:rsidRDefault="000574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Pavlovičová</w:t>
            </w:r>
          </w:p>
        </w:tc>
      </w:tr>
      <w:tr w:rsidR="004B365C" w:rsidRPr="00D8784D" w14:paraId="09C408C0" w14:textId="77777777" w:rsidTr="00370EF8">
        <w:tc>
          <w:tcPr>
            <w:tcW w:w="3433" w:type="dxa"/>
          </w:tcPr>
          <w:p w14:paraId="481B2B6A" w14:textId="73729EF4" w:rsidR="004B365C" w:rsidRDefault="000574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Testovanie fyzickej zdatnosti</w:t>
            </w:r>
          </w:p>
        </w:tc>
        <w:tc>
          <w:tcPr>
            <w:tcW w:w="2223" w:type="dxa"/>
          </w:tcPr>
          <w:p w14:paraId="555D51C1" w14:textId="738287F0" w:rsidR="004B365C" w:rsidRPr="00057452" w:rsidRDefault="00057452" w:rsidP="00057452">
            <w:pPr>
              <w:pStyle w:val="Odsekzoznamu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1.a 3.ročník</w:t>
            </w:r>
          </w:p>
        </w:tc>
        <w:tc>
          <w:tcPr>
            <w:tcW w:w="3688" w:type="dxa"/>
          </w:tcPr>
          <w:p w14:paraId="7816478E" w14:textId="5DF5BFE1" w:rsidR="004B365C" w:rsidRDefault="000574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Kubová</w:t>
            </w:r>
          </w:p>
        </w:tc>
      </w:tr>
      <w:tr w:rsidR="004B365C" w:rsidRPr="00D8784D" w14:paraId="3652805F" w14:textId="77777777" w:rsidTr="00370EF8">
        <w:tc>
          <w:tcPr>
            <w:tcW w:w="3433" w:type="dxa"/>
          </w:tcPr>
          <w:p w14:paraId="40907276" w14:textId="4B41E303" w:rsidR="004B365C" w:rsidRPr="00D8784D" w:rsidRDefault="00057452" w:rsidP="004B36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Ružinovská futbalová liga</w:t>
            </w:r>
          </w:p>
        </w:tc>
        <w:tc>
          <w:tcPr>
            <w:tcW w:w="2223" w:type="dxa"/>
          </w:tcPr>
          <w:p w14:paraId="0083E200" w14:textId="1BF37B0B" w:rsidR="004B365C" w:rsidRPr="00D04247" w:rsidRDefault="00057452" w:rsidP="004B36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3.-9.ročník</w:t>
            </w:r>
          </w:p>
        </w:tc>
        <w:tc>
          <w:tcPr>
            <w:tcW w:w="3688" w:type="dxa"/>
          </w:tcPr>
          <w:p w14:paraId="5E81D844" w14:textId="7108861F" w:rsidR="004B365C" w:rsidRPr="00A06740" w:rsidRDefault="00057452" w:rsidP="004B36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Pavlovičová, Mgr. Kondaš, Mgr. Kováč</w:t>
            </w:r>
          </w:p>
        </w:tc>
      </w:tr>
      <w:tr w:rsidR="004B365C" w:rsidRPr="00D8784D" w14:paraId="037A5881" w14:textId="77777777" w:rsidTr="00370EF8">
        <w:tc>
          <w:tcPr>
            <w:tcW w:w="3433" w:type="dxa"/>
          </w:tcPr>
          <w:p w14:paraId="16138F63" w14:textId="23DB214F" w:rsidR="004B365C" w:rsidRDefault="00057452" w:rsidP="004B36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Projekt Školstvo -</w:t>
            </w:r>
            <w:r w:rsidR="00DF3807">
              <w:rPr>
                <w:sz w:val="24"/>
                <w:szCs w:val="24"/>
              </w:rPr>
              <w:t xml:space="preserve"> </w:t>
            </w:r>
            <w:r w:rsidR="00DF3807" w:rsidRPr="00362302">
              <w:rPr>
                <w:rFonts w:cstheme="minorHAnsi"/>
                <w:color w:val="222222"/>
                <w:shd w:val="clear" w:color="auto" w:fill="FFFFFF"/>
              </w:rPr>
              <w:t xml:space="preserve"> </w:t>
            </w:r>
            <w:r w:rsidR="00DF3807" w:rsidRPr="00DF3807"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  <w:t>Návšteva múzea školstva a pedagogiky v</w:t>
            </w:r>
            <w:r w:rsidR="00DF3807"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  <w:t> </w:t>
            </w:r>
            <w:r w:rsidR="00DF3807" w:rsidRPr="00DF3807"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  <w:t>D</w:t>
            </w:r>
            <w:r w:rsidR="00DF3807"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  <w:t>evínskej Novej Vsi</w:t>
            </w:r>
          </w:p>
        </w:tc>
        <w:tc>
          <w:tcPr>
            <w:tcW w:w="2223" w:type="dxa"/>
          </w:tcPr>
          <w:p w14:paraId="07707866" w14:textId="5F264BB6" w:rsidR="004B365C" w:rsidRDefault="00DF3807" w:rsidP="004B36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7.B, 8.B</w:t>
            </w:r>
          </w:p>
        </w:tc>
        <w:tc>
          <w:tcPr>
            <w:tcW w:w="3688" w:type="dxa"/>
          </w:tcPr>
          <w:p w14:paraId="00C793B6" w14:textId="071C197B" w:rsidR="004B365C" w:rsidRDefault="00DF3807" w:rsidP="004B36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PhDr. Zlatošová, PhD</w:t>
            </w:r>
          </w:p>
        </w:tc>
      </w:tr>
      <w:tr w:rsidR="004B365C" w:rsidRPr="00D8784D" w14:paraId="1F93BCA0" w14:textId="77777777" w:rsidTr="00370EF8">
        <w:tc>
          <w:tcPr>
            <w:tcW w:w="3433" w:type="dxa"/>
          </w:tcPr>
          <w:p w14:paraId="07A206DD" w14:textId="0F8E1887" w:rsidR="004B365C" w:rsidRDefault="00464670" w:rsidP="004B36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Projekt Cesta za pokladom – príprava na cestu</w:t>
            </w:r>
          </w:p>
        </w:tc>
        <w:tc>
          <w:tcPr>
            <w:tcW w:w="2223" w:type="dxa"/>
          </w:tcPr>
          <w:p w14:paraId="6DEDFB85" w14:textId="256F491D" w:rsidR="004B365C" w:rsidRDefault="00464670" w:rsidP="004B36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ŠKD</w:t>
            </w:r>
          </w:p>
        </w:tc>
        <w:tc>
          <w:tcPr>
            <w:tcW w:w="3688" w:type="dxa"/>
          </w:tcPr>
          <w:p w14:paraId="5DD716D4" w14:textId="333490E5" w:rsidR="004B365C" w:rsidRDefault="00464670" w:rsidP="004B36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J. Nagyová</w:t>
            </w:r>
          </w:p>
        </w:tc>
      </w:tr>
      <w:tr w:rsidR="00955CF7" w:rsidRPr="00D8784D" w14:paraId="573845F2" w14:textId="77777777" w:rsidTr="00370EF8">
        <w:tc>
          <w:tcPr>
            <w:tcW w:w="3433" w:type="dxa"/>
          </w:tcPr>
          <w:p w14:paraId="01B81867" w14:textId="2D235796" w:rsidR="00955CF7" w:rsidRDefault="00464670" w:rsidP="004B36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Čmeľ učiteľ a usilovné včielky</w:t>
            </w:r>
          </w:p>
        </w:tc>
        <w:tc>
          <w:tcPr>
            <w:tcW w:w="2223" w:type="dxa"/>
          </w:tcPr>
          <w:p w14:paraId="0E8CC578" w14:textId="21735BDD" w:rsidR="00955CF7" w:rsidRDefault="00464670" w:rsidP="004B36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ŠKD 1.ročník</w:t>
            </w:r>
          </w:p>
        </w:tc>
        <w:tc>
          <w:tcPr>
            <w:tcW w:w="3688" w:type="dxa"/>
          </w:tcPr>
          <w:p w14:paraId="498039DA" w14:textId="2C835EA5" w:rsidR="00955CF7" w:rsidRDefault="00464670" w:rsidP="004B36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J. Nagyová, Mgr. Michalka</w:t>
            </w:r>
          </w:p>
        </w:tc>
      </w:tr>
      <w:tr w:rsidR="004B365C" w:rsidRPr="00D8784D" w14:paraId="301B12B8" w14:textId="77777777" w:rsidTr="00370EF8">
        <w:tc>
          <w:tcPr>
            <w:tcW w:w="3433" w:type="dxa"/>
          </w:tcPr>
          <w:p w14:paraId="24E04861" w14:textId="6CCAEC6E" w:rsidR="004B365C" w:rsidRDefault="00ED67D2" w:rsidP="004B36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Exkurzia do Modry – Ľ. Štúr</w:t>
            </w:r>
          </w:p>
        </w:tc>
        <w:tc>
          <w:tcPr>
            <w:tcW w:w="2223" w:type="dxa"/>
          </w:tcPr>
          <w:p w14:paraId="4B45878E" w14:textId="72A16E26" w:rsidR="004B365C" w:rsidRPr="00D04247" w:rsidRDefault="00ED67D2" w:rsidP="004B36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 ročník</w:t>
            </w:r>
          </w:p>
        </w:tc>
        <w:tc>
          <w:tcPr>
            <w:tcW w:w="3688" w:type="dxa"/>
          </w:tcPr>
          <w:p w14:paraId="456E3604" w14:textId="5FFD5874" w:rsidR="004B365C" w:rsidRDefault="00ED67D2" w:rsidP="004B36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Garajová</w:t>
            </w:r>
          </w:p>
        </w:tc>
      </w:tr>
      <w:tr w:rsidR="004B365C" w:rsidRPr="00D8784D" w14:paraId="1F3295F1" w14:textId="77777777" w:rsidTr="00370EF8">
        <w:trPr>
          <w:trHeight w:val="271"/>
        </w:trPr>
        <w:tc>
          <w:tcPr>
            <w:tcW w:w="3433" w:type="dxa"/>
          </w:tcPr>
          <w:p w14:paraId="19A9D977" w14:textId="0D4144A4" w:rsidR="004B365C" w:rsidRPr="00D8784D" w:rsidRDefault="00ED67D2" w:rsidP="004B36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Interview s učiteľmi - projekt</w:t>
            </w:r>
          </w:p>
        </w:tc>
        <w:tc>
          <w:tcPr>
            <w:tcW w:w="2223" w:type="dxa"/>
          </w:tcPr>
          <w:p w14:paraId="24085BAF" w14:textId="789C069D" w:rsidR="004B365C" w:rsidRPr="00D04247" w:rsidRDefault="004B365C" w:rsidP="004B36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8" w:type="dxa"/>
          </w:tcPr>
          <w:p w14:paraId="6FB21DEA" w14:textId="289E6794" w:rsidR="004B365C" w:rsidRPr="00D8784D" w:rsidRDefault="00ED67D2" w:rsidP="004B36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Stoláriková</w:t>
            </w:r>
          </w:p>
        </w:tc>
      </w:tr>
      <w:tr w:rsidR="004B365C" w:rsidRPr="00D8784D" w14:paraId="0E446F76" w14:textId="77777777" w:rsidTr="00370EF8">
        <w:tc>
          <w:tcPr>
            <w:tcW w:w="3433" w:type="dxa"/>
          </w:tcPr>
          <w:p w14:paraId="3A31FDDA" w14:textId="77777777" w:rsidR="004B365C" w:rsidRPr="00D8784D" w:rsidRDefault="004B365C" w:rsidP="004B365C">
            <w:pPr>
              <w:rPr>
                <w:sz w:val="24"/>
                <w:szCs w:val="24"/>
              </w:rPr>
            </w:pPr>
          </w:p>
        </w:tc>
        <w:tc>
          <w:tcPr>
            <w:tcW w:w="2223" w:type="dxa"/>
            <w:shd w:val="clear" w:color="auto" w:fill="D9D9D9"/>
          </w:tcPr>
          <w:p w14:paraId="2AE45503" w14:textId="77777777" w:rsidR="004B365C" w:rsidRPr="00D8784D" w:rsidRDefault="004B365C" w:rsidP="004B365C">
            <w:pPr>
              <w:jc w:val="center"/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OKTÓBER</w:t>
            </w:r>
          </w:p>
        </w:tc>
        <w:tc>
          <w:tcPr>
            <w:tcW w:w="3688" w:type="dxa"/>
          </w:tcPr>
          <w:p w14:paraId="149E0C24" w14:textId="77777777" w:rsidR="004B365C" w:rsidRPr="00D8784D" w:rsidRDefault="004B365C" w:rsidP="004B365C">
            <w:pPr>
              <w:rPr>
                <w:sz w:val="24"/>
                <w:szCs w:val="24"/>
              </w:rPr>
            </w:pPr>
          </w:p>
        </w:tc>
      </w:tr>
      <w:tr w:rsidR="00D10BF0" w:rsidRPr="00D8784D" w14:paraId="37264368" w14:textId="77777777" w:rsidTr="00D10BF0">
        <w:tc>
          <w:tcPr>
            <w:tcW w:w="3433" w:type="dxa"/>
          </w:tcPr>
          <w:p w14:paraId="7274C60D" w14:textId="77777777" w:rsidR="00D10BF0" w:rsidRPr="00D8784D" w:rsidRDefault="00D10BF0" w:rsidP="004B36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Svetový deň zvierat </w:t>
            </w:r>
            <w:r w:rsidR="00C733F5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 xml:space="preserve"> </w:t>
            </w:r>
            <w:r w:rsidR="00C733F5">
              <w:rPr>
                <w:sz w:val="24"/>
                <w:szCs w:val="24"/>
              </w:rPr>
              <w:t>rovesnícke učenie s využitím CLILu</w:t>
            </w:r>
          </w:p>
        </w:tc>
        <w:tc>
          <w:tcPr>
            <w:tcW w:w="2223" w:type="dxa"/>
            <w:shd w:val="clear" w:color="auto" w:fill="auto"/>
          </w:tcPr>
          <w:p w14:paraId="04DEC5CE" w14:textId="4543E394" w:rsidR="00D10BF0" w:rsidRPr="00C733F5" w:rsidRDefault="00DF3807" w:rsidP="004B36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3.B</w:t>
            </w:r>
            <w:r w:rsidR="00466A5F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7</w:t>
            </w:r>
            <w:r w:rsidR="00C733F5">
              <w:rPr>
                <w:sz w:val="24"/>
                <w:szCs w:val="24"/>
              </w:rPr>
              <w:t>.B</w:t>
            </w:r>
          </w:p>
        </w:tc>
        <w:tc>
          <w:tcPr>
            <w:tcW w:w="3688" w:type="dxa"/>
          </w:tcPr>
          <w:p w14:paraId="715724A8" w14:textId="77777777" w:rsidR="00D10BF0" w:rsidRPr="00D8784D" w:rsidRDefault="00C733F5" w:rsidP="004B36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Ošťádalová</w:t>
            </w:r>
          </w:p>
        </w:tc>
      </w:tr>
      <w:tr w:rsidR="00466A5F" w:rsidRPr="00D8784D" w14:paraId="30871A62" w14:textId="77777777" w:rsidTr="00D10BF0">
        <w:tc>
          <w:tcPr>
            <w:tcW w:w="3433" w:type="dxa"/>
          </w:tcPr>
          <w:p w14:paraId="51F4C8B8" w14:textId="694D5AF7" w:rsidR="00466A5F" w:rsidRDefault="00DF3807" w:rsidP="00466A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Tri prasitka – návšteva divadelného predstavenia</w:t>
            </w:r>
          </w:p>
        </w:tc>
        <w:tc>
          <w:tcPr>
            <w:tcW w:w="2223" w:type="dxa"/>
            <w:shd w:val="clear" w:color="auto" w:fill="auto"/>
          </w:tcPr>
          <w:p w14:paraId="36C50FD0" w14:textId="651EE71F" w:rsidR="00466A5F" w:rsidRDefault="00DF3807" w:rsidP="00466A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1.D, 2.D</w:t>
            </w:r>
          </w:p>
        </w:tc>
        <w:tc>
          <w:tcPr>
            <w:tcW w:w="3688" w:type="dxa"/>
          </w:tcPr>
          <w:p w14:paraId="40FC77A7" w14:textId="779EEFA4" w:rsidR="00466A5F" w:rsidRDefault="00DF3807" w:rsidP="00466A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triedni učitelia</w:t>
            </w:r>
          </w:p>
        </w:tc>
      </w:tr>
      <w:tr w:rsidR="004B365C" w:rsidRPr="00D8784D" w14:paraId="1886734C" w14:textId="77777777" w:rsidTr="00370EF8">
        <w:tc>
          <w:tcPr>
            <w:tcW w:w="3433" w:type="dxa"/>
          </w:tcPr>
          <w:p w14:paraId="4A0BFDD7" w14:textId="2FE49FDC" w:rsidR="004B365C" w:rsidRPr="00D8784D" w:rsidRDefault="00DF3807" w:rsidP="004B36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Zvieratá na letisku - návšteva divadelného predstavenia</w:t>
            </w:r>
          </w:p>
        </w:tc>
        <w:tc>
          <w:tcPr>
            <w:tcW w:w="2223" w:type="dxa"/>
          </w:tcPr>
          <w:p w14:paraId="4915EB95" w14:textId="07BE7334" w:rsidR="004B365C" w:rsidRPr="00D8784D" w:rsidRDefault="00DF3807" w:rsidP="004B36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2.A, 4.A</w:t>
            </w:r>
          </w:p>
        </w:tc>
        <w:tc>
          <w:tcPr>
            <w:tcW w:w="3688" w:type="dxa"/>
          </w:tcPr>
          <w:p w14:paraId="68FBA218" w14:textId="6EA0986D" w:rsidR="004B365C" w:rsidRPr="00D8784D" w:rsidRDefault="00DF3807" w:rsidP="004B36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triedne učiteľky</w:t>
            </w:r>
          </w:p>
        </w:tc>
      </w:tr>
      <w:tr w:rsidR="004B365C" w:rsidRPr="00D8784D" w14:paraId="52FF09F5" w14:textId="77777777" w:rsidTr="00370EF8">
        <w:tc>
          <w:tcPr>
            <w:tcW w:w="3433" w:type="dxa"/>
          </w:tcPr>
          <w:p w14:paraId="7901F8C2" w14:textId="2A29D47C" w:rsidR="004B365C" w:rsidRDefault="00DF3807" w:rsidP="004B36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Exkurzia do Slov. ústrednej hvezdárne v Hurbanove</w:t>
            </w:r>
          </w:p>
        </w:tc>
        <w:tc>
          <w:tcPr>
            <w:tcW w:w="2223" w:type="dxa"/>
          </w:tcPr>
          <w:p w14:paraId="5BB1159F" w14:textId="43ADA8DC" w:rsidR="004B365C" w:rsidRDefault="00DF3807" w:rsidP="004B36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4.ročník</w:t>
            </w:r>
          </w:p>
        </w:tc>
        <w:tc>
          <w:tcPr>
            <w:tcW w:w="3688" w:type="dxa"/>
          </w:tcPr>
          <w:p w14:paraId="33976B60" w14:textId="7E5AF20F" w:rsidR="004B365C" w:rsidRDefault="00DF3807" w:rsidP="004B36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triedne učiteľky</w:t>
            </w:r>
          </w:p>
        </w:tc>
      </w:tr>
      <w:tr w:rsidR="00DF3807" w:rsidRPr="00D8784D" w14:paraId="5E392DA6" w14:textId="77777777" w:rsidTr="00370EF8">
        <w:tc>
          <w:tcPr>
            <w:tcW w:w="3433" w:type="dxa"/>
          </w:tcPr>
          <w:p w14:paraId="1D2DCBCE" w14:textId="32F86A44" w:rsidR="00DF3807" w:rsidRPr="00D8784D" w:rsidRDefault="00DF3807" w:rsidP="00DF38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Exkurzia do Sokoliarne v Červenom Rybníku</w:t>
            </w:r>
          </w:p>
        </w:tc>
        <w:tc>
          <w:tcPr>
            <w:tcW w:w="2223" w:type="dxa"/>
          </w:tcPr>
          <w:p w14:paraId="00F06279" w14:textId="5BD396D7" w:rsidR="00DF3807" w:rsidRPr="00D8784D" w:rsidRDefault="00DF3807" w:rsidP="00DF38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1.D, 2.D</w:t>
            </w:r>
          </w:p>
        </w:tc>
        <w:tc>
          <w:tcPr>
            <w:tcW w:w="3688" w:type="dxa"/>
          </w:tcPr>
          <w:p w14:paraId="20FE7E1F" w14:textId="5F4EADC4" w:rsidR="00DF3807" w:rsidRPr="00D8784D" w:rsidRDefault="00DF3807" w:rsidP="00DF38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triedni učitelia</w:t>
            </w:r>
          </w:p>
        </w:tc>
      </w:tr>
      <w:tr w:rsidR="00DF3807" w:rsidRPr="00D8784D" w14:paraId="0EE12881" w14:textId="77777777" w:rsidTr="00370EF8">
        <w:tc>
          <w:tcPr>
            <w:tcW w:w="3433" w:type="dxa"/>
          </w:tcPr>
          <w:p w14:paraId="52991C19" w14:textId="2D0642A2" w:rsidR="00DF3807" w:rsidRDefault="00DF3807" w:rsidP="00DF38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Návšteva knižnice</w:t>
            </w:r>
          </w:p>
        </w:tc>
        <w:tc>
          <w:tcPr>
            <w:tcW w:w="2223" w:type="dxa"/>
          </w:tcPr>
          <w:p w14:paraId="56D7C4B2" w14:textId="54DDBB99" w:rsidR="00DF3807" w:rsidRDefault="00DF3807" w:rsidP="00DF38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3.C, 4.A</w:t>
            </w:r>
          </w:p>
        </w:tc>
        <w:tc>
          <w:tcPr>
            <w:tcW w:w="3688" w:type="dxa"/>
          </w:tcPr>
          <w:p w14:paraId="2EA1C3CC" w14:textId="24B851C6" w:rsidR="00DF3807" w:rsidRDefault="00DF3807" w:rsidP="00DF38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triedne učiteľky</w:t>
            </w:r>
          </w:p>
        </w:tc>
      </w:tr>
      <w:tr w:rsidR="00DF3807" w:rsidRPr="00D8784D" w14:paraId="6442C2E7" w14:textId="77777777" w:rsidTr="00370EF8">
        <w:tc>
          <w:tcPr>
            <w:tcW w:w="3433" w:type="dxa"/>
          </w:tcPr>
          <w:p w14:paraId="6EDB8399" w14:textId="26D8B95D" w:rsidR="00DF3807" w:rsidRDefault="00A46D05" w:rsidP="00DF38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Návšteva archeologického múzea s tvorivými dielňami</w:t>
            </w:r>
          </w:p>
        </w:tc>
        <w:tc>
          <w:tcPr>
            <w:tcW w:w="2223" w:type="dxa"/>
          </w:tcPr>
          <w:p w14:paraId="76548142" w14:textId="57C11868" w:rsidR="00DF3807" w:rsidRDefault="00464670" w:rsidP="00DF38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3.C, </w:t>
            </w:r>
            <w:r w:rsidR="00A46D05">
              <w:rPr>
                <w:sz w:val="24"/>
                <w:szCs w:val="24"/>
              </w:rPr>
              <w:t>4.C</w:t>
            </w:r>
          </w:p>
        </w:tc>
        <w:tc>
          <w:tcPr>
            <w:tcW w:w="3688" w:type="dxa"/>
          </w:tcPr>
          <w:p w14:paraId="22EFCAC6" w14:textId="712D5420" w:rsidR="00DF3807" w:rsidRDefault="00464670" w:rsidP="00DF3807">
            <w:pPr>
              <w:tabs>
                <w:tab w:val="left" w:pos="2453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triedne učiteľky</w:t>
            </w:r>
          </w:p>
        </w:tc>
      </w:tr>
      <w:tr w:rsidR="00DF3807" w:rsidRPr="00D8784D" w14:paraId="7C38BFDA" w14:textId="77777777" w:rsidTr="00370EF8">
        <w:tc>
          <w:tcPr>
            <w:tcW w:w="3433" w:type="dxa"/>
          </w:tcPr>
          <w:p w14:paraId="703C01DD" w14:textId="6952EB64" w:rsidR="00DF3807" w:rsidRDefault="00A46D05" w:rsidP="00DF38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Guľko Bombuľko -inscenované čítanie </w:t>
            </w:r>
          </w:p>
        </w:tc>
        <w:tc>
          <w:tcPr>
            <w:tcW w:w="2223" w:type="dxa"/>
          </w:tcPr>
          <w:p w14:paraId="49207558" w14:textId="128A0712" w:rsidR="00DF3807" w:rsidRDefault="00A46D05" w:rsidP="00DF38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1.A</w:t>
            </w:r>
          </w:p>
        </w:tc>
        <w:tc>
          <w:tcPr>
            <w:tcW w:w="3688" w:type="dxa"/>
          </w:tcPr>
          <w:p w14:paraId="7D4286C2" w14:textId="626CA6EF" w:rsidR="00DF3807" w:rsidRDefault="00A46D05" w:rsidP="00DF3807">
            <w:pPr>
              <w:tabs>
                <w:tab w:val="left" w:pos="2453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Sadíleková</w:t>
            </w:r>
          </w:p>
        </w:tc>
      </w:tr>
      <w:tr w:rsidR="00DF3807" w:rsidRPr="00D8784D" w14:paraId="424CC796" w14:textId="77777777" w:rsidTr="00370EF8">
        <w:tc>
          <w:tcPr>
            <w:tcW w:w="3433" w:type="dxa"/>
          </w:tcPr>
          <w:p w14:paraId="2825064F" w14:textId="1515D9B1" w:rsidR="00DF3807" w:rsidRDefault="00A46D05" w:rsidP="00DF38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Halloweenske vyučovanie </w:t>
            </w:r>
          </w:p>
        </w:tc>
        <w:tc>
          <w:tcPr>
            <w:tcW w:w="2223" w:type="dxa"/>
          </w:tcPr>
          <w:p w14:paraId="2F6FBEC5" w14:textId="18D8E95D" w:rsidR="00DF3807" w:rsidRDefault="00A46D05" w:rsidP="00DF38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1.A</w:t>
            </w:r>
          </w:p>
        </w:tc>
        <w:tc>
          <w:tcPr>
            <w:tcW w:w="3688" w:type="dxa"/>
          </w:tcPr>
          <w:p w14:paraId="6CF65CA3" w14:textId="24BE8B81" w:rsidR="00DF3807" w:rsidRDefault="00A46D05" w:rsidP="00DF38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Sládková</w:t>
            </w:r>
          </w:p>
        </w:tc>
      </w:tr>
      <w:tr w:rsidR="00DF3807" w:rsidRPr="00D8784D" w14:paraId="712FF26F" w14:textId="77777777" w:rsidTr="00370EF8">
        <w:tc>
          <w:tcPr>
            <w:tcW w:w="3433" w:type="dxa"/>
          </w:tcPr>
          <w:p w14:paraId="16918E66" w14:textId="143CB143" w:rsidR="00DF3807" w:rsidRDefault="00A46D05" w:rsidP="00DF38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Múzeum holokaustu - exkurzia</w:t>
            </w:r>
          </w:p>
        </w:tc>
        <w:tc>
          <w:tcPr>
            <w:tcW w:w="2223" w:type="dxa"/>
          </w:tcPr>
          <w:p w14:paraId="6910AEC7" w14:textId="5F6A97D3" w:rsidR="00DF3807" w:rsidRDefault="00A46D05" w:rsidP="00DF38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9.ročník</w:t>
            </w:r>
          </w:p>
        </w:tc>
        <w:tc>
          <w:tcPr>
            <w:tcW w:w="3688" w:type="dxa"/>
          </w:tcPr>
          <w:p w14:paraId="400DEC53" w14:textId="6A201E9F" w:rsidR="00DF3807" w:rsidRDefault="00A46D05" w:rsidP="00DF38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Hanová</w:t>
            </w:r>
          </w:p>
        </w:tc>
      </w:tr>
      <w:tr w:rsidR="00DF3807" w:rsidRPr="00D8784D" w14:paraId="15FD3BA7" w14:textId="77777777" w:rsidTr="00370EF8">
        <w:tc>
          <w:tcPr>
            <w:tcW w:w="3433" w:type="dxa"/>
          </w:tcPr>
          <w:p w14:paraId="577474B3" w14:textId="34EE7515" w:rsidR="00DF3807" w:rsidRDefault="00A46D05" w:rsidP="00DF38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Codeweek – súťaž v programovaní</w:t>
            </w:r>
          </w:p>
        </w:tc>
        <w:tc>
          <w:tcPr>
            <w:tcW w:w="2223" w:type="dxa"/>
          </w:tcPr>
          <w:p w14:paraId="29ADD1EB" w14:textId="4CDF9C2B" w:rsidR="00DF3807" w:rsidRDefault="00A46D05" w:rsidP="00DF38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7.B, 8.B</w:t>
            </w:r>
          </w:p>
        </w:tc>
        <w:tc>
          <w:tcPr>
            <w:tcW w:w="3688" w:type="dxa"/>
          </w:tcPr>
          <w:p w14:paraId="0C5AE483" w14:textId="270F43AD" w:rsidR="00DF3807" w:rsidRDefault="00A46D05" w:rsidP="00DF38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Tkáčová, Mgr. Kujanová</w:t>
            </w:r>
          </w:p>
        </w:tc>
      </w:tr>
      <w:tr w:rsidR="00DF3807" w:rsidRPr="00D8784D" w14:paraId="1DF95017" w14:textId="77777777" w:rsidTr="00370EF8">
        <w:tc>
          <w:tcPr>
            <w:tcW w:w="3433" w:type="dxa"/>
          </w:tcPr>
          <w:p w14:paraId="2EE622C7" w14:textId="45A70896" w:rsidR="00DF3807" w:rsidRDefault="00A46D05" w:rsidP="00DF38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Olympiáda zo SJL – šk. kolo</w:t>
            </w:r>
          </w:p>
        </w:tc>
        <w:tc>
          <w:tcPr>
            <w:tcW w:w="2223" w:type="dxa"/>
          </w:tcPr>
          <w:p w14:paraId="4DD0ED1B" w14:textId="7538B1B5" w:rsidR="00DF3807" w:rsidRDefault="00DF3807" w:rsidP="00DF38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8" w:type="dxa"/>
          </w:tcPr>
          <w:p w14:paraId="63250337" w14:textId="18B1C08E" w:rsidR="00DF3807" w:rsidRDefault="00A46D05" w:rsidP="00DF38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Garajová</w:t>
            </w:r>
          </w:p>
        </w:tc>
      </w:tr>
      <w:tr w:rsidR="00DF3807" w:rsidRPr="00D8784D" w14:paraId="4CCF997A" w14:textId="77777777" w:rsidTr="00370EF8">
        <w:tc>
          <w:tcPr>
            <w:tcW w:w="3433" w:type="dxa"/>
          </w:tcPr>
          <w:p w14:paraId="0082468B" w14:textId="1411C47D" w:rsidR="00DF3807" w:rsidRDefault="00A46D05" w:rsidP="00DF38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Ján Botto – rovesnícke vzdelávanie</w:t>
            </w:r>
          </w:p>
        </w:tc>
        <w:tc>
          <w:tcPr>
            <w:tcW w:w="2223" w:type="dxa"/>
          </w:tcPr>
          <w:p w14:paraId="20D90137" w14:textId="07DC42E3" w:rsidR="00DF3807" w:rsidRDefault="00DF3807" w:rsidP="00DF38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8" w:type="dxa"/>
          </w:tcPr>
          <w:p w14:paraId="40104FBB" w14:textId="0C20FBFA" w:rsidR="00DF3807" w:rsidRDefault="00A46D05" w:rsidP="00DF38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Daňová</w:t>
            </w:r>
          </w:p>
        </w:tc>
      </w:tr>
      <w:tr w:rsidR="00A46D05" w:rsidRPr="00D8784D" w14:paraId="387A3FF9" w14:textId="77777777" w:rsidTr="00370EF8">
        <w:tc>
          <w:tcPr>
            <w:tcW w:w="3433" w:type="dxa"/>
          </w:tcPr>
          <w:p w14:paraId="533FCC10" w14:textId="06486E8A" w:rsidR="00A46D05" w:rsidRDefault="00A46D05" w:rsidP="00A46D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Ružinovská futbalová liga</w:t>
            </w:r>
          </w:p>
        </w:tc>
        <w:tc>
          <w:tcPr>
            <w:tcW w:w="2223" w:type="dxa"/>
          </w:tcPr>
          <w:p w14:paraId="51846D7C" w14:textId="23C55DD4" w:rsidR="00A46D05" w:rsidRDefault="00A46D05" w:rsidP="00A46D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3.-9.ročník</w:t>
            </w:r>
          </w:p>
        </w:tc>
        <w:tc>
          <w:tcPr>
            <w:tcW w:w="3688" w:type="dxa"/>
          </w:tcPr>
          <w:p w14:paraId="6069088F" w14:textId="65AD629C" w:rsidR="00A46D05" w:rsidRDefault="00A46D05" w:rsidP="00A46D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Pavlovičová, Mgr. Kondaš, Mgr. Kováč</w:t>
            </w:r>
          </w:p>
        </w:tc>
      </w:tr>
      <w:tr w:rsidR="00A46D05" w:rsidRPr="00D8784D" w14:paraId="4B455051" w14:textId="77777777" w:rsidTr="00370EF8">
        <w:tc>
          <w:tcPr>
            <w:tcW w:w="3433" w:type="dxa"/>
          </w:tcPr>
          <w:p w14:paraId="44F50E1F" w14:textId="3A3596F4" w:rsidR="00A46D05" w:rsidRDefault="00A46D05" w:rsidP="00A46D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Slávnostná akadémia k 55. výročiu školy</w:t>
            </w:r>
          </w:p>
        </w:tc>
        <w:tc>
          <w:tcPr>
            <w:tcW w:w="2223" w:type="dxa"/>
          </w:tcPr>
          <w:p w14:paraId="082B8CDD" w14:textId="09948BBC" w:rsidR="00A46D05" w:rsidRDefault="00A46D05" w:rsidP="00A46D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8" w:type="dxa"/>
          </w:tcPr>
          <w:p w14:paraId="09C7A659" w14:textId="35E1261A" w:rsidR="00A46D05" w:rsidRDefault="00A46D05" w:rsidP="00A46D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Garajová</w:t>
            </w:r>
          </w:p>
        </w:tc>
      </w:tr>
      <w:tr w:rsidR="00464670" w:rsidRPr="00D8784D" w14:paraId="2CD126CC" w14:textId="77777777" w:rsidTr="00370EF8">
        <w:tc>
          <w:tcPr>
            <w:tcW w:w="3433" w:type="dxa"/>
          </w:tcPr>
          <w:p w14:paraId="3D26FECE" w14:textId="1B747C2C" w:rsidR="00464670" w:rsidRDefault="00464670" w:rsidP="004646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Projekt Cesta za pokladom – rozlúčka s pevninou</w:t>
            </w:r>
          </w:p>
        </w:tc>
        <w:tc>
          <w:tcPr>
            <w:tcW w:w="2223" w:type="dxa"/>
          </w:tcPr>
          <w:p w14:paraId="1C09F456" w14:textId="0AF53E35" w:rsidR="00464670" w:rsidRDefault="00464670" w:rsidP="004646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ŠKD</w:t>
            </w:r>
          </w:p>
        </w:tc>
        <w:tc>
          <w:tcPr>
            <w:tcW w:w="3688" w:type="dxa"/>
          </w:tcPr>
          <w:p w14:paraId="44EF565E" w14:textId="2E94E0D5" w:rsidR="00464670" w:rsidRDefault="00464670" w:rsidP="004646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J. Nagyová, vych. ŠKD</w:t>
            </w:r>
          </w:p>
        </w:tc>
      </w:tr>
      <w:tr w:rsidR="00464670" w:rsidRPr="00D8784D" w14:paraId="5A6DC1B2" w14:textId="77777777" w:rsidTr="00370EF8">
        <w:tc>
          <w:tcPr>
            <w:tcW w:w="3433" w:type="dxa"/>
          </w:tcPr>
          <w:p w14:paraId="6ECA20FF" w14:textId="3E795720" w:rsidR="00464670" w:rsidRDefault="00464670" w:rsidP="004646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Projekt Cesta za pokladom – prvá plavba</w:t>
            </w:r>
          </w:p>
        </w:tc>
        <w:tc>
          <w:tcPr>
            <w:tcW w:w="2223" w:type="dxa"/>
          </w:tcPr>
          <w:p w14:paraId="5B60BC03" w14:textId="30624135" w:rsidR="00464670" w:rsidRDefault="00464670" w:rsidP="004646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ŠKD</w:t>
            </w:r>
          </w:p>
        </w:tc>
        <w:tc>
          <w:tcPr>
            <w:tcW w:w="3688" w:type="dxa"/>
          </w:tcPr>
          <w:p w14:paraId="2919B627" w14:textId="2BBBD123" w:rsidR="00464670" w:rsidRDefault="00464670" w:rsidP="004646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J. Nagyová, vych. ŠKD</w:t>
            </w:r>
          </w:p>
        </w:tc>
      </w:tr>
      <w:tr w:rsidR="00464670" w:rsidRPr="00D8784D" w14:paraId="61EB3EDA" w14:textId="77777777" w:rsidTr="00370EF8">
        <w:tc>
          <w:tcPr>
            <w:tcW w:w="3433" w:type="dxa"/>
          </w:tcPr>
          <w:p w14:paraId="3FACA71A" w14:textId="22B2AD88" w:rsidR="00464670" w:rsidRDefault="00464670" w:rsidP="004646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Tí druhí - návšteva divadelného predstavenia</w:t>
            </w:r>
          </w:p>
        </w:tc>
        <w:tc>
          <w:tcPr>
            <w:tcW w:w="2223" w:type="dxa"/>
          </w:tcPr>
          <w:p w14:paraId="5D935753" w14:textId="02CF2449" w:rsidR="00464670" w:rsidRDefault="00464670" w:rsidP="004646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2.A, 3.A</w:t>
            </w:r>
          </w:p>
        </w:tc>
        <w:tc>
          <w:tcPr>
            <w:tcW w:w="3688" w:type="dxa"/>
          </w:tcPr>
          <w:p w14:paraId="788A04E8" w14:textId="030E141E" w:rsidR="00464670" w:rsidRDefault="00464670" w:rsidP="004646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triedne učiteľky</w:t>
            </w:r>
          </w:p>
        </w:tc>
      </w:tr>
      <w:tr w:rsidR="00464670" w:rsidRPr="00D8784D" w14:paraId="55FED24C" w14:textId="77777777" w:rsidTr="00370EF8">
        <w:tc>
          <w:tcPr>
            <w:tcW w:w="3433" w:type="dxa"/>
          </w:tcPr>
          <w:p w14:paraId="18D713BB" w14:textId="7B5683C6" w:rsidR="00464670" w:rsidRDefault="00A203AA" w:rsidP="004646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Ján Botto – rovesnícke vzdelávanie</w:t>
            </w:r>
          </w:p>
        </w:tc>
        <w:tc>
          <w:tcPr>
            <w:tcW w:w="2223" w:type="dxa"/>
          </w:tcPr>
          <w:p w14:paraId="0E1C9AF1" w14:textId="7EB4DD53" w:rsidR="00464670" w:rsidRDefault="00A203AA" w:rsidP="004646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7.A, 4. ročník</w:t>
            </w:r>
          </w:p>
        </w:tc>
        <w:tc>
          <w:tcPr>
            <w:tcW w:w="3688" w:type="dxa"/>
          </w:tcPr>
          <w:p w14:paraId="7A70D741" w14:textId="5E1B1B77" w:rsidR="00464670" w:rsidRDefault="00A203AA" w:rsidP="004646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Daňová</w:t>
            </w:r>
          </w:p>
        </w:tc>
      </w:tr>
      <w:tr w:rsidR="00464670" w:rsidRPr="00D8784D" w14:paraId="3896373A" w14:textId="77777777" w:rsidTr="00370EF8">
        <w:tc>
          <w:tcPr>
            <w:tcW w:w="3433" w:type="dxa"/>
          </w:tcPr>
          <w:p w14:paraId="2BD686DA" w14:textId="1E37A192" w:rsidR="00464670" w:rsidRDefault="00ED67D2" w:rsidP="004646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Ľudová kultúra – blokové vyuč.</w:t>
            </w:r>
          </w:p>
        </w:tc>
        <w:tc>
          <w:tcPr>
            <w:tcW w:w="2223" w:type="dxa"/>
          </w:tcPr>
          <w:p w14:paraId="6000197B" w14:textId="0659BA71" w:rsidR="00464670" w:rsidRPr="00D04247" w:rsidRDefault="00ED67D2" w:rsidP="004646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5.C</w:t>
            </w:r>
          </w:p>
        </w:tc>
        <w:tc>
          <w:tcPr>
            <w:tcW w:w="3688" w:type="dxa"/>
          </w:tcPr>
          <w:p w14:paraId="7EDE7E0A" w14:textId="43132A70" w:rsidR="00464670" w:rsidRDefault="00ED67D2" w:rsidP="004646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Garajová</w:t>
            </w:r>
          </w:p>
        </w:tc>
      </w:tr>
      <w:tr w:rsidR="00464670" w:rsidRPr="00D8784D" w14:paraId="725E1F45" w14:textId="77777777" w:rsidTr="00370EF8">
        <w:tc>
          <w:tcPr>
            <w:tcW w:w="3433" w:type="dxa"/>
          </w:tcPr>
          <w:p w14:paraId="75D16DA1" w14:textId="2EAFB094" w:rsidR="00464670" w:rsidRPr="00D8784D" w:rsidRDefault="00A8133E" w:rsidP="004646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 stopách medveďa – rovesnícke vzdelávanie CLIL</w:t>
            </w:r>
          </w:p>
        </w:tc>
        <w:tc>
          <w:tcPr>
            <w:tcW w:w="2223" w:type="dxa"/>
          </w:tcPr>
          <w:p w14:paraId="7E67B737" w14:textId="6D0758C2" w:rsidR="00464670" w:rsidRPr="00D8784D" w:rsidRDefault="00A8133E" w:rsidP="004646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3.B, 7.B</w:t>
            </w:r>
          </w:p>
        </w:tc>
        <w:tc>
          <w:tcPr>
            <w:tcW w:w="3688" w:type="dxa"/>
          </w:tcPr>
          <w:p w14:paraId="6BECB163" w14:textId="77E0DAD9" w:rsidR="00464670" w:rsidRPr="00D8784D" w:rsidRDefault="00A8133E" w:rsidP="004646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Ošťádalová</w:t>
            </w:r>
          </w:p>
        </w:tc>
      </w:tr>
      <w:tr w:rsidR="00464670" w:rsidRPr="00D8784D" w14:paraId="7B1C4CB5" w14:textId="77777777" w:rsidTr="00370EF8">
        <w:tc>
          <w:tcPr>
            <w:tcW w:w="3433" w:type="dxa"/>
          </w:tcPr>
          <w:p w14:paraId="1FE28118" w14:textId="7EB8F698" w:rsidR="00464670" w:rsidRPr="007C1492" w:rsidRDefault="00ED67D2" w:rsidP="004646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Olympiáda zo slovenského jazyka</w:t>
            </w:r>
          </w:p>
        </w:tc>
        <w:tc>
          <w:tcPr>
            <w:tcW w:w="2223" w:type="dxa"/>
          </w:tcPr>
          <w:p w14:paraId="4F7F4644" w14:textId="6CD6EE5C" w:rsidR="00464670" w:rsidRPr="007C1492" w:rsidRDefault="00464670" w:rsidP="0046467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8" w:type="dxa"/>
          </w:tcPr>
          <w:p w14:paraId="60B782A8" w14:textId="114A2BA9" w:rsidR="00464670" w:rsidRPr="007C1492" w:rsidRDefault="00ED67D2" w:rsidP="004646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Garajová</w:t>
            </w:r>
          </w:p>
        </w:tc>
      </w:tr>
      <w:tr w:rsidR="00464670" w:rsidRPr="00D8784D" w14:paraId="59A8AF67" w14:textId="77777777" w:rsidTr="00370EF8">
        <w:tc>
          <w:tcPr>
            <w:tcW w:w="3433" w:type="dxa"/>
          </w:tcPr>
          <w:p w14:paraId="104A476B" w14:textId="77777777" w:rsidR="00464670" w:rsidRPr="00D8784D" w:rsidRDefault="00464670" w:rsidP="00464670">
            <w:pPr>
              <w:rPr>
                <w:sz w:val="24"/>
                <w:szCs w:val="24"/>
              </w:rPr>
            </w:pPr>
          </w:p>
        </w:tc>
        <w:tc>
          <w:tcPr>
            <w:tcW w:w="2223" w:type="dxa"/>
            <w:shd w:val="clear" w:color="auto" w:fill="D9D9D9"/>
          </w:tcPr>
          <w:p w14:paraId="0CA29E34" w14:textId="77777777" w:rsidR="00464670" w:rsidRPr="00D8784D" w:rsidRDefault="00464670" w:rsidP="00464670">
            <w:pPr>
              <w:jc w:val="center"/>
              <w:rPr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NOVEMBER</w:t>
            </w:r>
          </w:p>
        </w:tc>
        <w:tc>
          <w:tcPr>
            <w:tcW w:w="3688" w:type="dxa"/>
          </w:tcPr>
          <w:p w14:paraId="559BEB8F" w14:textId="77777777" w:rsidR="00464670" w:rsidRPr="00D8784D" w:rsidRDefault="00464670" w:rsidP="00464670">
            <w:pPr>
              <w:rPr>
                <w:sz w:val="24"/>
                <w:szCs w:val="24"/>
              </w:rPr>
            </w:pPr>
          </w:p>
        </w:tc>
      </w:tr>
      <w:tr w:rsidR="00464670" w:rsidRPr="00D8784D" w14:paraId="56A07F0C" w14:textId="77777777" w:rsidTr="00370EF8">
        <w:tc>
          <w:tcPr>
            <w:tcW w:w="3433" w:type="dxa"/>
          </w:tcPr>
          <w:p w14:paraId="375DF62F" w14:textId="6D6DF7F0" w:rsidR="00464670" w:rsidRPr="00D8784D" w:rsidRDefault="00031FE7" w:rsidP="004646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Halloween Party</w:t>
            </w:r>
          </w:p>
        </w:tc>
        <w:tc>
          <w:tcPr>
            <w:tcW w:w="2223" w:type="dxa"/>
          </w:tcPr>
          <w:p w14:paraId="2ABA34E7" w14:textId="6292D199" w:rsidR="00464670" w:rsidRPr="00D8784D" w:rsidRDefault="00031FE7" w:rsidP="004646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1.D, 4.C</w:t>
            </w:r>
          </w:p>
        </w:tc>
        <w:tc>
          <w:tcPr>
            <w:tcW w:w="3688" w:type="dxa"/>
          </w:tcPr>
          <w:p w14:paraId="448C54DD" w14:textId="1576C199" w:rsidR="00464670" w:rsidRPr="00D8784D" w:rsidRDefault="00031FE7" w:rsidP="004646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triedne učiteľky</w:t>
            </w:r>
          </w:p>
        </w:tc>
      </w:tr>
      <w:tr w:rsidR="00464670" w:rsidRPr="00D8784D" w14:paraId="01CB5438" w14:textId="77777777" w:rsidTr="00370EF8">
        <w:tc>
          <w:tcPr>
            <w:tcW w:w="3433" w:type="dxa"/>
          </w:tcPr>
          <w:p w14:paraId="6636C440" w14:textId="4ABF0997" w:rsidR="00464670" w:rsidRPr="000B6C5F" w:rsidRDefault="00031FE7" w:rsidP="004646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980 kvapiek – literárno-výtvarná hodina</w:t>
            </w:r>
          </w:p>
        </w:tc>
        <w:tc>
          <w:tcPr>
            <w:tcW w:w="2223" w:type="dxa"/>
          </w:tcPr>
          <w:p w14:paraId="5E13C3BC" w14:textId="7540EA8B" w:rsidR="00464670" w:rsidRPr="00D8784D" w:rsidRDefault="00031FE7" w:rsidP="004646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4.D</w:t>
            </w:r>
          </w:p>
        </w:tc>
        <w:tc>
          <w:tcPr>
            <w:tcW w:w="3688" w:type="dxa"/>
          </w:tcPr>
          <w:p w14:paraId="3748E022" w14:textId="2069B12C" w:rsidR="00464670" w:rsidRPr="00D8784D" w:rsidRDefault="00031FE7" w:rsidP="004646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Sadíleková</w:t>
            </w:r>
          </w:p>
        </w:tc>
      </w:tr>
      <w:tr w:rsidR="00464670" w:rsidRPr="00D8784D" w14:paraId="55645A26" w14:textId="77777777" w:rsidTr="00370EF8">
        <w:tc>
          <w:tcPr>
            <w:tcW w:w="3433" w:type="dxa"/>
          </w:tcPr>
          <w:p w14:paraId="176D0A5A" w14:textId="19D3DBEF" w:rsidR="00464670" w:rsidRDefault="00031FE7" w:rsidP="004646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 priateľstve, strate a nádeji – inscenované čítanie</w:t>
            </w:r>
          </w:p>
        </w:tc>
        <w:tc>
          <w:tcPr>
            <w:tcW w:w="2223" w:type="dxa"/>
          </w:tcPr>
          <w:p w14:paraId="4D32E79A" w14:textId="13D5F82D" w:rsidR="00464670" w:rsidRDefault="00031FE7" w:rsidP="004646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4.A</w:t>
            </w:r>
          </w:p>
        </w:tc>
        <w:tc>
          <w:tcPr>
            <w:tcW w:w="3688" w:type="dxa"/>
          </w:tcPr>
          <w:p w14:paraId="34EBCEAC" w14:textId="79A88196" w:rsidR="00464670" w:rsidRDefault="00031FE7" w:rsidP="004646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Sadíleková</w:t>
            </w:r>
          </w:p>
        </w:tc>
      </w:tr>
      <w:tr w:rsidR="00464670" w:rsidRPr="00D8784D" w14:paraId="112B8421" w14:textId="77777777" w:rsidTr="00370EF8">
        <w:tc>
          <w:tcPr>
            <w:tcW w:w="3433" w:type="dxa"/>
          </w:tcPr>
          <w:p w14:paraId="4297FAB8" w14:textId="5448FCA5" w:rsidR="00464670" w:rsidRDefault="00031FE7" w:rsidP="004646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iBobor - </w:t>
            </w:r>
          </w:p>
        </w:tc>
        <w:tc>
          <w:tcPr>
            <w:tcW w:w="2223" w:type="dxa"/>
          </w:tcPr>
          <w:p w14:paraId="5B7A2F05" w14:textId="7D8B9486" w:rsidR="00464670" w:rsidRDefault="00031FE7" w:rsidP="004646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– 9. ročník</w:t>
            </w:r>
          </w:p>
        </w:tc>
        <w:tc>
          <w:tcPr>
            <w:tcW w:w="3688" w:type="dxa"/>
          </w:tcPr>
          <w:p w14:paraId="796ACC46" w14:textId="3C28211B" w:rsidR="00464670" w:rsidRDefault="00031FE7" w:rsidP="004646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Adamicová, Mgr. Tkáčová</w:t>
            </w:r>
          </w:p>
        </w:tc>
      </w:tr>
      <w:tr w:rsidR="00464670" w:rsidRPr="00D8784D" w14:paraId="12702ED6" w14:textId="77777777" w:rsidTr="00370EF8">
        <w:tc>
          <w:tcPr>
            <w:tcW w:w="3433" w:type="dxa"/>
          </w:tcPr>
          <w:p w14:paraId="706A8FFA" w14:textId="6D370366" w:rsidR="00464670" w:rsidRPr="000B6C5F" w:rsidRDefault="00734FF0" w:rsidP="004646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Návšteva Múzea Karpatských Nemcov</w:t>
            </w:r>
          </w:p>
        </w:tc>
        <w:tc>
          <w:tcPr>
            <w:tcW w:w="2223" w:type="dxa"/>
          </w:tcPr>
          <w:p w14:paraId="43226D66" w14:textId="677DACB2" w:rsidR="00464670" w:rsidRPr="00D8784D" w:rsidRDefault="00734FF0" w:rsidP="004646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4.D</w:t>
            </w:r>
          </w:p>
        </w:tc>
        <w:tc>
          <w:tcPr>
            <w:tcW w:w="3688" w:type="dxa"/>
          </w:tcPr>
          <w:p w14:paraId="1ACBAB1D" w14:textId="0D8E158D" w:rsidR="00464670" w:rsidRPr="00D8784D" w:rsidRDefault="00734FF0" w:rsidP="004646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Chromá</w:t>
            </w:r>
          </w:p>
        </w:tc>
      </w:tr>
      <w:tr w:rsidR="00464670" w:rsidRPr="00D8784D" w14:paraId="4B2088F7" w14:textId="77777777" w:rsidTr="00370EF8">
        <w:tc>
          <w:tcPr>
            <w:tcW w:w="3433" w:type="dxa"/>
          </w:tcPr>
          <w:p w14:paraId="74C17D2A" w14:textId="17553844" w:rsidR="00464670" w:rsidRPr="00D8784D" w:rsidRDefault="00734FF0" w:rsidP="004646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Štyri ročné obdobia – inscenované čítanie</w:t>
            </w:r>
          </w:p>
        </w:tc>
        <w:tc>
          <w:tcPr>
            <w:tcW w:w="2223" w:type="dxa"/>
          </w:tcPr>
          <w:p w14:paraId="3DEBA1A7" w14:textId="0D536A88" w:rsidR="00464670" w:rsidRPr="00D8784D" w:rsidRDefault="00734FF0" w:rsidP="004646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2.C</w:t>
            </w:r>
          </w:p>
        </w:tc>
        <w:tc>
          <w:tcPr>
            <w:tcW w:w="3688" w:type="dxa"/>
          </w:tcPr>
          <w:p w14:paraId="13A56501" w14:textId="46F8E225" w:rsidR="00464670" w:rsidRPr="00D8784D" w:rsidRDefault="00734FF0" w:rsidP="004646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Sadíleková</w:t>
            </w:r>
          </w:p>
        </w:tc>
      </w:tr>
      <w:tr w:rsidR="00464670" w:rsidRPr="00D8784D" w14:paraId="566D2100" w14:textId="77777777" w:rsidTr="00B91D8B">
        <w:trPr>
          <w:trHeight w:val="294"/>
        </w:trPr>
        <w:tc>
          <w:tcPr>
            <w:tcW w:w="3433" w:type="dxa"/>
          </w:tcPr>
          <w:p w14:paraId="3A334F03" w14:textId="7082F038" w:rsidR="00464670" w:rsidRPr="00D8784D" w:rsidRDefault="00734FF0" w:rsidP="004646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Zhotovenie modelu Slnečnej sústavy</w:t>
            </w:r>
          </w:p>
        </w:tc>
        <w:tc>
          <w:tcPr>
            <w:tcW w:w="2223" w:type="dxa"/>
          </w:tcPr>
          <w:p w14:paraId="5D6AF36A" w14:textId="02963A6E" w:rsidR="00464670" w:rsidRPr="00726FDC" w:rsidRDefault="00734FF0" w:rsidP="004646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4.A, B</w:t>
            </w:r>
          </w:p>
        </w:tc>
        <w:tc>
          <w:tcPr>
            <w:tcW w:w="3688" w:type="dxa"/>
          </w:tcPr>
          <w:p w14:paraId="6B0914BA" w14:textId="327EF956" w:rsidR="00464670" w:rsidRPr="00726FDC" w:rsidRDefault="00734FF0" w:rsidP="004646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triedne učiteľky</w:t>
            </w:r>
          </w:p>
        </w:tc>
      </w:tr>
      <w:tr w:rsidR="00464670" w:rsidRPr="00D8784D" w14:paraId="15ECAD1A" w14:textId="77777777" w:rsidTr="00370EF8">
        <w:tc>
          <w:tcPr>
            <w:tcW w:w="3433" w:type="dxa"/>
          </w:tcPr>
          <w:p w14:paraId="3397D98A" w14:textId="4BDFF104" w:rsidR="00464670" w:rsidRPr="00D8784D" w:rsidRDefault="00734FF0" w:rsidP="004646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Muflón Ancijáš – detská opera</w:t>
            </w:r>
          </w:p>
        </w:tc>
        <w:tc>
          <w:tcPr>
            <w:tcW w:w="2223" w:type="dxa"/>
          </w:tcPr>
          <w:p w14:paraId="6381431F" w14:textId="7C1DED02" w:rsidR="00464670" w:rsidRPr="00D8784D" w:rsidRDefault="00734FF0" w:rsidP="004646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1.B, C</w:t>
            </w:r>
          </w:p>
        </w:tc>
        <w:tc>
          <w:tcPr>
            <w:tcW w:w="3688" w:type="dxa"/>
          </w:tcPr>
          <w:p w14:paraId="70F8DABE" w14:textId="4E89FFB2" w:rsidR="00464670" w:rsidRPr="00D8784D" w:rsidRDefault="00734FF0" w:rsidP="004646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triedne učiteľky</w:t>
            </w:r>
          </w:p>
        </w:tc>
      </w:tr>
      <w:tr w:rsidR="00464670" w:rsidRPr="00D8784D" w14:paraId="59657759" w14:textId="77777777" w:rsidTr="00370EF8">
        <w:tc>
          <w:tcPr>
            <w:tcW w:w="3433" w:type="dxa"/>
          </w:tcPr>
          <w:p w14:paraId="33B97E83" w14:textId="22E3519E" w:rsidR="00464670" w:rsidRDefault="00734FF0" w:rsidP="004646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Nočná párty Loď duchov a strašidiel</w:t>
            </w:r>
          </w:p>
        </w:tc>
        <w:tc>
          <w:tcPr>
            <w:tcW w:w="2223" w:type="dxa"/>
          </w:tcPr>
          <w:p w14:paraId="6E3726AD" w14:textId="5A5D8763" w:rsidR="00464670" w:rsidRDefault="00734FF0" w:rsidP="004646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3., 4. ročník</w:t>
            </w:r>
          </w:p>
        </w:tc>
        <w:tc>
          <w:tcPr>
            <w:tcW w:w="3688" w:type="dxa"/>
          </w:tcPr>
          <w:p w14:paraId="54D3B8CD" w14:textId="059BB027" w:rsidR="00464670" w:rsidRDefault="00734FF0" w:rsidP="004646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J. Nagyová, Mgr. Michalka</w:t>
            </w:r>
          </w:p>
        </w:tc>
      </w:tr>
      <w:tr w:rsidR="00464670" w:rsidRPr="00D8784D" w14:paraId="5D38AC37" w14:textId="77777777" w:rsidTr="00370EF8">
        <w:tc>
          <w:tcPr>
            <w:tcW w:w="3433" w:type="dxa"/>
          </w:tcPr>
          <w:p w14:paraId="24A07A3C" w14:textId="21E077DF" w:rsidR="00464670" w:rsidRDefault="00734FF0" w:rsidP="004646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Výroba papiera – env. vých.</w:t>
            </w:r>
          </w:p>
        </w:tc>
        <w:tc>
          <w:tcPr>
            <w:tcW w:w="2223" w:type="dxa"/>
          </w:tcPr>
          <w:p w14:paraId="3B7E0EAA" w14:textId="47C634E6" w:rsidR="00464670" w:rsidRDefault="00734FF0" w:rsidP="004646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3.A</w:t>
            </w:r>
          </w:p>
        </w:tc>
        <w:tc>
          <w:tcPr>
            <w:tcW w:w="3688" w:type="dxa"/>
          </w:tcPr>
          <w:p w14:paraId="6E055271" w14:textId="13EE5BA3" w:rsidR="00464670" w:rsidRDefault="00734FF0" w:rsidP="004646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Daphne</w:t>
            </w:r>
          </w:p>
        </w:tc>
      </w:tr>
      <w:tr w:rsidR="00464670" w:rsidRPr="00D8784D" w14:paraId="70C6A1D6" w14:textId="77777777" w:rsidTr="00370EF8">
        <w:tc>
          <w:tcPr>
            <w:tcW w:w="3433" w:type="dxa"/>
          </w:tcPr>
          <w:p w14:paraId="62339ADC" w14:textId="317D3F18" w:rsidR="00464670" w:rsidRDefault="00734FF0" w:rsidP="00734FF0">
            <w:pPr>
              <w:tabs>
                <w:tab w:val="center" w:pos="160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Beseda</w:t>
            </w:r>
            <w:r>
              <w:rPr>
                <w:sz w:val="24"/>
                <w:szCs w:val="24"/>
              </w:rPr>
              <w:tab/>
              <w:t xml:space="preserve"> k medzinárodnému dňu nevidiacich</w:t>
            </w:r>
          </w:p>
        </w:tc>
        <w:tc>
          <w:tcPr>
            <w:tcW w:w="2223" w:type="dxa"/>
          </w:tcPr>
          <w:p w14:paraId="70C8E4CD" w14:textId="61A2AE88" w:rsidR="00464670" w:rsidRDefault="00734FF0" w:rsidP="004646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1.B,D, 2.D, 3.A, 4.C</w:t>
            </w:r>
          </w:p>
        </w:tc>
        <w:tc>
          <w:tcPr>
            <w:tcW w:w="3688" w:type="dxa"/>
          </w:tcPr>
          <w:p w14:paraId="65FE887A" w14:textId="0224C2F7" w:rsidR="00464670" w:rsidRDefault="00734FF0" w:rsidP="004646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Bombiaková</w:t>
            </w:r>
          </w:p>
        </w:tc>
      </w:tr>
      <w:tr w:rsidR="00464670" w:rsidRPr="00D8784D" w14:paraId="50B845B4" w14:textId="77777777" w:rsidTr="00370EF8">
        <w:tc>
          <w:tcPr>
            <w:tcW w:w="3433" w:type="dxa"/>
          </w:tcPr>
          <w:p w14:paraId="0F3B6FB4" w14:textId="111388E8" w:rsidR="00464670" w:rsidRDefault="00734FF0" w:rsidP="004646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Zdravá krajina – env. vých.</w:t>
            </w:r>
          </w:p>
        </w:tc>
        <w:tc>
          <w:tcPr>
            <w:tcW w:w="2223" w:type="dxa"/>
          </w:tcPr>
          <w:p w14:paraId="763901A9" w14:textId="00CD1BDD" w:rsidR="00464670" w:rsidRDefault="00734FF0" w:rsidP="004646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3.A, 4.C</w:t>
            </w:r>
          </w:p>
        </w:tc>
        <w:tc>
          <w:tcPr>
            <w:tcW w:w="3688" w:type="dxa"/>
          </w:tcPr>
          <w:p w14:paraId="0401B638" w14:textId="7EBF42BD" w:rsidR="00464670" w:rsidRDefault="00734FF0" w:rsidP="004646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Daphne</w:t>
            </w:r>
          </w:p>
        </w:tc>
      </w:tr>
      <w:tr w:rsidR="00464670" w:rsidRPr="00D8784D" w14:paraId="74D2175E" w14:textId="77777777" w:rsidTr="00370EF8">
        <w:tc>
          <w:tcPr>
            <w:tcW w:w="3433" w:type="dxa"/>
          </w:tcPr>
          <w:p w14:paraId="4856EF8B" w14:textId="629BB28A" w:rsidR="00464670" w:rsidRDefault="003F11BA" w:rsidP="004646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Návšteva knižnice</w:t>
            </w:r>
          </w:p>
        </w:tc>
        <w:tc>
          <w:tcPr>
            <w:tcW w:w="2223" w:type="dxa"/>
          </w:tcPr>
          <w:p w14:paraId="4A308994" w14:textId="431ABDC6" w:rsidR="00464670" w:rsidRDefault="003F11BA" w:rsidP="004646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3.C</w:t>
            </w:r>
          </w:p>
        </w:tc>
        <w:tc>
          <w:tcPr>
            <w:tcW w:w="3688" w:type="dxa"/>
          </w:tcPr>
          <w:p w14:paraId="431AC3B0" w14:textId="2C993185" w:rsidR="00464670" w:rsidRDefault="003F11BA" w:rsidP="004646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Kubová</w:t>
            </w:r>
          </w:p>
        </w:tc>
      </w:tr>
      <w:tr w:rsidR="00464670" w:rsidRPr="00D8784D" w14:paraId="4CCAEE91" w14:textId="77777777" w:rsidTr="00370EF8">
        <w:tc>
          <w:tcPr>
            <w:tcW w:w="3433" w:type="dxa"/>
          </w:tcPr>
          <w:p w14:paraId="3AD76896" w14:textId="0077F237" w:rsidR="00464670" w:rsidRDefault="003F11BA" w:rsidP="004646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Všetkovedko - súťaž</w:t>
            </w:r>
          </w:p>
        </w:tc>
        <w:tc>
          <w:tcPr>
            <w:tcW w:w="2223" w:type="dxa"/>
          </w:tcPr>
          <w:p w14:paraId="74D40AA5" w14:textId="017FDE03" w:rsidR="00464670" w:rsidRDefault="003F11BA" w:rsidP="004646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1.stupeň</w:t>
            </w:r>
          </w:p>
        </w:tc>
        <w:tc>
          <w:tcPr>
            <w:tcW w:w="3688" w:type="dxa"/>
          </w:tcPr>
          <w:p w14:paraId="05A95913" w14:textId="3D8D961D" w:rsidR="00464670" w:rsidRDefault="003F11BA" w:rsidP="004646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Suchá</w:t>
            </w:r>
          </w:p>
        </w:tc>
      </w:tr>
      <w:tr w:rsidR="00464670" w:rsidRPr="00D8784D" w14:paraId="75D866D4" w14:textId="77777777" w:rsidTr="00370EF8">
        <w:tc>
          <w:tcPr>
            <w:tcW w:w="3433" w:type="dxa"/>
          </w:tcPr>
          <w:p w14:paraId="202F0127" w14:textId="1F8D2FDA" w:rsidR="00464670" w:rsidRDefault="003F11BA" w:rsidP="004646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Návšteva vedecko-zážitkového centra Aurélium</w:t>
            </w:r>
          </w:p>
        </w:tc>
        <w:tc>
          <w:tcPr>
            <w:tcW w:w="2223" w:type="dxa"/>
          </w:tcPr>
          <w:p w14:paraId="464BEBCA" w14:textId="6AC7471C" w:rsidR="00464670" w:rsidRDefault="003F11BA" w:rsidP="004646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4.B, D</w:t>
            </w:r>
          </w:p>
        </w:tc>
        <w:tc>
          <w:tcPr>
            <w:tcW w:w="3688" w:type="dxa"/>
          </w:tcPr>
          <w:p w14:paraId="69A18E2E" w14:textId="4181A8E3" w:rsidR="00464670" w:rsidRDefault="003F11BA" w:rsidP="004646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triedne učiteľky</w:t>
            </w:r>
          </w:p>
        </w:tc>
      </w:tr>
      <w:tr w:rsidR="00464670" w:rsidRPr="00D8784D" w14:paraId="1DF02AA1" w14:textId="77777777" w:rsidTr="00370EF8">
        <w:tc>
          <w:tcPr>
            <w:tcW w:w="3433" w:type="dxa"/>
          </w:tcPr>
          <w:p w14:paraId="09EDD758" w14:textId="1EEC1391" w:rsidR="00464670" w:rsidRDefault="003E3217" w:rsidP="004646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Morský tvor je môj výtvor – tvorivé aktivity v rámci projektu</w:t>
            </w:r>
          </w:p>
        </w:tc>
        <w:tc>
          <w:tcPr>
            <w:tcW w:w="2223" w:type="dxa"/>
          </w:tcPr>
          <w:p w14:paraId="046AF60E" w14:textId="2B28BA63" w:rsidR="00464670" w:rsidRDefault="003E3217" w:rsidP="004646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ŠKD</w:t>
            </w:r>
          </w:p>
        </w:tc>
        <w:tc>
          <w:tcPr>
            <w:tcW w:w="3688" w:type="dxa"/>
          </w:tcPr>
          <w:p w14:paraId="166E3B93" w14:textId="1B795F3D" w:rsidR="00464670" w:rsidRDefault="003E3217" w:rsidP="004646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vychovávateľky ŠKD</w:t>
            </w:r>
          </w:p>
        </w:tc>
      </w:tr>
      <w:tr w:rsidR="003E3217" w:rsidRPr="00D8784D" w14:paraId="39287014" w14:textId="77777777" w:rsidTr="00370EF8">
        <w:tc>
          <w:tcPr>
            <w:tcW w:w="3433" w:type="dxa"/>
          </w:tcPr>
          <w:p w14:paraId="21A02D1E" w14:textId="0C1AC855" w:rsidR="003E3217" w:rsidRDefault="003E3217" w:rsidP="003E32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Život v hlbinách – tvorba knihy o morských živočíchoch</w:t>
            </w:r>
          </w:p>
        </w:tc>
        <w:tc>
          <w:tcPr>
            <w:tcW w:w="2223" w:type="dxa"/>
          </w:tcPr>
          <w:p w14:paraId="18EFAE71" w14:textId="67EE7D19" w:rsidR="003E3217" w:rsidRDefault="003E3217" w:rsidP="003E321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ŠKD</w:t>
            </w:r>
          </w:p>
        </w:tc>
        <w:tc>
          <w:tcPr>
            <w:tcW w:w="3688" w:type="dxa"/>
          </w:tcPr>
          <w:p w14:paraId="3E03F706" w14:textId="4342273C" w:rsidR="003E3217" w:rsidRDefault="003E3217" w:rsidP="003E32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vychovávateľky ŠKD</w:t>
            </w:r>
          </w:p>
        </w:tc>
      </w:tr>
      <w:tr w:rsidR="003E3217" w:rsidRPr="00D8784D" w14:paraId="2744ECE9" w14:textId="77777777" w:rsidTr="00370EF8">
        <w:tc>
          <w:tcPr>
            <w:tcW w:w="3433" w:type="dxa"/>
          </w:tcPr>
          <w:p w14:paraId="5F60935E" w14:textId="2684B1DC" w:rsidR="003E3217" w:rsidRDefault="003E3217" w:rsidP="003E32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Ako z inej planéty, najbizarnejšie ryby </w:t>
            </w:r>
          </w:p>
        </w:tc>
        <w:tc>
          <w:tcPr>
            <w:tcW w:w="2223" w:type="dxa"/>
          </w:tcPr>
          <w:p w14:paraId="170270C4" w14:textId="1F72A85E" w:rsidR="003E3217" w:rsidRDefault="003E3217" w:rsidP="003E321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ŠKD</w:t>
            </w:r>
          </w:p>
        </w:tc>
        <w:tc>
          <w:tcPr>
            <w:tcW w:w="3688" w:type="dxa"/>
          </w:tcPr>
          <w:p w14:paraId="53ACCD18" w14:textId="0CB1D500" w:rsidR="003E3217" w:rsidRDefault="003E3217" w:rsidP="003E32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vychovávateľky ŠKD</w:t>
            </w:r>
          </w:p>
        </w:tc>
      </w:tr>
      <w:tr w:rsidR="00A8133E" w:rsidRPr="00D8784D" w14:paraId="030E4C17" w14:textId="77777777" w:rsidTr="00370EF8">
        <w:tc>
          <w:tcPr>
            <w:tcW w:w="3433" w:type="dxa"/>
          </w:tcPr>
          <w:p w14:paraId="1A415C4C" w14:textId="3EE1011A" w:rsidR="00A8133E" w:rsidRDefault="00A8133E" w:rsidP="00A813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Od tereziánskej povinnej školskej dochádzky k žiackym predstavám o škole 3.tisícročia</w:t>
            </w:r>
          </w:p>
        </w:tc>
        <w:tc>
          <w:tcPr>
            <w:tcW w:w="2223" w:type="dxa"/>
          </w:tcPr>
          <w:p w14:paraId="587E852F" w14:textId="2707D874" w:rsidR="00A8133E" w:rsidRDefault="00A8133E" w:rsidP="00A813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7.B, 8.B</w:t>
            </w:r>
          </w:p>
        </w:tc>
        <w:tc>
          <w:tcPr>
            <w:tcW w:w="3688" w:type="dxa"/>
          </w:tcPr>
          <w:p w14:paraId="08C8310C" w14:textId="36FB2459" w:rsidR="00A8133E" w:rsidRDefault="00A8133E" w:rsidP="00A813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PhDr. Zlatošová, PhD</w:t>
            </w:r>
          </w:p>
        </w:tc>
      </w:tr>
      <w:tr w:rsidR="00A8133E" w:rsidRPr="00D8784D" w14:paraId="36D53217" w14:textId="77777777" w:rsidTr="00370EF8">
        <w:tc>
          <w:tcPr>
            <w:tcW w:w="3433" w:type="dxa"/>
          </w:tcPr>
          <w:p w14:paraId="5689C0B5" w14:textId="4071B772" w:rsidR="00A8133E" w:rsidRDefault="00A8133E" w:rsidP="00A813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Olympiáda z ANJ</w:t>
            </w:r>
          </w:p>
        </w:tc>
        <w:tc>
          <w:tcPr>
            <w:tcW w:w="2223" w:type="dxa"/>
          </w:tcPr>
          <w:p w14:paraId="7DB2BBFD" w14:textId="769B780B" w:rsidR="00A8133E" w:rsidRDefault="00A8133E" w:rsidP="00A813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2.stupeň</w:t>
            </w:r>
          </w:p>
        </w:tc>
        <w:tc>
          <w:tcPr>
            <w:tcW w:w="3688" w:type="dxa"/>
          </w:tcPr>
          <w:p w14:paraId="4CE2E0C1" w14:textId="27F520FE" w:rsidR="00A8133E" w:rsidRDefault="00A8133E" w:rsidP="00A813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Miklovič</w:t>
            </w:r>
          </w:p>
        </w:tc>
      </w:tr>
      <w:tr w:rsidR="00A8133E" w:rsidRPr="00D8784D" w14:paraId="70E5C0AD" w14:textId="77777777" w:rsidTr="00370EF8">
        <w:tc>
          <w:tcPr>
            <w:tcW w:w="3433" w:type="dxa"/>
          </w:tcPr>
          <w:p w14:paraId="2BEF7E5D" w14:textId="0B97706E" w:rsidR="00A8133E" w:rsidRDefault="00A8133E" w:rsidP="00A813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Float and Sink, The Water Cycle – pokusy na prírodovede CLIL</w:t>
            </w:r>
          </w:p>
        </w:tc>
        <w:tc>
          <w:tcPr>
            <w:tcW w:w="2223" w:type="dxa"/>
          </w:tcPr>
          <w:p w14:paraId="1DCF7FBE" w14:textId="1FFACC6F" w:rsidR="00A8133E" w:rsidRDefault="00A8133E" w:rsidP="00A8133E">
            <w:pPr>
              <w:pStyle w:val="Odsekzoznamu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3.B</w:t>
            </w:r>
          </w:p>
        </w:tc>
        <w:tc>
          <w:tcPr>
            <w:tcW w:w="3688" w:type="dxa"/>
          </w:tcPr>
          <w:p w14:paraId="3C645A37" w14:textId="30C4D902" w:rsidR="00A8133E" w:rsidRDefault="00A8133E" w:rsidP="00A813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Ošťádalová</w:t>
            </w:r>
          </w:p>
        </w:tc>
      </w:tr>
      <w:tr w:rsidR="00A8133E" w:rsidRPr="00D8784D" w14:paraId="689994C6" w14:textId="77777777" w:rsidTr="00370EF8">
        <w:tc>
          <w:tcPr>
            <w:tcW w:w="3433" w:type="dxa"/>
          </w:tcPr>
          <w:p w14:paraId="2852A4D5" w14:textId="77777777" w:rsidR="00A8133E" w:rsidRPr="00D8784D" w:rsidRDefault="00A8133E" w:rsidP="00A8133E">
            <w:pPr>
              <w:rPr>
                <w:sz w:val="24"/>
                <w:szCs w:val="24"/>
              </w:rPr>
            </w:pPr>
          </w:p>
        </w:tc>
        <w:tc>
          <w:tcPr>
            <w:tcW w:w="2223" w:type="dxa"/>
            <w:shd w:val="clear" w:color="auto" w:fill="D9D9D9"/>
          </w:tcPr>
          <w:p w14:paraId="058A51BB" w14:textId="77777777" w:rsidR="00A8133E" w:rsidRPr="00950533" w:rsidRDefault="00A8133E" w:rsidP="00A8133E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950533">
              <w:rPr>
                <w:b/>
                <w:color w:val="000000"/>
                <w:sz w:val="24"/>
                <w:szCs w:val="24"/>
              </w:rPr>
              <w:t>DECEMBER</w:t>
            </w:r>
          </w:p>
        </w:tc>
        <w:tc>
          <w:tcPr>
            <w:tcW w:w="3688" w:type="dxa"/>
          </w:tcPr>
          <w:p w14:paraId="266E17F3" w14:textId="77777777" w:rsidR="00A8133E" w:rsidRPr="00D8784D" w:rsidRDefault="00A8133E" w:rsidP="00A8133E">
            <w:pPr>
              <w:rPr>
                <w:sz w:val="24"/>
                <w:szCs w:val="24"/>
              </w:rPr>
            </w:pPr>
          </w:p>
        </w:tc>
      </w:tr>
      <w:tr w:rsidR="00A8133E" w:rsidRPr="00D8784D" w14:paraId="04D02F46" w14:textId="77777777" w:rsidTr="00370EF8">
        <w:tc>
          <w:tcPr>
            <w:tcW w:w="3433" w:type="dxa"/>
          </w:tcPr>
          <w:p w14:paraId="66ED656A" w14:textId="21CE57DC" w:rsidR="00A8133E" w:rsidRPr="006F5C88" w:rsidRDefault="00956952" w:rsidP="00A813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Vianočné tvorivé dielne</w:t>
            </w:r>
          </w:p>
        </w:tc>
        <w:tc>
          <w:tcPr>
            <w:tcW w:w="2223" w:type="dxa"/>
          </w:tcPr>
          <w:p w14:paraId="3C588C84" w14:textId="2DFAED95" w:rsidR="00A8133E" w:rsidRPr="00AD4DE7" w:rsidRDefault="00AD4DE7" w:rsidP="00AD4DE7">
            <w:pPr>
              <w:ind w:right="-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AD4DE7">
              <w:rPr>
                <w:sz w:val="24"/>
                <w:szCs w:val="24"/>
              </w:rPr>
              <w:t>– 4.</w:t>
            </w:r>
            <w:r>
              <w:rPr>
                <w:sz w:val="24"/>
                <w:szCs w:val="24"/>
              </w:rPr>
              <w:t>ročník</w:t>
            </w:r>
          </w:p>
        </w:tc>
        <w:tc>
          <w:tcPr>
            <w:tcW w:w="3688" w:type="dxa"/>
          </w:tcPr>
          <w:p w14:paraId="2C138B35" w14:textId="7508AB1A" w:rsidR="00A8133E" w:rsidRDefault="00AD4DE7" w:rsidP="00A813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Findlová</w:t>
            </w:r>
          </w:p>
        </w:tc>
      </w:tr>
      <w:tr w:rsidR="006F5C88" w:rsidRPr="00D8784D" w14:paraId="26434658" w14:textId="77777777" w:rsidTr="00370EF8">
        <w:tc>
          <w:tcPr>
            <w:tcW w:w="3433" w:type="dxa"/>
          </w:tcPr>
          <w:p w14:paraId="41B23AB1" w14:textId="02A92321" w:rsidR="006F5C88" w:rsidRDefault="00AD4DE7" w:rsidP="006F5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Stavanie knižného snehuliaka – návšteva knižnice</w:t>
            </w:r>
          </w:p>
        </w:tc>
        <w:tc>
          <w:tcPr>
            <w:tcW w:w="2223" w:type="dxa"/>
          </w:tcPr>
          <w:p w14:paraId="6D825CDC" w14:textId="174FD39E" w:rsidR="006F5C88" w:rsidRDefault="00AD4DE7" w:rsidP="006F5C88">
            <w:pPr>
              <w:ind w:left="3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3.C</w:t>
            </w:r>
          </w:p>
        </w:tc>
        <w:tc>
          <w:tcPr>
            <w:tcW w:w="3688" w:type="dxa"/>
          </w:tcPr>
          <w:p w14:paraId="3D31457B" w14:textId="4AC61F50" w:rsidR="006F5C88" w:rsidRDefault="00AD4DE7" w:rsidP="006F5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Kubová</w:t>
            </w:r>
          </w:p>
        </w:tc>
      </w:tr>
      <w:tr w:rsidR="006F5C88" w:rsidRPr="00D8784D" w14:paraId="5940D081" w14:textId="77777777" w:rsidTr="00370EF8">
        <w:tc>
          <w:tcPr>
            <w:tcW w:w="3433" w:type="dxa"/>
          </w:tcPr>
          <w:p w14:paraId="7DEE5C75" w14:textId="0F2B78AD" w:rsidR="006F5C88" w:rsidRPr="00D8784D" w:rsidRDefault="00AD4DE7" w:rsidP="006F5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Zahrajme sa na divadlo – Nová scéna</w:t>
            </w:r>
          </w:p>
        </w:tc>
        <w:tc>
          <w:tcPr>
            <w:tcW w:w="2223" w:type="dxa"/>
          </w:tcPr>
          <w:p w14:paraId="3C5DE113" w14:textId="690351BC" w:rsidR="006F5C88" w:rsidRPr="00A0548A" w:rsidRDefault="00AD4DE7" w:rsidP="006F5C88">
            <w:pPr>
              <w:ind w:left="3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4.D</w:t>
            </w:r>
          </w:p>
        </w:tc>
        <w:tc>
          <w:tcPr>
            <w:tcW w:w="3688" w:type="dxa"/>
          </w:tcPr>
          <w:p w14:paraId="78907762" w14:textId="7B104B58" w:rsidR="006F5C88" w:rsidRPr="00D8784D" w:rsidRDefault="00AD4DE7" w:rsidP="006F5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Chromá</w:t>
            </w:r>
          </w:p>
        </w:tc>
      </w:tr>
      <w:tr w:rsidR="006F5C88" w:rsidRPr="00D8784D" w14:paraId="1705985D" w14:textId="77777777" w:rsidTr="00370EF8">
        <w:tc>
          <w:tcPr>
            <w:tcW w:w="3433" w:type="dxa"/>
          </w:tcPr>
          <w:p w14:paraId="268BBFE7" w14:textId="7E9A811F" w:rsidR="006F5C88" w:rsidRPr="00D8784D" w:rsidRDefault="00E32F9C" w:rsidP="006F5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  <w:r w:rsidR="00AD4DE7">
              <w:rPr>
                <w:sz w:val="24"/>
                <w:szCs w:val="24"/>
              </w:rPr>
              <w:t>psilon – celoslovenská súťaž zo SJL</w:t>
            </w:r>
          </w:p>
        </w:tc>
        <w:tc>
          <w:tcPr>
            <w:tcW w:w="2223" w:type="dxa"/>
          </w:tcPr>
          <w:p w14:paraId="5A4DCEFE" w14:textId="6F9CE344" w:rsidR="006F5C88" w:rsidRPr="00D8784D" w:rsidRDefault="00AD4DE7" w:rsidP="006F5C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1.-</w:t>
            </w:r>
            <w:r w:rsidR="00CF73AC">
              <w:rPr>
                <w:sz w:val="24"/>
                <w:szCs w:val="24"/>
              </w:rPr>
              <w:t>9</w:t>
            </w:r>
            <w:r>
              <w:rPr>
                <w:sz w:val="24"/>
                <w:szCs w:val="24"/>
              </w:rPr>
              <w:t>.ročník</w:t>
            </w:r>
          </w:p>
        </w:tc>
        <w:tc>
          <w:tcPr>
            <w:tcW w:w="3688" w:type="dxa"/>
          </w:tcPr>
          <w:p w14:paraId="760ACA73" w14:textId="36DF46B3" w:rsidR="006F5C88" w:rsidRPr="00D8784D" w:rsidRDefault="00AD4DE7" w:rsidP="006F5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Macudzinská</w:t>
            </w:r>
            <w:r w:rsidR="00E32F9C">
              <w:rPr>
                <w:sz w:val="24"/>
                <w:szCs w:val="24"/>
              </w:rPr>
              <w:t>, Mgr. Chromá</w:t>
            </w:r>
          </w:p>
        </w:tc>
      </w:tr>
      <w:tr w:rsidR="006F5C88" w:rsidRPr="00D8784D" w14:paraId="023B2CF2" w14:textId="77777777" w:rsidTr="00370EF8">
        <w:trPr>
          <w:trHeight w:val="129"/>
        </w:trPr>
        <w:tc>
          <w:tcPr>
            <w:tcW w:w="3433" w:type="dxa"/>
          </w:tcPr>
          <w:p w14:paraId="4CB2E18E" w14:textId="57A18BEF" w:rsidR="006F5C88" w:rsidRPr="00D8784D" w:rsidRDefault="00AD4DE7" w:rsidP="006F5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Návšteva filmového predstavenia Prianie</w:t>
            </w:r>
          </w:p>
        </w:tc>
        <w:tc>
          <w:tcPr>
            <w:tcW w:w="2223" w:type="dxa"/>
          </w:tcPr>
          <w:p w14:paraId="0583E027" w14:textId="11958354" w:rsidR="006F5C88" w:rsidRPr="00D8784D" w:rsidRDefault="00AD4DE7" w:rsidP="006F5C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2.A, B,3.roč., 4.C</w:t>
            </w:r>
          </w:p>
        </w:tc>
        <w:tc>
          <w:tcPr>
            <w:tcW w:w="3688" w:type="dxa"/>
          </w:tcPr>
          <w:p w14:paraId="2F3AEA4C" w14:textId="2F313B16" w:rsidR="006F5C88" w:rsidRPr="00D8784D" w:rsidRDefault="00AD4DE7" w:rsidP="006F5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triedne učiteľky</w:t>
            </w:r>
          </w:p>
        </w:tc>
      </w:tr>
      <w:tr w:rsidR="006F5C88" w:rsidRPr="00D8784D" w14:paraId="575D0CBD" w14:textId="77777777" w:rsidTr="00370EF8">
        <w:tc>
          <w:tcPr>
            <w:tcW w:w="3433" w:type="dxa"/>
          </w:tcPr>
          <w:p w14:paraId="3337F065" w14:textId="1CEB10AD" w:rsidR="006F5C88" w:rsidRPr="00D8784D" w:rsidRDefault="00AD4DE7" w:rsidP="006F5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Pytagoriáda – šk. kolo mat. súťaže</w:t>
            </w:r>
          </w:p>
        </w:tc>
        <w:tc>
          <w:tcPr>
            <w:tcW w:w="2223" w:type="dxa"/>
          </w:tcPr>
          <w:p w14:paraId="040E1A2E" w14:textId="5860594A" w:rsidR="006F5C88" w:rsidRPr="00D8784D" w:rsidRDefault="00AD4DE7" w:rsidP="006F5C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3.-8.ročník</w:t>
            </w:r>
          </w:p>
        </w:tc>
        <w:tc>
          <w:tcPr>
            <w:tcW w:w="3688" w:type="dxa"/>
          </w:tcPr>
          <w:p w14:paraId="2C0F05C4" w14:textId="7444EA16" w:rsidR="006F5C88" w:rsidRPr="00D8784D" w:rsidRDefault="00AD4DE7" w:rsidP="006F5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Jagnešáková, Mgr. Pavlovičová, Mgr. Vatraľová</w:t>
            </w:r>
          </w:p>
        </w:tc>
      </w:tr>
      <w:tr w:rsidR="006F5C88" w:rsidRPr="00D8784D" w14:paraId="1FD237F7" w14:textId="77777777" w:rsidTr="00370EF8">
        <w:tc>
          <w:tcPr>
            <w:tcW w:w="3433" w:type="dxa"/>
          </w:tcPr>
          <w:p w14:paraId="27BE9504" w14:textId="25B1E317" w:rsidR="006F5C88" w:rsidRDefault="00AD4DE7" w:rsidP="006F5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Malí medici v škole - výučbový</w:t>
            </w:r>
          </w:p>
        </w:tc>
        <w:tc>
          <w:tcPr>
            <w:tcW w:w="2223" w:type="dxa"/>
          </w:tcPr>
          <w:p w14:paraId="55677293" w14:textId="210B368B" w:rsidR="006F5C88" w:rsidRDefault="00AD4DE7" w:rsidP="006F5C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4.A, B, C</w:t>
            </w:r>
          </w:p>
        </w:tc>
        <w:tc>
          <w:tcPr>
            <w:tcW w:w="3688" w:type="dxa"/>
          </w:tcPr>
          <w:p w14:paraId="7CA34D1C" w14:textId="7F14F56C" w:rsidR="006F5C88" w:rsidRDefault="00AD4DE7" w:rsidP="006F5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triedne učiteľky</w:t>
            </w:r>
          </w:p>
        </w:tc>
      </w:tr>
      <w:tr w:rsidR="006F5C88" w:rsidRPr="00D8784D" w14:paraId="2336FE45" w14:textId="77777777" w:rsidTr="00370EF8">
        <w:tc>
          <w:tcPr>
            <w:tcW w:w="3433" w:type="dxa"/>
          </w:tcPr>
          <w:p w14:paraId="5EB9BDE5" w14:textId="174CCD04" w:rsidR="006F5C88" w:rsidRDefault="00AD4DE7" w:rsidP="006F5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Návšteva Bibiany</w:t>
            </w:r>
          </w:p>
        </w:tc>
        <w:tc>
          <w:tcPr>
            <w:tcW w:w="2223" w:type="dxa"/>
          </w:tcPr>
          <w:p w14:paraId="16B6D8C1" w14:textId="0BC3C0F5" w:rsidR="006F5C88" w:rsidRDefault="00AD4DE7" w:rsidP="006F5C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4.B</w:t>
            </w:r>
          </w:p>
        </w:tc>
        <w:tc>
          <w:tcPr>
            <w:tcW w:w="3688" w:type="dxa"/>
          </w:tcPr>
          <w:p w14:paraId="7FA6206D" w14:textId="6E01C365" w:rsidR="006F5C88" w:rsidRDefault="00AD4DE7" w:rsidP="006F5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Pavlovičová</w:t>
            </w:r>
          </w:p>
        </w:tc>
      </w:tr>
      <w:tr w:rsidR="006F5C88" w:rsidRPr="00D8784D" w14:paraId="423786C2" w14:textId="77777777" w:rsidTr="00370EF8">
        <w:tc>
          <w:tcPr>
            <w:tcW w:w="3433" w:type="dxa"/>
          </w:tcPr>
          <w:p w14:paraId="0FC55C89" w14:textId="00D4D6AE" w:rsidR="006F5C88" w:rsidRDefault="00AD4DE7" w:rsidP="006F5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Vianočný príbeh – inscenované čítanie</w:t>
            </w:r>
          </w:p>
        </w:tc>
        <w:tc>
          <w:tcPr>
            <w:tcW w:w="2223" w:type="dxa"/>
          </w:tcPr>
          <w:p w14:paraId="217BA17A" w14:textId="116F3CA9" w:rsidR="006F5C88" w:rsidRDefault="00AD4DE7" w:rsidP="006F5C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2.B, C, 3.A,C</w:t>
            </w:r>
          </w:p>
        </w:tc>
        <w:tc>
          <w:tcPr>
            <w:tcW w:w="3688" w:type="dxa"/>
          </w:tcPr>
          <w:p w14:paraId="1EEE9785" w14:textId="1FC3FB48" w:rsidR="006F5C88" w:rsidRDefault="00AD4DE7" w:rsidP="006F5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Sadíleková</w:t>
            </w:r>
          </w:p>
        </w:tc>
      </w:tr>
      <w:tr w:rsidR="006F5C88" w:rsidRPr="00D8784D" w14:paraId="7B46C180" w14:textId="77777777" w:rsidTr="00370EF8">
        <w:tc>
          <w:tcPr>
            <w:tcW w:w="3433" w:type="dxa"/>
          </w:tcPr>
          <w:p w14:paraId="67399837" w14:textId="520B873D" w:rsidR="006F5C88" w:rsidRDefault="00507E26" w:rsidP="006F5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Vianočný koncert</w:t>
            </w:r>
          </w:p>
        </w:tc>
        <w:tc>
          <w:tcPr>
            <w:tcW w:w="2223" w:type="dxa"/>
          </w:tcPr>
          <w:p w14:paraId="27916AB8" w14:textId="5CFD7966" w:rsidR="006F5C88" w:rsidRDefault="00507E26" w:rsidP="006F5C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1.-5.ročník</w:t>
            </w:r>
          </w:p>
        </w:tc>
        <w:tc>
          <w:tcPr>
            <w:tcW w:w="3688" w:type="dxa"/>
          </w:tcPr>
          <w:p w14:paraId="10B7EE89" w14:textId="752725CC" w:rsidR="006F5C88" w:rsidRDefault="00507E26" w:rsidP="006F5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OZ Cultura Humana, Mgr. Ošťádalová</w:t>
            </w:r>
          </w:p>
        </w:tc>
      </w:tr>
      <w:tr w:rsidR="006F5C88" w:rsidRPr="00D8784D" w14:paraId="72585517" w14:textId="77777777" w:rsidTr="00370EF8">
        <w:tc>
          <w:tcPr>
            <w:tcW w:w="3433" w:type="dxa"/>
          </w:tcPr>
          <w:p w14:paraId="647A537E" w14:textId="6412A505" w:rsidR="006F5C88" w:rsidRDefault="00507E26" w:rsidP="006F5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Príbeh o vč</w:t>
            </w:r>
            <w:r w:rsidR="00E32F9C">
              <w:rPr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e</w:t>
            </w:r>
            <w:r w:rsidR="00E32F9C">
              <w:rPr>
                <w:sz w:val="24"/>
                <w:szCs w:val="24"/>
              </w:rPr>
              <w:t>lka</w:t>
            </w:r>
            <w:r>
              <w:rPr>
                <w:sz w:val="24"/>
                <w:szCs w:val="24"/>
              </w:rPr>
              <w:t>ch – inscenované čítanie</w:t>
            </w:r>
          </w:p>
        </w:tc>
        <w:tc>
          <w:tcPr>
            <w:tcW w:w="2223" w:type="dxa"/>
          </w:tcPr>
          <w:p w14:paraId="43E1FCB0" w14:textId="2783A557" w:rsidR="006F5C88" w:rsidRDefault="00507E26" w:rsidP="006F5C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2.B</w:t>
            </w:r>
          </w:p>
        </w:tc>
        <w:tc>
          <w:tcPr>
            <w:tcW w:w="3688" w:type="dxa"/>
          </w:tcPr>
          <w:p w14:paraId="4FA7C5B3" w14:textId="72CFAAA6" w:rsidR="006F5C88" w:rsidRDefault="00507E26" w:rsidP="006F5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Sadíleková</w:t>
            </w:r>
          </w:p>
        </w:tc>
      </w:tr>
      <w:tr w:rsidR="006F5C88" w:rsidRPr="00D8784D" w14:paraId="7CC7EF53" w14:textId="77777777" w:rsidTr="00370EF8">
        <w:tc>
          <w:tcPr>
            <w:tcW w:w="3433" w:type="dxa"/>
          </w:tcPr>
          <w:p w14:paraId="41C5573B" w14:textId="08670114" w:rsidR="006F5C88" w:rsidRDefault="00507E26" w:rsidP="006F5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Škola na ľade – kurz korčuľovania</w:t>
            </w:r>
          </w:p>
        </w:tc>
        <w:tc>
          <w:tcPr>
            <w:tcW w:w="2223" w:type="dxa"/>
          </w:tcPr>
          <w:p w14:paraId="4AB04049" w14:textId="2D5AF167" w:rsidR="006F5C88" w:rsidRDefault="00507E26" w:rsidP="006F5C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2.A</w:t>
            </w:r>
          </w:p>
        </w:tc>
        <w:tc>
          <w:tcPr>
            <w:tcW w:w="3688" w:type="dxa"/>
          </w:tcPr>
          <w:p w14:paraId="669EFFCB" w14:textId="172616CE" w:rsidR="006F5C88" w:rsidRDefault="00507E26" w:rsidP="006F5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RŠK</w:t>
            </w:r>
          </w:p>
        </w:tc>
      </w:tr>
      <w:tr w:rsidR="006F5C88" w:rsidRPr="00D8784D" w14:paraId="3069425F" w14:textId="77777777" w:rsidTr="00370EF8">
        <w:tc>
          <w:tcPr>
            <w:tcW w:w="3433" w:type="dxa"/>
          </w:tcPr>
          <w:p w14:paraId="1D354887" w14:textId="074EE51C" w:rsidR="006F5C88" w:rsidRDefault="00507E26" w:rsidP="006F5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Šaliansky Maťko – školské kolo súťaže v prednese povestí</w:t>
            </w:r>
          </w:p>
        </w:tc>
        <w:tc>
          <w:tcPr>
            <w:tcW w:w="2223" w:type="dxa"/>
          </w:tcPr>
          <w:p w14:paraId="202C22CF" w14:textId="418A1957" w:rsidR="006F5C88" w:rsidRDefault="006F5C88" w:rsidP="00507E26">
            <w:pPr>
              <w:rPr>
                <w:sz w:val="24"/>
                <w:szCs w:val="24"/>
              </w:rPr>
            </w:pPr>
          </w:p>
        </w:tc>
        <w:tc>
          <w:tcPr>
            <w:tcW w:w="3688" w:type="dxa"/>
          </w:tcPr>
          <w:p w14:paraId="584028C7" w14:textId="7ACEA32F" w:rsidR="006F5C88" w:rsidRDefault="00507E26" w:rsidP="006F5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Chromá</w:t>
            </w:r>
            <w:r w:rsidR="00E32F9C">
              <w:rPr>
                <w:sz w:val="24"/>
                <w:szCs w:val="24"/>
              </w:rPr>
              <w:t>, Mgr. Stoláriková</w:t>
            </w:r>
          </w:p>
        </w:tc>
      </w:tr>
      <w:tr w:rsidR="006F5C88" w:rsidRPr="00D8784D" w14:paraId="2AD164B7" w14:textId="77777777" w:rsidTr="00370EF8">
        <w:tc>
          <w:tcPr>
            <w:tcW w:w="3433" w:type="dxa"/>
          </w:tcPr>
          <w:p w14:paraId="5123F573" w14:textId="75157507" w:rsidR="006F5C88" w:rsidRDefault="00507E26" w:rsidP="006F5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Vianočné besiedky</w:t>
            </w:r>
          </w:p>
        </w:tc>
        <w:tc>
          <w:tcPr>
            <w:tcW w:w="2223" w:type="dxa"/>
          </w:tcPr>
          <w:p w14:paraId="6B8C2CCB" w14:textId="2E633519" w:rsidR="006F5C88" w:rsidRDefault="006F5C88" w:rsidP="006F5C8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8" w:type="dxa"/>
          </w:tcPr>
          <w:p w14:paraId="7B9F56C9" w14:textId="44B0D5D2" w:rsidR="006F5C88" w:rsidRDefault="00507E26" w:rsidP="006F5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triedne učiteľky</w:t>
            </w:r>
          </w:p>
        </w:tc>
      </w:tr>
      <w:tr w:rsidR="006F5C88" w:rsidRPr="00D8784D" w14:paraId="0783CA57" w14:textId="77777777" w:rsidTr="00370EF8">
        <w:tc>
          <w:tcPr>
            <w:tcW w:w="3433" w:type="dxa"/>
          </w:tcPr>
          <w:p w14:paraId="3E119886" w14:textId="14967254" w:rsidR="006F5C88" w:rsidRDefault="00507E26" w:rsidP="006F5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Možno príde aj Mikuláš</w:t>
            </w:r>
          </w:p>
        </w:tc>
        <w:tc>
          <w:tcPr>
            <w:tcW w:w="2223" w:type="dxa"/>
          </w:tcPr>
          <w:p w14:paraId="44151091" w14:textId="327BB6D0" w:rsidR="006F5C88" w:rsidRDefault="00507E26" w:rsidP="006F5C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1.-4.ročník</w:t>
            </w:r>
          </w:p>
        </w:tc>
        <w:tc>
          <w:tcPr>
            <w:tcW w:w="3688" w:type="dxa"/>
          </w:tcPr>
          <w:p w14:paraId="772953E1" w14:textId="388F8CF9" w:rsidR="006F5C88" w:rsidRDefault="00507E26" w:rsidP="006F5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vychovávateľky ŠKD</w:t>
            </w:r>
          </w:p>
        </w:tc>
      </w:tr>
      <w:tr w:rsidR="006F5C88" w:rsidRPr="00D8784D" w14:paraId="2188EDFB" w14:textId="77777777" w:rsidTr="00370EF8">
        <w:tc>
          <w:tcPr>
            <w:tcW w:w="3433" w:type="dxa"/>
          </w:tcPr>
          <w:p w14:paraId="65F618C9" w14:textId="11495EE5" w:rsidR="006F5C88" w:rsidRDefault="00507E26" w:rsidP="006F5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Vianoce u morskej panny – výroba vianočných ozdôb</w:t>
            </w:r>
          </w:p>
        </w:tc>
        <w:tc>
          <w:tcPr>
            <w:tcW w:w="2223" w:type="dxa"/>
          </w:tcPr>
          <w:p w14:paraId="2D21C52A" w14:textId="69DA3560" w:rsidR="006F5C88" w:rsidRDefault="00507E26" w:rsidP="006F5C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ŠKD</w:t>
            </w:r>
          </w:p>
        </w:tc>
        <w:tc>
          <w:tcPr>
            <w:tcW w:w="3688" w:type="dxa"/>
          </w:tcPr>
          <w:p w14:paraId="0395B68D" w14:textId="39C12DE2" w:rsidR="006F5C88" w:rsidRDefault="00507E26" w:rsidP="006F5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vychovávateľky ŠKD</w:t>
            </w:r>
          </w:p>
        </w:tc>
      </w:tr>
      <w:tr w:rsidR="006F5C88" w:rsidRPr="00D8784D" w14:paraId="71137796" w14:textId="77777777" w:rsidTr="00370EF8">
        <w:tc>
          <w:tcPr>
            <w:tcW w:w="3433" w:type="dxa"/>
          </w:tcPr>
          <w:p w14:paraId="1D1E76D9" w14:textId="76E75A5A" w:rsidR="006F5C88" w:rsidRDefault="00507E26" w:rsidP="006F5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Posedenie pri čajíku – predvianočné posedenie s koledami</w:t>
            </w:r>
          </w:p>
        </w:tc>
        <w:tc>
          <w:tcPr>
            <w:tcW w:w="2223" w:type="dxa"/>
          </w:tcPr>
          <w:p w14:paraId="34C2334E" w14:textId="06531CE2" w:rsidR="006F5C88" w:rsidRDefault="00507E26" w:rsidP="006F5C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ŠKD</w:t>
            </w:r>
          </w:p>
        </w:tc>
        <w:tc>
          <w:tcPr>
            <w:tcW w:w="3688" w:type="dxa"/>
          </w:tcPr>
          <w:p w14:paraId="19371453" w14:textId="3D87B470" w:rsidR="006F5C88" w:rsidRDefault="00507E26" w:rsidP="006F5C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vychovávateľky ŠKD</w:t>
            </w:r>
          </w:p>
        </w:tc>
      </w:tr>
      <w:tr w:rsidR="00956952" w:rsidRPr="00D8784D" w14:paraId="0E974BA1" w14:textId="77777777" w:rsidTr="00370EF8">
        <w:tc>
          <w:tcPr>
            <w:tcW w:w="3433" w:type="dxa"/>
          </w:tcPr>
          <w:p w14:paraId="12DFA19E" w14:textId="4BC17075" w:rsidR="00956952" w:rsidRDefault="00507E26" w:rsidP="009569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Zimná tvorivá dielňa pre verejnosť</w:t>
            </w:r>
          </w:p>
        </w:tc>
        <w:tc>
          <w:tcPr>
            <w:tcW w:w="2223" w:type="dxa"/>
          </w:tcPr>
          <w:p w14:paraId="2847E212" w14:textId="037EE52F" w:rsidR="00956952" w:rsidRDefault="00956952" w:rsidP="0095695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8" w:type="dxa"/>
          </w:tcPr>
          <w:p w14:paraId="68B8A4CD" w14:textId="2C9AF650" w:rsidR="00956952" w:rsidRDefault="00E32F9C" w:rsidP="009569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vychovávateľky ŠKD</w:t>
            </w:r>
          </w:p>
        </w:tc>
      </w:tr>
      <w:tr w:rsidR="00507E26" w:rsidRPr="00D8784D" w14:paraId="59108F34" w14:textId="77777777" w:rsidTr="00370EF8">
        <w:tc>
          <w:tcPr>
            <w:tcW w:w="3433" w:type="dxa"/>
          </w:tcPr>
          <w:p w14:paraId="47E80EBB" w14:textId="0C60F668" w:rsidR="00507E26" w:rsidRDefault="00507E26" w:rsidP="00507E26">
            <w:pPr>
              <w:rPr>
                <w:sz w:val="24"/>
                <w:szCs w:val="24"/>
              </w:rPr>
            </w:pPr>
            <w:r w:rsidRPr="006F5C88">
              <w:rPr>
                <w:sz w:val="24"/>
                <w:szCs w:val="24"/>
              </w:rPr>
              <w:t>St. Nikolas day - mikulášske aktivity pre žiakov 5.-9.ročníka</w:t>
            </w:r>
          </w:p>
        </w:tc>
        <w:tc>
          <w:tcPr>
            <w:tcW w:w="2223" w:type="dxa"/>
          </w:tcPr>
          <w:p w14:paraId="2C8A07AF" w14:textId="7ED9BE68" w:rsidR="00507E26" w:rsidRDefault="00507E26" w:rsidP="00507E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7.A, 9.B</w:t>
            </w:r>
          </w:p>
        </w:tc>
        <w:tc>
          <w:tcPr>
            <w:tcW w:w="3688" w:type="dxa"/>
          </w:tcPr>
          <w:p w14:paraId="46557FB1" w14:textId="026A98B1" w:rsidR="00507E26" w:rsidRDefault="00507E26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Michalka</w:t>
            </w:r>
          </w:p>
        </w:tc>
      </w:tr>
      <w:tr w:rsidR="00507E26" w:rsidRPr="00D8784D" w14:paraId="49C18C40" w14:textId="77777777" w:rsidTr="00370EF8">
        <w:tc>
          <w:tcPr>
            <w:tcW w:w="3433" w:type="dxa"/>
          </w:tcPr>
          <w:p w14:paraId="2ED889F4" w14:textId="4E7069FC" w:rsidR="00507E26" w:rsidRDefault="00507E26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Pečenie palaciniek – komentovaná aktivita - hod. NEJ</w:t>
            </w:r>
          </w:p>
        </w:tc>
        <w:tc>
          <w:tcPr>
            <w:tcW w:w="2223" w:type="dxa"/>
          </w:tcPr>
          <w:p w14:paraId="44311900" w14:textId="499EBE6B" w:rsidR="00507E26" w:rsidRDefault="00507E26" w:rsidP="00507E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8.A, D</w:t>
            </w:r>
          </w:p>
        </w:tc>
        <w:tc>
          <w:tcPr>
            <w:tcW w:w="3688" w:type="dxa"/>
          </w:tcPr>
          <w:p w14:paraId="2A98FA28" w14:textId="69FBDF7E" w:rsidR="00507E26" w:rsidRDefault="00507E26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Reháková</w:t>
            </w:r>
          </w:p>
        </w:tc>
      </w:tr>
      <w:tr w:rsidR="00507E26" w:rsidRPr="00D8784D" w14:paraId="3248ED1D" w14:textId="77777777" w:rsidTr="00370EF8">
        <w:tc>
          <w:tcPr>
            <w:tcW w:w="3433" w:type="dxa"/>
          </w:tcPr>
          <w:p w14:paraId="3DCA6CEC" w14:textId="7EB9CFB1" w:rsidR="00507E26" w:rsidRDefault="00507E26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Vianočný videopozdrav v ANJ</w:t>
            </w:r>
          </w:p>
        </w:tc>
        <w:tc>
          <w:tcPr>
            <w:tcW w:w="2223" w:type="dxa"/>
          </w:tcPr>
          <w:p w14:paraId="19C16291" w14:textId="48D4E37F" w:rsidR="00507E26" w:rsidRDefault="00507E26" w:rsidP="00507E2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8" w:type="dxa"/>
          </w:tcPr>
          <w:p w14:paraId="2AEF1D6F" w14:textId="3961C139" w:rsidR="00507E26" w:rsidRDefault="00507E26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Ondrušková</w:t>
            </w:r>
          </w:p>
        </w:tc>
      </w:tr>
      <w:tr w:rsidR="00507E26" w:rsidRPr="00D8784D" w14:paraId="0D5400A1" w14:textId="77777777" w:rsidTr="00370EF8">
        <w:tc>
          <w:tcPr>
            <w:tcW w:w="3433" w:type="dxa"/>
          </w:tcPr>
          <w:p w14:paraId="546D4E5A" w14:textId="1266FEAE" w:rsidR="00507E26" w:rsidRDefault="00E32F9C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Tvoríme predstavenie - dielničky na Novej scéne</w:t>
            </w:r>
          </w:p>
        </w:tc>
        <w:tc>
          <w:tcPr>
            <w:tcW w:w="2223" w:type="dxa"/>
          </w:tcPr>
          <w:p w14:paraId="0063C723" w14:textId="6A86AF8F" w:rsidR="00507E26" w:rsidRDefault="00E32F9C" w:rsidP="00507E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6.B</w:t>
            </w:r>
          </w:p>
        </w:tc>
        <w:tc>
          <w:tcPr>
            <w:tcW w:w="3688" w:type="dxa"/>
          </w:tcPr>
          <w:p w14:paraId="0EDB4789" w14:textId="7458A89B" w:rsidR="00507E26" w:rsidRDefault="00E32F9C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Garajová, Mgr. Daňová</w:t>
            </w:r>
          </w:p>
        </w:tc>
      </w:tr>
      <w:tr w:rsidR="00507E26" w:rsidRPr="00D8784D" w14:paraId="0D0F8294" w14:textId="77777777" w:rsidTr="00370EF8">
        <w:tc>
          <w:tcPr>
            <w:tcW w:w="3433" w:type="dxa"/>
          </w:tcPr>
          <w:p w14:paraId="64890C45" w14:textId="36D34E0E" w:rsidR="00507E26" w:rsidRDefault="00E32F9C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Vianočná pošta – výroba pohľadníc, exkurzia na poštu</w:t>
            </w:r>
          </w:p>
        </w:tc>
        <w:tc>
          <w:tcPr>
            <w:tcW w:w="2223" w:type="dxa"/>
          </w:tcPr>
          <w:p w14:paraId="78A8A8A0" w14:textId="1C9D343F" w:rsidR="00507E26" w:rsidRDefault="00E32F9C" w:rsidP="00507E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5.C</w:t>
            </w:r>
          </w:p>
        </w:tc>
        <w:tc>
          <w:tcPr>
            <w:tcW w:w="3688" w:type="dxa"/>
          </w:tcPr>
          <w:p w14:paraId="795A0219" w14:textId="7F245F3A" w:rsidR="00507E26" w:rsidRDefault="00E32F9C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Garajová</w:t>
            </w:r>
          </w:p>
        </w:tc>
      </w:tr>
      <w:tr w:rsidR="00507E26" w:rsidRPr="00D8784D" w14:paraId="74D4129C" w14:textId="77777777" w:rsidTr="00370EF8">
        <w:tc>
          <w:tcPr>
            <w:tcW w:w="3433" w:type="dxa"/>
          </w:tcPr>
          <w:p w14:paraId="78B847BE" w14:textId="0F304C3F" w:rsidR="00507E26" w:rsidRDefault="00E32F9C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Vianočné prianie – divadelné predstavenie</w:t>
            </w:r>
          </w:p>
        </w:tc>
        <w:tc>
          <w:tcPr>
            <w:tcW w:w="2223" w:type="dxa"/>
          </w:tcPr>
          <w:p w14:paraId="50A5402E" w14:textId="7C02F406" w:rsidR="00507E26" w:rsidRDefault="00507E26" w:rsidP="00507E2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8" w:type="dxa"/>
          </w:tcPr>
          <w:p w14:paraId="6E9C14BA" w14:textId="61297349" w:rsidR="00507E26" w:rsidRDefault="00E32F9C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Daňová</w:t>
            </w:r>
          </w:p>
        </w:tc>
      </w:tr>
      <w:tr w:rsidR="00507E26" w:rsidRPr="00D8784D" w14:paraId="42D26098" w14:textId="77777777" w:rsidTr="00370EF8">
        <w:tc>
          <w:tcPr>
            <w:tcW w:w="3433" w:type="dxa"/>
          </w:tcPr>
          <w:p w14:paraId="6BA6738C" w14:textId="562F9085" w:rsidR="00507E26" w:rsidRDefault="00E32F9C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Vianočná burza</w:t>
            </w:r>
          </w:p>
        </w:tc>
        <w:tc>
          <w:tcPr>
            <w:tcW w:w="2223" w:type="dxa"/>
          </w:tcPr>
          <w:p w14:paraId="6BABA19E" w14:textId="281682A8" w:rsidR="00507E26" w:rsidRDefault="00507E26" w:rsidP="00507E2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8" w:type="dxa"/>
          </w:tcPr>
          <w:p w14:paraId="326409A2" w14:textId="31A0E7A0" w:rsidR="00507E26" w:rsidRDefault="00E32F9C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Reháková</w:t>
            </w:r>
          </w:p>
        </w:tc>
      </w:tr>
      <w:tr w:rsidR="00507E26" w:rsidRPr="00D8784D" w14:paraId="3107BBC5" w14:textId="77777777" w:rsidTr="00370EF8">
        <w:tc>
          <w:tcPr>
            <w:tcW w:w="3433" w:type="dxa"/>
          </w:tcPr>
          <w:p w14:paraId="5D3D1C54" w14:textId="77777777" w:rsidR="00507E26" w:rsidRPr="00D8784D" w:rsidRDefault="00507E26" w:rsidP="00507E26">
            <w:pPr>
              <w:rPr>
                <w:sz w:val="24"/>
                <w:szCs w:val="24"/>
              </w:rPr>
            </w:pPr>
          </w:p>
        </w:tc>
        <w:tc>
          <w:tcPr>
            <w:tcW w:w="2223" w:type="dxa"/>
            <w:shd w:val="clear" w:color="auto" w:fill="BFBFBF"/>
          </w:tcPr>
          <w:p w14:paraId="0C74AF3D" w14:textId="77777777" w:rsidR="00507E26" w:rsidRPr="00D8784D" w:rsidRDefault="00507E26" w:rsidP="00507E26">
            <w:pPr>
              <w:jc w:val="center"/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JANUÁR</w:t>
            </w:r>
          </w:p>
        </w:tc>
        <w:tc>
          <w:tcPr>
            <w:tcW w:w="3688" w:type="dxa"/>
          </w:tcPr>
          <w:p w14:paraId="73738023" w14:textId="77777777" w:rsidR="00507E26" w:rsidRPr="00D8784D" w:rsidRDefault="00507E26" w:rsidP="00507E26">
            <w:pPr>
              <w:rPr>
                <w:sz w:val="24"/>
                <w:szCs w:val="24"/>
              </w:rPr>
            </w:pPr>
          </w:p>
        </w:tc>
      </w:tr>
      <w:tr w:rsidR="00507E26" w:rsidRPr="00D8784D" w14:paraId="0D40B456" w14:textId="77777777" w:rsidTr="00370EF8">
        <w:tc>
          <w:tcPr>
            <w:tcW w:w="3433" w:type="dxa"/>
          </w:tcPr>
          <w:p w14:paraId="10BB548E" w14:textId="4E8BC379" w:rsidR="00507E26" w:rsidRPr="00D8784D" w:rsidRDefault="00FE579D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Návšteva knižnice</w:t>
            </w:r>
          </w:p>
        </w:tc>
        <w:tc>
          <w:tcPr>
            <w:tcW w:w="2223" w:type="dxa"/>
            <w:shd w:val="clear" w:color="auto" w:fill="FFFFFF"/>
          </w:tcPr>
          <w:p w14:paraId="7DA772D8" w14:textId="0AC5A77C" w:rsidR="00507E26" w:rsidRPr="00D8784D" w:rsidRDefault="00FE579D" w:rsidP="00507E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3.C</w:t>
            </w:r>
          </w:p>
        </w:tc>
        <w:tc>
          <w:tcPr>
            <w:tcW w:w="3688" w:type="dxa"/>
          </w:tcPr>
          <w:p w14:paraId="1BEDCF91" w14:textId="221B21D7" w:rsidR="00507E26" w:rsidRPr="00D8784D" w:rsidRDefault="00FE579D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Kubová</w:t>
            </w:r>
          </w:p>
        </w:tc>
      </w:tr>
      <w:tr w:rsidR="00507E26" w:rsidRPr="00D8784D" w14:paraId="7425EEFF" w14:textId="77777777" w:rsidTr="00370EF8">
        <w:tc>
          <w:tcPr>
            <w:tcW w:w="3433" w:type="dxa"/>
          </w:tcPr>
          <w:p w14:paraId="065305BC" w14:textId="3E2BD5D8" w:rsidR="00507E26" w:rsidRPr="00D8784D" w:rsidRDefault="00FE579D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Ak veríš zázrakom – divadelné predstavenie na NS</w:t>
            </w:r>
          </w:p>
        </w:tc>
        <w:tc>
          <w:tcPr>
            <w:tcW w:w="2223" w:type="dxa"/>
          </w:tcPr>
          <w:p w14:paraId="3A0FC381" w14:textId="4B31EEC9" w:rsidR="00507E26" w:rsidRPr="00D8784D" w:rsidRDefault="00FE579D" w:rsidP="00507E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2.B, 3.ročník, 4.C</w:t>
            </w:r>
          </w:p>
        </w:tc>
        <w:tc>
          <w:tcPr>
            <w:tcW w:w="3688" w:type="dxa"/>
          </w:tcPr>
          <w:p w14:paraId="09CC0D46" w14:textId="5733BA5B" w:rsidR="00507E26" w:rsidRPr="00D8784D" w:rsidRDefault="00FE579D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triedne učiteľky</w:t>
            </w:r>
          </w:p>
        </w:tc>
      </w:tr>
      <w:tr w:rsidR="00507E26" w:rsidRPr="00D8784D" w14:paraId="44AD85D9" w14:textId="77777777" w:rsidTr="00370EF8">
        <w:tc>
          <w:tcPr>
            <w:tcW w:w="3433" w:type="dxa"/>
          </w:tcPr>
          <w:p w14:paraId="6E4EB228" w14:textId="783CA396" w:rsidR="00507E26" w:rsidRPr="00D8784D" w:rsidRDefault="00FE579D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Hviezdoslavov Kubín – šk. kolo</w:t>
            </w:r>
          </w:p>
        </w:tc>
        <w:tc>
          <w:tcPr>
            <w:tcW w:w="2223" w:type="dxa"/>
          </w:tcPr>
          <w:p w14:paraId="5C159CBE" w14:textId="1492712D" w:rsidR="00507E26" w:rsidRPr="00D8784D" w:rsidRDefault="00507E26" w:rsidP="00507E2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8" w:type="dxa"/>
          </w:tcPr>
          <w:p w14:paraId="442B1ABC" w14:textId="29E202BE" w:rsidR="00507E26" w:rsidRPr="00D8784D" w:rsidRDefault="00FE579D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Macudzinská, Mgr. Chromá</w:t>
            </w:r>
          </w:p>
        </w:tc>
      </w:tr>
      <w:tr w:rsidR="00507E26" w:rsidRPr="00D8784D" w14:paraId="18236CE0" w14:textId="77777777" w:rsidTr="00370EF8">
        <w:tc>
          <w:tcPr>
            <w:tcW w:w="3433" w:type="dxa"/>
          </w:tcPr>
          <w:p w14:paraId="4FF4B0B8" w14:textId="783063AF" w:rsidR="00507E26" w:rsidRDefault="00FE579D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Malí medici – Pán kostra – výukový program</w:t>
            </w:r>
          </w:p>
        </w:tc>
        <w:tc>
          <w:tcPr>
            <w:tcW w:w="2223" w:type="dxa"/>
          </w:tcPr>
          <w:p w14:paraId="792C6958" w14:textId="454BEB7C" w:rsidR="00507E26" w:rsidRDefault="00FE579D" w:rsidP="00507E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2.C</w:t>
            </w:r>
          </w:p>
        </w:tc>
        <w:tc>
          <w:tcPr>
            <w:tcW w:w="3688" w:type="dxa"/>
          </w:tcPr>
          <w:p w14:paraId="37D24164" w14:textId="69390180" w:rsidR="00507E26" w:rsidRDefault="00507E26" w:rsidP="00507E26">
            <w:pPr>
              <w:rPr>
                <w:sz w:val="24"/>
                <w:szCs w:val="24"/>
              </w:rPr>
            </w:pPr>
          </w:p>
        </w:tc>
      </w:tr>
      <w:tr w:rsidR="00507E26" w:rsidRPr="00D8784D" w14:paraId="6EB4F6CE" w14:textId="77777777" w:rsidTr="00370EF8">
        <w:tc>
          <w:tcPr>
            <w:tcW w:w="3433" w:type="dxa"/>
          </w:tcPr>
          <w:p w14:paraId="22149529" w14:textId="74B22B9C" w:rsidR="00507E26" w:rsidRDefault="00FE579D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Ľudské telo – blokové vyuč.</w:t>
            </w:r>
          </w:p>
        </w:tc>
        <w:tc>
          <w:tcPr>
            <w:tcW w:w="2223" w:type="dxa"/>
          </w:tcPr>
          <w:p w14:paraId="0AAAF9D3" w14:textId="66B0C007" w:rsidR="00507E26" w:rsidRDefault="00FE579D" w:rsidP="00507E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4.C</w:t>
            </w:r>
          </w:p>
        </w:tc>
        <w:tc>
          <w:tcPr>
            <w:tcW w:w="3688" w:type="dxa"/>
          </w:tcPr>
          <w:p w14:paraId="5C3EC268" w14:textId="79CDE36E" w:rsidR="00507E26" w:rsidRDefault="00FE579D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Chromá</w:t>
            </w:r>
          </w:p>
        </w:tc>
      </w:tr>
      <w:tr w:rsidR="00507E26" w:rsidRPr="00D8784D" w14:paraId="2286E73C" w14:textId="77777777" w:rsidTr="00370EF8">
        <w:tc>
          <w:tcPr>
            <w:tcW w:w="3433" w:type="dxa"/>
          </w:tcPr>
          <w:p w14:paraId="2F6D33AC" w14:textId="4612223F" w:rsidR="00507E26" w:rsidRDefault="00507E26" w:rsidP="00507E26">
            <w:pPr>
              <w:rPr>
                <w:sz w:val="24"/>
                <w:szCs w:val="24"/>
              </w:rPr>
            </w:pPr>
          </w:p>
        </w:tc>
        <w:tc>
          <w:tcPr>
            <w:tcW w:w="2223" w:type="dxa"/>
          </w:tcPr>
          <w:p w14:paraId="0B642AA0" w14:textId="68B01492" w:rsidR="00507E26" w:rsidRDefault="00507E26" w:rsidP="00507E2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8" w:type="dxa"/>
          </w:tcPr>
          <w:p w14:paraId="1CC3E723" w14:textId="44757256" w:rsidR="00507E26" w:rsidRDefault="00507E26" w:rsidP="00507E26">
            <w:pPr>
              <w:rPr>
                <w:sz w:val="24"/>
                <w:szCs w:val="24"/>
              </w:rPr>
            </w:pPr>
          </w:p>
        </w:tc>
      </w:tr>
      <w:tr w:rsidR="00507E26" w:rsidRPr="00D8784D" w14:paraId="623E5625" w14:textId="77777777" w:rsidTr="00370EF8">
        <w:tc>
          <w:tcPr>
            <w:tcW w:w="3433" w:type="dxa"/>
          </w:tcPr>
          <w:p w14:paraId="2C61A125" w14:textId="77CDDDB3" w:rsidR="00507E26" w:rsidRDefault="00507E26" w:rsidP="00507E26">
            <w:pPr>
              <w:rPr>
                <w:sz w:val="24"/>
                <w:szCs w:val="24"/>
              </w:rPr>
            </w:pPr>
          </w:p>
        </w:tc>
        <w:tc>
          <w:tcPr>
            <w:tcW w:w="2223" w:type="dxa"/>
          </w:tcPr>
          <w:p w14:paraId="386FD2B2" w14:textId="03D404EE" w:rsidR="00507E26" w:rsidRDefault="00507E26" w:rsidP="00507E2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8" w:type="dxa"/>
          </w:tcPr>
          <w:p w14:paraId="34F2D0BB" w14:textId="40B8925E" w:rsidR="00507E26" w:rsidRDefault="00507E26" w:rsidP="00507E26">
            <w:pPr>
              <w:rPr>
                <w:sz w:val="24"/>
                <w:szCs w:val="24"/>
              </w:rPr>
            </w:pPr>
          </w:p>
        </w:tc>
      </w:tr>
      <w:tr w:rsidR="00507E26" w:rsidRPr="00D8784D" w14:paraId="05268128" w14:textId="77777777" w:rsidTr="00370EF8">
        <w:tc>
          <w:tcPr>
            <w:tcW w:w="3433" w:type="dxa"/>
          </w:tcPr>
          <w:p w14:paraId="0C7BBCD6" w14:textId="77777777" w:rsidR="00507E26" w:rsidRDefault="00507E26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Lyžiarsky výcvik </w:t>
            </w:r>
          </w:p>
        </w:tc>
        <w:tc>
          <w:tcPr>
            <w:tcW w:w="2223" w:type="dxa"/>
          </w:tcPr>
          <w:p w14:paraId="020806BB" w14:textId="77777777" w:rsidR="00507E26" w:rsidRDefault="00507E26" w:rsidP="00507E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7.A,B</w:t>
            </w:r>
          </w:p>
        </w:tc>
        <w:tc>
          <w:tcPr>
            <w:tcW w:w="3688" w:type="dxa"/>
          </w:tcPr>
          <w:p w14:paraId="08F6F520" w14:textId="77777777" w:rsidR="00507E26" w:rsidRDefault="00507E26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Kováč</w:t>
            </w:r>
          </w:p>
        </w:tc>
      </w:tr>
      <w:tr w:rsidR="00507E26" w:rsidRPr="00D8784D" w14:paraId="5374214C" w14:textId="77777777" w:rsidTr="00370EF8">
        <w:tc>
          <w:tcPr>
            <w:tcW w:w="3433" w:type="dxa"/>
          </w:tcPr>
          <w:p w14:paraId="31358C4D" w14:textId="77777777" w:rsidR="00507E26" w:rsidRPr="00D8784D" w:rsidRDefault="00507E26" w:rsidP="00507E26">
            <w:pPr>
              <w:rPr>
                <w:sz w:val="24"/>
                <w:szCs w:val="24"/>
              </w:rPr>
            </w:pPr>
          </w:p>
        </w:tc>
        <w:tc>
          <w:tcPr>
            <w:tcW w:w="2223" w:type="dxa"/>
            <w:shd w:val="clear" w:color="auto" w:fill="BFBFBF"/>
          </w:tcPr>
          <w:p w14:paraId="6E543A11" w14:textId="77777777" w:rsidR="00507E26" w:rsidRPr="004113E7" w:rsidRDefault="00507E26" w:rsidP="00507E26">
            <w:pPr>
              <w:jc w:val="center"/>
              <w:rPr>
                <w:b/>
                <w:sz w:val="24"/>
                <w:szCs w:val="24"/>
              </w:rPr>
            </w:pPr>
            <w:r w:rsidRPr="004113E7">
              <w:rPr>
                <w:b/>
                <w:sz w:val="24"/>
                <w:szCs w:val="24"/>
              </w:rPr>
              <w:t>FEBRUÁR</w:t>
            </w:r>
          </w:p>
        </w:tc>
        <w:tc>
          <w:tcPr>
            <w:tcW w:w="3688" w:type="dxa"/>
          </w:tcPr>
          <w:p w14:paraId="30449E28" w14:textId="77777777" w:rsidR="00507E26" w:rsidRPr="00D8784D" w:rsidRDefault="00507E26" w:rsidP="00507E26">
            <w:pPr>
              <w:rPr>
                <w:sz w:val="24"/>
                <w:szCs w:val="24"/>
              </w:rPr>
            </w:pPr>
          </w:p>
        </w:tc>
      </w:tr>
      <w:tr w:rsidR="00507E26" w:rsidRPr="00D8784D" w14:paraId="5EED0816" w14:textId="77777777" w:rsidTr="00D95388">
        <w:trPr>
          <w:trHeight w:val="263"/>
        </w:trPr>
        <w:tc>
          <w:tcPr>
            <w:tcW w:w="3433" w:type="dxa"/>
          </w:tcPr>
          <w:p w14:paraId="292E465D" w14:textId="389DBDB8" w:rsidR="00507E26" w:rsidRPr="00D95388" w:rsidRDefault="00F5391C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Návšteva SNG</w:t>
            </w:r>
          </w:p>
        </w:tc>
        <w:tc>
          <w:tcPr>
            <w:tcW w:w="2223" w:type="dxa"/>
          </w:tcPr>
          <w:p w14:paraId="6F4E2AE2" w14:textId="341A97C5" w:rsidR="00507E26" w:rsidRPr="00D95388" w:rsidRDefault="00F5391C" w:rsidP="00507E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4.B</w:t>
            </w:r>
          </w:p>
        </w:tc>
        <w:tc>
          <w:tcPr>
            <w:tcW w:w="3688" w:type="dxa"/>
          </w:tcPr>
          <w:p w14:paraId="24D01CC9" w14:textId="0AD38CA3" w:rsidR="00507E26" w:rsidRPr="00D95388" w:rsidRDefault="00F5391C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Pavlovičová</w:t>
            </w:r>
          </w:p>
        </w:tc>
      </w:tr>
      <w:tr w:rsidR="00507E26" w:rsidRPr="00D8784D" w14:paraId="4200DC9D" w14:textId="77777777" w:rsidTr="00370EF8">
        <w:tc>
          <w:tcPr>
            <w:tcW w:w="3433" w:type="dxa"/>
          </w:tcPr>
          <w:p w14:paraId="465C0F41" w14:textId="4FDE3AB7" w:rsidR="00507E26" w:rsidRPr="00D8784D" w:rsidRDefault="00F5391C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Beseda so spisovateľkou Katarínou Škorupovou</w:t>
            </w:r>
          </w:p>
        </w:tc>
        <w:tc>
          <w:tcPr>
            <w:tcW w:w="2223" w:type="dxa"/>
          </w:tcPr>
          <w:p w14:paraId="54C21398" w14:textId="1E883E29" w:rsidR="00507E26" w:rsidRPr="00D8784D" w:rsidRDefault="00F5391C" w:rsidP="00507E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ročník, 4.C</w:t>
            </w:r>
          </w:p>
        </w:tc>
        <w:tc>
          <w:tcPr>
            <w:tcW w:w="3688" w:type="dxa"/>
          </w:tcPr>
          <w:p w14:paraId="34768609" w14:textId="087E454C" w:rsidR="00507E26" w:rsidRPr="00D8784D" w:rsidRDefault="00F5391C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triedne učiteľky</w:t>
            </w:r>
          </w:p>
        </w:tc>
      </w:tr>
      <w:tr w:rsidR="00507E26" w:rsidRPr="00D8784D" w14:paraId="216BE06B" w14:textId="77777777" w:rsidTr="00370EF8">
        <w:tc>
          <w:tcPr>
            <w:tcW w:w="3433" w:type="dxa"/>
          </w:tcPr>
          <w:p w14:paraId="361C489B" w14:textId="6E8B5888" w:rsidR="00507E26" w:rsidRPr="00D8784D" w:rsidRDefault="00F5391C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Príroda a ja – projektový deň</w:t>
            </w:r>
          </w:p>
        </w:tc>
        <w:tc>
          <w:tcPr>
            <w:tcW w:w="2223" w:type="dxa"/>
            <w:shd w:val="clear" w:color="auto" w:fill="FFFFFF"/>
          </w:tcPr>
          <w:p w14:paraId="761A266A" w14:textId="48B98B95" w:rsidR="00507E26" w:rsidRPr="00D8784D" w:rsidRDefault="00F5391C" w:rsidP="00507E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3.A</w:t>
            </w:r>
          </w:p>
        </w:tc>
        <w:tc>
          <w:tcPr>
            <w:tcW w:w="3688" w:type="dxa"/>
          </w:tcPr>
          <w:p w14:paraId="6440B4FB" w14:textId="6AF1C5F6" w:rsidR="00507E26" w:rsidRPr="00D8784D" w:rsidRDefault="00F5391C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Bombiaková</w:t>
            </w:r>
          </w:p>
        </w:tc>
      </w:tr>
      <w:tr w:rsidR="00507E26" w:rsidRPr="00D8784D" w14:paraId="1F7E1B2B" w14:textId="77777777" w:rsidTr="00370EF8">
        <w:tc>
          <w:tcPr>
            <w:tcW w:w="3433" w:type="dxa"/>
          </w:tcPr>
          <w:p w14:paraId="428D3D8A" w14:textId="59C5E8DA" w:rsidR="00507E26" w:rsidRDefault="00F5391C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Aurélium – návšteva vedecko-zážitkového centra</w:t>
            </w:r>
          </w:p>
        </w:tc>
        <w:tc>
          <w:tcPr>
            <w:tcW w:w="2223" w:type="dxa"/>
            <w:shd w:val="clear" w:color="auto" w:fill="FFFFFF"/>
          </w:tcPr>
          <w:p w14:paraId="3F7EBAB6" w14:textId="642B8D59" w:rsidR="00507E26" w:rsidRDefault="00F5391C" w:rsidP="00507E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4.D</w:t>
            </w:r>
          </w:p>
        </w:tc>
        <w:tc>
          <w:tcPr>
            <w:tcW w:w="3688" w:type="dxa"/>
          </w:tcPr>
          <w:p w14:paraId="7BCDC150" w14:textId="2F2275D3" w:rsidR="00507E26" w:rsidRDefault="00F5391C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Chromá</w:t>
            </w:r>
          </w:p>
        </w:tc>
      </w:tr>
      <w:tr w:rsidR="00507E26" w:rsidRPr="00D8784D" w14:paraId="403DA238" w14:textId="77777777" w:rsidTr="00370EF8">
        <w:tc>
          <w:tcPr>
            <w:tcW w:w="3433" w:type="dxa"/>
          </w:tcPr>
          <w:p w14:paraId="506F20BB" w14:textId="014D69BE" w:rsidR="00507E26" w:rsidRDefault="00F5391C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Karneval</w:t>
            </w:r>
          </w:p>
        </w:tc>
        <w:tc>
          <w:tcPr>
            <w:tcW w:w="2223" w:type="dxa"/>
            <w:shd w:val="clear" w:color="auto" w:fill="FFFFFF"/>
          </w:tcPr>
          <w:p w14:paraId="5247925B" w14:textId="757AF094" w:rsidR="00507E26" w:rsidRDefault="00F5391C" w:rsidP="00507E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1.A,B,C, 4.C</w:t>
            </w:r>
          </w:p>
        </w:tc>
        <w:tc>
          <w:tcPr>
            <w:tcW w:w="3688" w:type="dxa"/>
          </w:tcPr>
          <w:p w14:paraId="1EC68088" w14:textId="0C5BE2D5" w:rsidR="00507E26" w:rsidRDefault="00F5391C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triedne učiteľky</w:t>
            </w:r>
          </w:p>
        </w:tc>
      </w:tr>
      <w:tr w:rsidR="00507E26" w:rsidRPr="00D8784D" w14:paraId="302F84D8" w14:textId="77777777" w:rsidTr="00370EF8">
        <w:tc>
          <w:tcPr>
            <w:tcW w:w="3433" w:type="dxa"/>
          </w:tcPr>
          <w:p w14:paraId="43E4F2E6" w14:textId="457266CE" w:rsidR="00507E26" w:rsidRDefault="00F5391C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Lesné spoločenstvo – projekt s rastlinami a zvieratkami v krabici</w:t>
            </w:r>
          </w:p>
        </w:tc>
        <w:tc>
          <w:tcPr>
            <w:tcW w:w="2223" w:type="dxa"/>
            <w:shd w:val="clear" w:color="auto" w:fill="FFFFFF"/>
          </w:tcPr>
          <w:p w14:paraId="414736D3" w14:textId="423E4F5C" w:rsidR="00507E26" w:rsidRDefault="00F5391C" w:rsidP="00507E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4.D</w:t>
            </w:r>
          </w:p>
        </w:tc>
        <w:tc>
          <w:tcPr>
            <w:tcW w:w="3688" w:type="dxa"/>
          </w:tcPr>
          <w:p w14:paraId="640F0B40" w14:textId="141C0B2E" w:rsidR="00507E26" w:rsidRDefault="00F5391C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Chromá</w:t>
            </w:r>
          </w:p>
        </w:tc>
      </w:tr>
      <w:tr w:rsidR="00507E26" w:rsidRPr="00D8784D" w14:paraId="6F911BAF" w14:textId="77777777" w:rsidTr="00370EF8">
        <w:tc>
          <w:tcPr>
            <w:tcW w:w="3433" w:type="dxa"/>
          </w:tcPr>
          <w:p w14:paraId="2A083035" w14:textId="4E4E7014" w:rsidR="00507E26" w:rsidRDefault="00F5391C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Beseda s Jurajom Prágerom z Únie nevidiacich</w:t>
            </w:r>
          </w:p>
        </w:tc>
        <w:tc>
          <w:tcPr>
            <w:tcW w:w="2223" w:type="dxa"/>
            <w:shd w:val="clear" w:color="auto" w:fill="FFFFFF"/>
          </w:tcPr>
          <w:p w14:paraId="172E1DA6" w14:textId="7B69255A" w:rsidR="00507E26" w:rsidRDefault="00F5391C" w:rsidP="00507E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2.C, 4.A</w:t>
            </w:r>
          </w:p>
        </w:tc>
        <w:tc>
          <w:tcPr>
            <w:tcW w:w="3688" w:type="dxa"/>
          </w:tcPr>
          <w:p w14:paraId="5F342C37" w14:textId="141B2D98" w:rsidR="00507E26" w:rsidRDefault="00F5391C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triedne učiteľky</w:t>
            </w:r>
          </w:p>
        </w:tc>
      </w:tr>
      <w:tr w:rsidR="00507E26" w:rsidRPr="00D8784D" w14:paraId="4E3DBAC7" w14:textId="77777777" w:rsidTr="00370EF8">
        <w:tc>
          <w:tcPr>
            <w:tcW w:w="3433" w:type="dxa"/>
          </w:tcPr>
          <w:p w14:paraId="2CE00362" w14:textId="7AC0C1B2" w:rsidR="00507E26" w:rsidRDefault="00F5391C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Voľný čas v prírode - CLIL</w:t>
            </w:r>
          </w:p>
        </w:tc>
        <w:tc>
          <w:tcPr>
            <w:tcW w:w="2223" w:type="dxa"/>
            <w:shd w:val="clear" w:color="auto" w:fill="FFFFFF"/>
          </w:tcPr>
          <w:p w14:paraId="28EE955A" w14:textId="61412CC6" w:rsidR="00507E26" w:rsidRDefault="00F5391C" w:rsidP="00507E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3.B</w:t>
            </w:r>
          </w:p>
        </w:tc>
        <w:tc>
          <w:tcPr>
            <w:tcW w:w="3688" w:type="dxa"/>
          </w:tcPr>
          <w:p w14:paraId="63E473DC" w14:textId="2A9020EC" w:rsidR="00507E26" w:rsidRDefault="00F5391C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Ošťádalová</w:t>
            </w:r>
          </w:p>
        </w:tc>
      </w:tr>
      <w:tr w:rsidR="00507E26" w:rsidRPr="00D8784D" w14:paraId="4C326C6C" w14:textId="77777777" w:rsidTr="00370EF8">
        <w:tc>
          <w:tcPr>
            <w:tcW w:w="3433" w:type="dxa"/>
          </w:tcPr>
          <w:p w14:paraId="313347CD" w14:textId="5ADAC611" w:rsidR="00507E26" w:rsidRDefault="00F5391C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Návšteva knižnice</w:t>
            </w:r>
          </w:p>
        </w:tc>
        <w:tc>
          <w:tcPr>
            <w:tcW w:w="2223" w:type="dxa"/>
            <w:shd w:val="clear" w:color="auto" w:fill="FFFFFF"/>
          </w:tcPr>
          <w:p w14:paraId="17563F58" w14:textId="5C009E6F" w:rsidR="00507E26" w:rsidRDefault="00F5391C" w:rsidP="00507E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3.C</w:t>
            </w:r>
          </w:p>
        </w:tc>
        <w:tc>
          <w:tcPr>
            <w:tcW w:w="3688" w:type="dxa"/>
          </w:tcPr>
          <w:p w14:paraId="62C8CB76" w14:textId="66E14A2A" w:rsidR="00507E26" w:rsidRDefault="00F5391C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Kubová</w:t>
            </w:r>
          </w:p>
        </w:tc>
      </w:tr>
      <w:tr w:rsidR="00507E26" w:rsidRPr="00D8784D" w14:paraId="0936E747" w14:textId="77777777" w:rsidTr="00370EF8">
        <w:tc>
          <w:tcPr>
            <w:tcW w:w="3433" w:type="dxa"/>
          </w:tcPr>
          <w:p w14:paraId="45763D0E" w14:textId="6549BBE6" w:rsidR="00507E26" w:rsidRDefault="00F5391C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Malí medici – vzdelávací program Baktérie</w:t>
            </w:r>
          </w:p>
        </w:tc>
        <w:tc>
          <w:tcPr>
            <w:tcW w:w="2223" w:type="dxa"/>
            <w:shd w:val="clear" w:color="auto" w:fill="FFFFFF"/>
          </w:tcPr>
          <w:p w14:paraId="64112969" w14:textId="4178238A" w:rsidR="00507E26" w:rsidRPr="00370912" w:rsidRDefault="00370912" w:rsidP="00370912">
            <w:pPr>
              <w:pStyle w:val="Odsekzoznamu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1.ročník</w:t>
            </w:r>
          </w:p>
        </w:tc>
        <w:tc>
          <w:tcPr>
            <w:tcW w:w="3688" w:type="dxa"/>
          </w:tcPr>
          <w:p w14:paraId="016E8D7F" w14:textId="1BAF6FEB" w:rsidR="00507E26" w:rsidRDefault="00507E26" w:rsidP="00507E26">
            <w:pPr>
              <w:rPr>
                <w:sz w:val="24"/>
                <w:szCs w:val="24"/>
              </w:rPr>
            </w:pPr>
          </w:p>
        </w:tc>
      </w:tr>
      <w:tr w:rsidR="00507E26" w:rsidRPr="00D8784D" w14:paraId="601FEC68" w14:textId="77777777" w:rsidTr="00370EF8">
        <w:tc>
          <w:tcPr>
            <w:tcW w:w="3433" w:type="dxa"/>
          </w:tcPr>
          <w:p w14:paraId="1A5353BB" w14:textId="2DD8FF23" w:rsidR="00507E26" w:rsidRDefault="00370912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Lesné spoločenstvo – tvorba modelov</w:t>
            </w:r>
          </w:p>
        </w:tc>
        <w:tc>
          <w:tcPr>
            <w:tcW w:w="2223" w:type="dxa"/>
            <w:shd w:val="clear" w:color="auto" w:fill="FFFFFF"/>
          </w:tcPr>
          <w:p w14:paraId="09BFF01C" w14:textId="678B18A4" w:rsidR="00507E26" w:rsidRDefault="00370912" w:rsidP="00507E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4.A</w:t>
            </w:r>
          </w:p>
        </w:tc>
        <w:tc>
          <w:tcPr>
            <w:tcW w:w="3688" w:type="dxa"/>
          </w:tcPr>
          <w:p w14:paraId="236B22BA" w14:textId="1199964F" w:rsidR="00507E26" w:rsidRDefault="00370912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Macudzinská</w:t>
            </w:r>
          </w:p>
        </w:tc>
      </w:tr>
      <w:tr w:rsidR="00507E26" w:rsidRPr="00D8784D" w14:paraId="4ACA4DEA" w14:textId="77777777" w:rsidTr="00370EF8">
        <w:tc>
          <w:tcPr>
            <w:tcW w:w="3433" w:type="dxa"/>
          </w:tcPr>
          <w:p w14:paraId="43BD4821" w14:textId="7C9705AC" w:rsidR="00507E26" w:rsidRDefault="00370912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Bibiana v škole</w:t>
            </w:r>
          </w:p>
        </w:tc>
        <w:tc>
          <w:tcPr>
            <w:tcW w:w="2223" w:type="dxa"/>
            <w:shd w:val="clear" w:color="auto" w:fill="FFFFFF"/>
          </w:tcPr>
          <w:p w14:paraId="4F850330" w14:textId="4C3BEEFD" w:rsidR="00507E26" w:rsidRDefault="00370912" w:rsidP="00507E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4.D</w:t>
            </w:r>
          </w:p>
        </w:tc>
        <w:tc>
          <w:tcPr>
            <w:tcW w:w="3688" w:type="dxa"/>
          </w:tcPr>
          <w:p w14:paraId="3CD8232D" w14:textId="178A0CCC" w:rsidR="00507E26" w:rsidRDefault="00370912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Chromá</w:t>
            </w:r>
          </w:p>
        </w:tc>
      </w:tr>
      <w:tr w:rsidR="00370912" w:rsidRPr="00D8784D" w14:paraId="38C11FEE" w14:textId="77777777" w:rsidTr="00370EF8">
        <w:tc>
          <w:tcPr>
            <w:tcW w:w="3433" w:type="dxa"/>
          </w:tcPr>
          <w:p w14:paraId="53420297" w14:textId="0E080000" w:rsidR="00370912" w:rsidRDefault="00370912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Návšteva filmového predstavenia Prianie</w:t>
            </w:r>
          </w:p>
        </w:tc>
        <w:tc>
          <w:tcPr>
            <w:tcW w:w="2223" w:type="dxa"/>
            <w:shd w:val="clear" w:color="auto" w:fill="FFFFFF"/>
          </w:tcPr>
          <w:p w14:paraId="266A37EB" w14:textId="7D7B1768" w:rsidR="00370912" w:rsidRPr="00370912" w:rsidRDefault="00370912" w:rsidP="00370912">
            <w:pPr>
              <w:ind w:left="3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370912">
              <w:rPr>
                <w:sz w:val="24"/>
                <w:szCs w:val="24"/>
              </w:rPr>
              <w:t>ročník, 2.D</w:t>
            </w:r>
          </w:p>
        </w:tc>
        <w:tc>
          <w:tcPr>
            <w:tcW w:w="3688" w:type="dxa"/>
          </w:tcPr>
          <w:p w14:paraId="53EFFCC6" w14:textId="0B7C4EAD" w:rsidR="00370912" w:rsidRDefault="00370912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triedni učitelia</w:t>
            </w:r>
          </w:p>
        </w:tc>
      </w:tr>
      <w:tr w:rsidR="00370912" w:rsidRPr="00D8784D" w14:paraId="73A1683C" w14:textId="77777777" w:rsidTr="00370EF8">
        <w:tc>
          <w:tcPr>
            <w:tcW w:w="3433" w:type="dxa"/>
          </w:tcPr>
          <w:p w14:paraId="1BF91459" w14:textId="135B4E4B" w:rsidR="00370912" w:rsidRDefault="00370912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Živočíchy – blokové vyučovanie</w:t>
            </w:r>
          </w:p>
        </w:tc>
        <w:tc>
          <w:tcPr>
            <w:tcW w:w="2223" w:type="dxa"/>
            <w:shd w:val="clear" w:color="auto" w:fill="FFFFFF"/>
          </w:tcPr>
          <w:p w14:paraId="3D8E5992" w14:textId="65662B71" w:rsidR="00370912" w:rsidRDefault="00370912" w:rsidP="00507E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3.B</w:t>
            </w:r>
          </w:p>
        </w:tc>
        <w:tc>
          <w:tcPr>
            <w:tcW w:w="3688" w:type="dxa"/>
          </w:tcPr>
          <w:p w14:paraId="190F1B92" w14:textId="2FF3E79B" w:rsidR="00370912" w:rsidRDefault="00370912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Ošťádalová</w:t>
            </w:r>
          </w:p>
        </w:tc>
      </w:tr>
      <w:tr w:rsidR="00370912" w:rsidRPr="00D8784D" w14:paraId="4B24E45F" w14:textId="77777777" w:rsidTr="00370EF8">
        <w:tc>
          <w:tcPr>
            <w:tcW w:w="3433" w:type="dxa"/>
          </w:tcPr>
          <w:p w14:paraId="187C139B" w14:textId="20F4239F" w:rsidR="00370912" w:rsidRDefault="00370912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Pravek – návšteva ineraktívnej výstavy</w:t>
            </w:r>
          </w:p>
        </w:tc>
        <w:tc>
          <w:tcPr>
            <w:tcW w:w="2223" w:type="dxa"/>
            <w:shd w:val="clear" w:color="auto" w:fill="FFFFFF"/>
          </w:tcPr>
          <w:p w14:paraId="6B08CD84" w14:textId="0D619DA6" w:rsidR="00370912" w:rsidRDefault="00370912" w:rsidP="00507E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4.D</w:t>
            </w:r>
          </w:p>
        </w:tc>
        <w:tc>
          <w:tcPr>
            <w:tcW w:w="3688" w:type="dxa"/>
          </w:tcPr>
          <w:p w14:paraId="4BC1213C" w14:textId="5B75CC6F" w:rsidR="00370912" w:rsidRDefault="00370912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Chromá</w:t>
            </w:r>
          </w:p>
        </w:tc>
      </w:tr>
      <w:tr w:rsidR="00370912" w:rsidRPr="00D8784D" w14:paraId="51063EA2" w14:textId="77777777" w:rsidTr="00370EF8">
        <w:tc>
          <w:tcPr>
            <w:tcW w:w="3433" w:type="dxa"/>
          </w:tcPr>
          <w:p w14:paraId="4B976CEB" w14:textId="36359CDD" w:rsidR="00370912" w:rsidRDefault="00370912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Intenzívny jazykový kurz</w:t>
            </w:r>
          </w:p>
        </w:tc>
        <w:tc>
          <w:tcPr>
            <w:tcW w:w="2223" w:type="dxa"/>
            <w:shd w:val="clear" w:color="auto" w:fill="FFFFFF"/>
          </w:tcPr>
          <w:p w14:paraId="0B3A4E56" w14:textId="7D58BE88" w:rsidR="00370912" w:rsidRDefault="00370912" w:rsidP="00507E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– 4. ročník</w:t>
            </w:r>
          </w:p>
        </w:tc>
        <w:tc>
          <w:tcPr>
            <w:tcW w:w="3688" w:type="dxa"/>
          </w:tcPr>
          <w:p w14:paraId="56DC0059" w14:textId="725CA00F" w:rsidR="00370912" w:rsidRDefault="00370912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Jazyková škola CLASS</w:t>
            </w:r>
          </w:p>
        </w:tc>
      </w:tr>
      <w:tr w:rsidR="009A404D" w:rsidRPr="00D8784D" w14:paraId="3A541E52" w14:textId="77777777" w:rsidTr="00370EF8">
        <w:tc>
          <w:tcPr>
            <w:tcW w:w="3433" w:type="dxa"/>
          </w:tcPr>
          <w:p w14:paraId="5A7545C7" w14:textId="258D539C" w:rsidR="009A404D" w:rsidRDefault="009A404D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Pexeso Námorníci </w:t>
            </w:r>
            <w:r w:rsidR="00E26B11">
              <w:rPr>
                <w:sz w:val="24"/>
                <w:szCs w:val="24"/>
              </w:rPr>
              <w:t>verzus piráti – celoročný projekt</w:t>
            </w:r>
          </w:p>
        </w:tc>
        <w:tc>
          <w:tcPr>
            <w:tcW w:w="2223" w:type="dxa"/>
            <w:shd w:val="clear" w:color="auto" w:fill="FFFFFF"/>
          </w:tcPr>
          <w:p w14:paraId="6002DCD3" w14:textId="22A7AC37" w:rsidR="009A404D" w:rsidRDefault="00E26B11" w:rsidP="00507E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ŠKD</w:t>
            </w:r>
          </w:p>
        </w:tc>
        <w:tc>
          <w:tcPr>
            <w:tcW w:w="3688" w:type="dxa"/>
          </w:tcPr>
          <w:p w14:paraId="68DE7C51" w14:textId="6DCCF067" w:rsidR="009A404D" w:rsidRDefault="00E26B11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vychovávateľky ŠKD</w:t>
            </w:r>
          </w:p>
        </w:tc>
      </w:tr>
      <w:tr w:rsidR="009A404D" w:rsidRPr="00D8784D" w14:paraId="7F320B93" w14:textId="77777777" w:rsidTr="00370EF8">
        <w:tc>
          <w:tcPr>
            <w:tcW w:w="3433" w:type="dxa"/>
          </w:tcPr>
          <w:p w14:paraId="7FB6A1F9" w14:textId="1B114C1F" w:rsidR="009A404D" w:rsidRDefault="00E26B11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Fašiango – Valentín – karneval, pošta</w:t>
            </w:r>
          </w:p>
        </w:tc>
        <w:tc>
          <w:tcPr>
            <w:tcW w:w="2223" w:type="dxa"/>
            <w:shd w:val="clear" w:color="auto" w:fill="FFFFFF"/>
          </w:tcPr>
          <w:p w14:paraId="1C70C98A" w14:textId="1675D572" w:rsidR="009A404D" w:rsidRDefault="00E26B11" w:rsidP="00507E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ŠKD</w:t>
            </w:r>
          </w:p>
        </w:tc>
        <w:tc>
          <w:tcPr>
            <w:tcW w:w="3688" w:type="dxa"/>
          </w:tcPr>
          <w:p w14:paraId="2DF0852E" w14:textId="45862D21" w:rsidR="009A404D" w:rsidRDefault="00E26B11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vychovávateľky ŠKD</w:t>
            </w:r>
          </w:p>
        </w:tc>
      </w:tr>
      <w:tr w:rsidR="009A404D" w:rsidRPr="00D8784D" w14:paraId="557F6CF4" w14:textId="77777777" w:rsidTr="00370EF8">
        <w:tc>
          <w:tcPr>
            <w:tcW w:w="3433" w:type="dxa"/>
          </w:tcPr>
          <w:p w14:paraId="1B8E8F26" w14:textId="7378553C" w:rsidR="009A404D" w:rsidRDefault="00E26B11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Profesor Octopus – podmorská univerzita prof. Delfínovej – celoročný projekt</w:t>
            </w:r>
          </w:p>
        </w:tc>
        <w:tc>
          <w:tcPr>
            <w:tcW w:w="2223" w:type="dxa"/>
            <w:shd w:val="clear" w:color="auto" w:fill="FFFFFF"/>
          </w:tcPr>
          <w:p w14:paraId="47165CB3" w14:textId="62580D07" w:rsidR="009A404D" w:rsidRDefault="00E26B11" w:rsidP="00507E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ŠKD</w:t>
            </w:r>
          </w:p>
        </w:tc>
        <w:tc>
          <w:tcPr>
            <w:tcW w:w="3688" w:type="dxa"/>
          </w:tcPr>
          <w:p w14:paraId="3FEF2C33" w14:textId="7297D1BA" w:rsidR="009A404D" w:rsidRDefault="00E26B11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J. Nagyová, Mgr. Michalka</w:t>
            </w:r>
          </w:p>
        </w:tc>
      </w:tr>
      <w:tr w:rsidR="009A404D" w:rsidRPr="00D8784D" w14:paraId="75324FE1" w14:textId="77777777" w:rsidTr="00370EF8">
        <w:tc>
          <w:tcPr>
            <w:tcW w:w="3433" w:type="dxa"/>
          </w:tcPr>
          <w:p w14:paraId="5FEC7063" w14:textId="538AAD43" w:rsidR="009A404D" w:rsidRDefault="00E26B11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Goethe Tag – projektový deň v nemeckom jazyku</w:t>
            </w:r>
          </w:p>
        </w:tc>
        <w:tc>
          <w:tcPr>
            <w:tcW w:w="2223" w:type="dxa"/>
            <w:shd w:val="clear" w:color="auto" w:fill="FFFFFF"/>
          </w:tcPr>
          <w:p w14:paraId="0CA07DC7" w14:textId="78DADAAD" w:rsidR="009A404D" w:rsidRDefault="00E26B11" w:rsidP="00507E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 ročník</w:t>
            </w:r>
          </w:p>
        </w:tc>
        <w:tc>
          <w:tcPr>
            <w:tcW w:w="3688" w:type="dxa"/>
          </w:tcPr>
          <w:p w14:paraId="0405FFC8" w14:textId="1D7B98F5" w:rsidR="009A404D" w:rsidRDefault="00E26B11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Tkáčová</w:t>
            </w:r>
          </w:p>
        </w:tc>
      </w:tr>
      <w:tr w:rsidR="009A404D" w:rsidRPr="00D8784D" w14:paraId="2D8CC6BB" w14:textId="77777777" w:rsidTr="00370EF8">
        <w:tc>
          <w:tcPr>
            <w:tcW w:w="3433" w:type="dxa"/>
          </w:tcPr>
          <w:p w14:paraId="73C60125" w14:textId="3A40BE5D" w:rsidR="009A404D" w:rsidRDefault="00E26B11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Návšteva anglického divadla</w:t>
            </w:r>
          </w:p>
        </w:tc>
        <w:tc>
          <w:tcPr>
            <w:tcW w:w="2223" w:type="dxa"/>
            <w:shd w:val="clear" w:color="auto" w:fill="FFFFFF"/>
          </w:tcPr>
          <w:p w14:paraId="0E26E38D" w14:textId="00947663" w:rsidR="009A404D" w:rsidRDefault="00E26B11" w:rsidP="00507E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 – 9. ročník</w:t>
            </w:r>
          </w:p>
        </w:tc>
        <w:tc>
          <w:tcPr>
            <w:tcW w:w="3688" w:type="dxa"/>
          </w:tcPr>
          <w:p w14:paraId="04F45C7C" w14:textId="4131A338" w:rsidR="009A404D" w:rsidRDefault="00E26B11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PhDr. Zlatošová, PhD.</w:t>
            </w:r>
          </w:p>
        </w:tc>
      </w:tr>
      <w:tr w:rsidR="009A404D" w:rsidRPr="00D8784D" w14:paraId="7E5DCAE9" w14:textId="77777777" w:rsidTr="00370EF8">
        <w:tc>
          <w:tcPr>
            <w:tcW w:w="3433" w:type="dxa"/>
          </w:tcPr>
          <w:p w14:paraId="1B4208D7" w14:textId="77777777" w:rsidR="009A404D" w:rsidRDefault="009A404D" w:rsidP="00507E26">
            <w:pPr>
              <w:rPr>
                <w:sz w:val="24"/>
                <w:szCs w:val="24"/>
              </w:rPr>
            </w:pPr>
          </w:p>
        </w:tc>
        <w:tc>
          <w:tcPr>
            <w:tcW w:w="2223" w:type="dxa"/>
            <w:shd w:val="clear" w:color="auto" w:fill="FFFFFF"/>
          </w:tcPr>
          <w:p w14:paraId="4F59DF32" w14:textId="77777777" w:rsidR="009A404D" w:rsidRDefault="009A404D" w:rsidP="00507E2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8" w:type="dxa"/>
          </w:tcPr>
          <w:p w14:paraId="45D458C1" w14:textId="77777777" w:rsidR="009A404D" w:rsidRDefault="009A404D" w:rsidP="00507E26">
            <w:pPr>
              <w:rPr>
                <w:sz w:val="24"/>
                <w:szCs w:val="24"/>
              </w:rPr>
            </w:pPr>
          </w:p>
        </w:tc>
      </w:tr>
      <w:tr w:rsidR="009A404D" w:rsidRPr="00D8784D" w14:paraId="3BDE0465" w14:textId="77777777" w:rsidTr="00370EF8">
        <w:tc>
          <w:tcPr>
            <w:tcW w:w="3433" w:type="dxa"/>
          </w:tcPr>
          <w:p w14:paraId="03C46381" w14:textId="77777777" w:rsidR="009A404D" w:rsidRDefault="009A404D" w:rsidP="00507E26">
            <w:pPr>
              <w:rPr>
                <w:sz w:val="24"/>
                <w:szCs w:val="24"/>
              </w:rPr>
            </w:pPr>
          </w:p>
        </w:tc>
        <w:tc>
          <w:tcPr>
            <w:tcW w:w="2223" w:type="dxa"/>
            <w:shd w:val="clear" w:color="auto" w:fill="FFFFFF"/>
          </w:tcPr>
          <w:p w14:paraId="2029F0CE" w14:textId="77777777" w:rsidR="009A404D" w:rsidRDefault="009A404D" w:rsidP="00507E2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8" w:type="dxa"/>
          </w:tcPr>
          <w:p w14:paraId="0407D75F" w14:textId="77777777" w:rsidR="009A404D" w:rsidRDefault="009A404D" w:rsidP="00507E26">
            <w:pPr>
              <w:rPr>
                <w:sz w:val="24"/>
                <w:szCs w:val="24"/>
              </w:rPr>
            </w:pPr>
          </w:p>
        </w:tc>
      </w:tr>
      <w:tr w:rsidR="00507E26" w:rsidRPr="00D8784D" w14:paraId="22ACF79D" w14:textId="77777777" w:rsidTr="00370EF8">
        <w:tc>
          <w:tcPr>
            <w:tcW w:w="3433" w:type="dxa"/>
          </w:tcPr>
          <w:p w14:paraId="4E1BD84F" w14:textId="77777777" w:rsidR="00507E26" w:rsidRPr="00D8784D" w:rsidRDefault="00507E26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Lyžiarsky výcvik</w:t>
            </w:r>
          </w:p>
        </w:tc>
        <w:tc>
          <w:tcPr>
            <w:tcW w:w="2223" w:type="dxa"/>
            <w:shd w:val="clear" w:color="auto" w:fill="FFFFFF"/>
          </w:tcPr>
          <w:p w14:paraId="1D46216C" w14:textId="77777777" w:rsidR="00507E26" w:rsidRPr="00D8784D" w:rsidRDefault="00507E26" w:rsidP="00507E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7.C, D</w:t>
            </w:r>
          </w:p>
        </w:tc>
        <w:tc>
          <w:tcPr>
            <w:tcW w:w="3688" w:type="dxa"/>
          </w:tcPr>
          <w:p w14:paraId="267CF418" w14:textId="77777777" w:rsidR="00507E26" w:rsidRPr="00D8784D" w:rsidRDefault="00507E26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Kováč</w:t>
            </w:r>
          </w:p>
        </w:tc>
      </w:tr>
      <w:tr w:rsidR="00507E26" w:rsidRPr="00D8784D" w14:paraId="5AC2EA3B" w14:textId="77777777" w:rsidTr="00370EF8">
        <w:tc>
          <w:tcPr>
            <w:tcW w:w="3433" w:type="dxa"/>
          </w:tcPr>
          <w:p w14:paraId="34910962" w14:textId="77777777" w:rsidR="00507E26" w:rsidRPr="00D8784D" w:rsidRDefault="00507E26" w:rsidP="00507E26">
            <w:pPr>
              <w:rPr>
                <w:sz w:val="24"/>
                <w:szCs w:val="24"/>
              </w:rPr>
            </w:pPr>
          </w:p>
        </w:tc>
        <w:tc>
          <w:tcPr>
            <w:tcW w:w="2223" w:type="dxa"/>
            <w:shd w:val="clear" w:color="auto" w:fill="BFBFBF"/>
          </w:tcPr>
          <w:p w14:paraId="3B21C3BA" w14:textId="77777777" w:rsidR="00507E26" w:rsidRPr="00D8784D" w:rsidRDefault="00507E26" w:rsidP="00507E26">
            <w:pPr>
              <w:jc w:val="center"/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MAREC</w:t>
            </w:r>
          </w:p>
        </w:tc>
        <w:tc>
          <w:tcPr>
            <w:tcW w:w="3688" w:type="dxa"/>
          </w:tcPr>
          <w:p w14:paraId="195E8938" w14:textId="77777777" w:rsidR="00507E26" w:rsidRPr="00D8784D" w:rsidRDefault="00507E26" w:rsidP="00507E26">
            <w:pPr>
              <w:rPr>
                <w:sz w:val="24"/>
                <w:szCs w:val="24"/>
              </w:rPr>
            </w:pPr>
          </w:p>
        </w:tc>
      </w:tr>
      <w:tr w:rsidR="00507E26" w:rsidRPr="00D8784D" w14:paraId="75F9C232" w14:textId="77777777" w:rsidTr="00370EF8">
        <w:tc>
          <w:tcPr>
            <w:tcW w:w="3433" w:type="dxa"/>
          </w:tcPr>
          <w:p w14:paraId="02A0BED1" w14:textId="21F5056C" w:rsidR="00507E26" w:rsidRPr="00D8784D" w:rsidRDefault="00141D67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Dunajské tajomstvo – environm.program</w:t>
            </w:r>
          </w:p>
        </w:tc>
        <w:tc>
          <w:tcPr>
            <w:tcW w:w="2223" w:type="dxa"/>
            <w:shd w:val="clear" w:color="auto" w:fill="FFFFFF"/>
          </w:tcPr>
          <w:p w14:paraId="6BC5022F" w14:textId="23AECCD9" w:rsidR="00507E26" w:rsidRPr="00D8784D" w:rsidRDefault="00141D67" w:rsidP="00507E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3.A</w:t>
            </w:r>
          </w:p>
        </w:tc>
        <w:tc>
          <w:tcPr>
            <w:tcW w:w="3688" w:type="dxa"/>
          </w:tcPr>
          <w:p w14:paraId="7FF1AFFF" w14:textId="498A69A6" w:rsidR="00507E26" w:rsidRPr="00D8784D" w:rsidRDefault="00141D67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Bombiaková</w:t>
            </w:r>
          </w:p>
        </w:tc>
      </w:tr>
      <w:tr w:rsidR="00507E26" w:rsidRPr="00D8784D" w14:paraId="0D5482AF" w14:textId="77777777" w:rsidTr="00370EF8">
        <w:tc>
          <w:tcPr>
            <w:tcW w:w="3433" w:type="dxa"/>
          </w:tcPr>
          <w:p w14:paraId="099BDC0C" w14:textId="1611E223" w:rsidR="00507E26" w:rsidRDefault="00141D67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Marec mesiac knihy – výroba vlastnej knihy – bl. vyučovanie</w:t>
            </w:r>
          </w:p>
        </w:tc>
        <w:tc>
          <w:tcPr>
            <w:tcW w:w="2223" w:type="dxa"/>
            <w:shd w:val="clear" w:color="auto" w:fill="FFFFFF"/>
          </w:tcPr>
          <w:p w14:paraId="3B5570C8" w14:textId="22FB2A8F" w:rsidR="00507E26" w:rsidRPr="00D8784D" w:rsidRDefault="00141D67" w:rsidP="00507E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4.B</w:t>
            </w:r>
          </w:p>
        </w:tc>
        <w:tc>
          <w:tcPr>
            <w:tcW w:w="3688" w:type="dxa"/>
          </w:tcPr>
          <w:p w14:paraId="57D479E1" w14:textId="5AF0B3D6" w:rsidR="00507E26" w:rsidRPr="00D8784D" w:rsidRDefault="00141D67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Pavlovičová</w:t>
            </w:r>
          </w:p>
        </w:tc>
      </w:tr>
      <w:tr w:rsidR="00507E26" w:rsidRPr="00D8784D" w14:paraId="2852DA36" w14:textId="77777777" w:rsidTr="00370EF8">
        <w:tc>
          <w:tcPr>
            <w:tcW w:w="3433" w:type="dxa"/>
          </w:tcPr>
          <w:p w14:paraId="7E263429" w14:textId="4DA4D00E" w:rsidR="00507E26" w:rsidRDefault="00141D67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Pletenie košíkov – tvorivá dielňa</w:t>
            </w:r>
          </w:p>
        </w:tc>
        <w:tc>
          <w:tcPr>
            <w:tcW w:w="2223" w:type="dxa"/>
            <w:shd w:val="clear" w:color="auto" w:fill="FFFFFF"/>
          </w:tcPr>
          <w:p w14:paraId="1AABF8C4" w14:textId="000C0018" w:rsidR="00507E26" w:rsidRDefault="00141D67" w:rsidP="00507E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3.B</w:t>
            </w:r>
          </w:p>
        </w:tc>
        <w:tc>
          <w:tcPr>
            <w:tcW w:w="3688" w:type="dxa"/>
          </w:tcPr>
          <w:p w14:paraId="52733205" w14:textId="34B4EE79" w:rsidR="00507E26" w:rsidRDefault="00141D67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Findlová</w:t>
            </w:r>
          </w:p>
        </w:tc>
      </w:tr>
      <w:tr w:rsidR="00507E26" w:rsidRPr="00D8784D" w14:paraId="2CBBDCEC" w14:textId="77777777" w:rsidTr="00370EF8">
        <w:tc>
          <w:tcPr>
            <w:tcW w:w="3433" w:type="dxa"/>
          </w:tcPr>
          <w:p w14:paraId="0D8A0EC8" w14:textId="2BA06A55" w:rsidR="00507E26" w:rsidRPr="00F42FA5" w:rsidRDefault="009A404D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Cesta do neznáma – výchovný koncert</w:t>
            </w:r>
          </w:p>
        </w:tc>
        <w:tc>
          <w:tcPr>
            <w:tcW w:w="2223" w:type="dxa"/>
            <w:shd w:val="clear" w:color="auto" w:fill="FFFFFF"/>
          </w:tcPr>
          <w:p w14:paraId="0465B4E0" w14:textId="76352780" w:rsidR="00507E26" w:rsidRPr="009A404D" w:rsidRDefault="009A404D" w:rsidP="009A404D">
            <w:pPr>
              <w:pStyle w:val="Odsekzoznamu"/>
              <w:numPr>
                <w:ilvl w:val="0"/>
                <w:numId w:val="34"/>
              </w:num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 4. ročník</w:t>
            </w:r>
          </w:p>
        </w:tc>
        <w:tc>
          <w:tcPr>
            <w:tcW w:w="3688" w:type="dxa"/>
          </w:tcPr>
          <w:p w14:paraId="4CD89AEA" w14:textId="4D29BE10" w:rsidR="00507E26" w:rsidRDefault="009A404D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Ošťádalová</w:t>
            </w:r>
          </w:p>
        </w:tc>
      </w:tr>
      <w:tr w:rsidR="00507E26" w:rsidRPr="00D8784D" w14:paraId="21CFC23B" w14:textId="77777777" w:rsidTr="00370EF8">
        <w:tc>
          <w:tcPr>
            <w:tcW w:w="3433" w:type="dxa"/>
          </w:tcPr>
          <w:p w14:paraId="3E172260" w14:textId="7FC2D0CA" w:rsidR="00507E26" w:rsidRPr="00F42FA5" w:rsidRDefault="009A404D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Svetový deň vody – projektové vyučovanie</w:t>
            </w:r>
          </w:p>
        </w:tc>
        <w:tc>
          <w:tcPr>
            <w:tcW w:w="2223" w:type="dxa"/>
            <w:shd w:val="clear" w:color="auto" w:fill="FFFFFF"/>
          </w:tcPr>
          <w:p w14:paraId="188E9225" w14:textId="15D9A379" w:rsidR="00507E26" w:rsidRDefault="009A404D" w:rsidP="00507E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1.C, 3.A</w:t>
            </w:r>
          </w:p>
        </w:tc>
        <w:tc>
          <w:tcPr>
            <w:tcW w:w="3688" w:type="dxa"/>
          </w:tcPr>
          <w:p w14:paraId="3089640B" w14:textId="783679FC" w:rsidR="00507E26" w:rsidRDefault="009A404D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Sihelská, Mgr. Bombiaková</w:t>
            </w:r>
          </w:p>
        </w:tc>
      </w:tr>
      <w:tr w:rsidR="00507E26" w:rsidRPr="00D8784D" w14:paraId="3955A6B2" w14:textId="77777777" w:rsidTr="00370EF8">
        <w:tc>
          <w:tcPr>
            <w:tcW w:w="3433" w:type="dxa"/>
          </w:tcPr>
          <w:p w14:paraId="3A5B08CE" w14:textId="77DBD9DB" w:rsidR="00507E26" w:rsidRDefault="009A404D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Modrá planéta – environm. program</w:t>
            </w:r>
          </w:p>
        </w:tc>
        <w:tc>
          <w:tcPr>
            <w:tcW w:w="2223" w:type="dxa"/>
            <w:shd w:val="clear" w:color="auto" w:fill="FFFFFF"/>
          </w:tcPr>
          <w:p w14:paraId="516DA997" w14:textId="5FB1CC3B" w:rsidR="00507E26" w:rsidRDefault="009A404D" w:rsidP="00507E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2.B, C</w:t>
            </w:r>
          </w:p>
        </w:tc>
        <w:tc>
          <w:tcPr>
            <w:tcW w:w="3688" w:type="dxa"/>
          </w:tcPr>
          <w:p w14:paraId="770FEF20" w14:textId="3DC216E2" w:rsidR="00507E26" w:rsidRDefault="009A404D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Adamicová</w:t>
            </w:r>
          </w:p>
        </w:tc>
      </w:tr>
      <w:tr w:rsidR="00507E26" w:rsidRPr="00D8784D" w14:paraId="3E9A9B99" w14:textId="77777777" w:rsidTr="00370EF8">
        <w:tc>
          <w:tcPr>
            <w:tcW w:w="3433" w:type="dxa"/>
          </w:tcPr>
          <w:p w14:paraId="25E8CF1C" w14:textId="1D59B97E" w:rsidR="00507E26" w:rsidRPr="00F42FA5" w:rsidRDefault="009A404D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Spoločenstvo lúk – workshop v miestnej knižnici</w:t>
            </w:r>
          </w:p>
        </w:tc>
        <w:tc>
          <w:tcPr>
            <w:tcW w:w="2223" w:type="dxa"/>
            <w:shd w:val="clear" w:color="auto" w:fill="FFFFFF"/>
          </w:tcPr>
          <w:p w14:paraId="6F5E33D8" w14:textId="0E414EA1" w:rsidR="00507E26" w:rsidRDefault="009A404D" w:rsidP="00507E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4.A</w:t>
            </w:r>
          </w:p>
        </w:tc>
        <w:tc>
          <w:tcPr>
            <w:tcW w:w="3688" w:type="dxa"/>
          </w:tcPr>
          <w:p w14:paraId="0BF7DB09" w14:textId="70A27538" w:rsidR="00507E26" w:rsidRDefault="009A404D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Macudzinská</w:t>
            </w:r>
          </w:p>
        </w:tc>
      </w:tr>
      <w:tr w:rsidR="00507E26" w:rsidRPr="00D8784D" w14:paraId="230903E5" w14:textId="77777777" w:rsidTr="00370EF8">
        <w:tc>
          <w:tcPr>
            <w:tcW w:w="3433" w:type="dxa"/>
          </w:tcPr>
          <w:p w14:paraId="2645643D" w14:textId="478F5A1A" w:rsidR="00507E26" w:rsidRDefault="009A404D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Návšteva knižnice</w:t>
            </w:r>
          </w:p>
        </w:tc>
        <w:tc>
          <w:tcPr>
            <w:tcW w:w="2223" w:type="dxa"/>
            <w:shd w:val="clear" w:color="auto" w:fill="FFFFFF"/>
          </w:tcPr>
          <w:p w14:paraId="4F233B5F" w14:textId="0E6C3CA8" w:rsidR="00507E26" w:rsidRDefault="009A404D" w:rsidP="00507E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3.C</w:t>
            </w:r>
          </w:p>
        </w:tc>
        <w:tc>
          <w:tcPr>
            <w:tcW w:w="3688" w:type="dxa"/>
          </w:tcPr>
          <w:p w14:paraId="15A982BB" w14:textId="09C966FF" w:rsidR="00507E26" w:rsidRDefault="009A404D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Kubová</w:t>
            </w:r>
          </w:p>
        </w:tc>
      </w:tr>
      <w:tr w:rsidR="00507E26" w:rsidRPr="00D8784D" w14:paraId="23559FE5" w14:textId="77777777" w:rsidTr="00370EF8">
        <w:tc>
          <w:tcPr>
            <w:tcW w:w="3433" w:type="dxa"/>
          </w:tcPr>
          <w:p w14:paraId="4C500051" w14:textId="0A84B494" w:rsidR="00507E26" w:rsidRDefault="009A404D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Výstava kníh</w:t>
            </w:r>
          </w:p>
        </w:tc>
        <w:tc>
          <w:tcPr>
            <w:tcW w:w="2223" w:type="dxa"/>
            <w:shd w:val="clear" w:color="auto" w:fill="FFFFFF"/>
          </w:tcPr>
          <w:p w14:paraId="3429050F" w14:textId="7DB46CF8" w:rsidR="00507E26" w:rsidRDefault="009A404D" w:rsidP="00507E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1.- 4. ročník</w:t>
            </w:r>
          </w:p>
        </w:tc>
        <w:tc>
          <w:tcPr>
            <w:tcW w:w="3688" w:type="dxa"/>
          </w:tcPr>
          <w:p w14:paraId="24B3DDED" w14:textId="38EC8F3E" w:rsidR="00507E26" w:rsidRDefault="009A404D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Ošťádalová</w:t>
            </w:r>
          </w:p>
        </w:tc>
      </w:tr>
      <w:tr w:rsidR="00507E26" w:rsidRPr="00D8784D" w14:paraId="565D13F3" w14:textId="77777777" w:rsidTr="00370EF8">
        <w:tc>
          <w:tcPr>
            <w:tcW w:w="3433" w:type="dxa"/>
          </w:tcPr>
          <w:p w14:paraId="26E3E305" w14:textId="2CF4089F" w:rsidR="00507E26" w:rsidRDefault="00E26B11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Prejdi im cez rozum, Pirátska krížovka – súťaž v lúštení krížoviek a osemsmeroviek</w:t>
            </w:r>
          </w:p>
        </w:tc>
        <w:tc>
          <w:tcPr>
            <w:tcW w:w="2223" w:type="dxa"/>
            <w:shd w:val="clear" w:color="auto" w:fill="FFFFFF"/>
          </w:tcPr>
          <w:p w14:paraId="0F88ED98" w14:textId="2DAE10BD" w:rsidR="00507E26" w:rsidRDefault="00E26B11" w:rsidP="00507E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ŠKD</w:t>
            </w:r>
          </w:p>
        </w:tc>
        <w:tc>
          <w:tcPr>
            <w:tcW w:w="3688" w:type="dxa"/>
          </w:tcPr>
          <w:p w14:paraId="130F8B3B" w14:textId="09C4F529" w:rsidR="00507E26" w:rsidRDefault="00E26B11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vychovávateľky ŠKD</w:t>
            </w:r>
          </w:p>
        </w:tc>
      </w:tr>
      <w:tr w:rsidR="00507E26" w:rsidRPr="00D8784D" w14:paraId="1316E085" w14:textId="77777777" w:rsidTr="00370EF8">
        <w:tc>
          <w:tcPr>
            <w:tcW w:w="3433" w:type="dxa"/>
          </w:tcPr>
          <w:p w14:paraId="4BD32FFC" w14:textId="516ACF64" w:rsidR="00507E26" w:rsidRDefault="00C57503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Vôňa jari – tvorivá dielňa</w:t>
            </w:r>
          </w:p>
        </w:tc>
        <w:tc>
          <w:tcPr>
            <w:tcW w:w="2223" w:type="dxa"/>
            <w:shd w:val="clear" w:color="auto" w:fill="FFFFFF"/>
          </w:tcPr>
          <w:p w14:paraId="7FE4C729" w14:textId="2B2E94AA" w:rsidR="00507E26" w:rsidRDefault="00C57503" w:rsidP="00507E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ŠKD</w:t>
            </w:r>
          </w:p>
        </w:tc>
        <w:tc>
          <w:tcPr>
            <w:tcW w:w="3688" w:type="dxa"/>
          </w:tcPr>
          <w:p w14:paraId="06B97053" w14:textId="76C8EADE" w:rsidR="00507E26" w:rsidRDefault="00C57503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J. Nagyová</w:t>
            </w:r>
          </w:p>
        </w:tc>
      </w:tr>
      <w:tr w:rsidR="00507E26" w:rsidRPr="00D8784D" w14:paraId="35D06F7A" w14:textId="77777777" w:rsidTr="00370EF8">
        <w:tc>
          <w:tcPr>
            <w:tcW w:w="3433" w:type="dxa"/>
          </w:tcPr>
          <w:p w14:paraId="6FB002EA" w14:textId="1B74C307" w:rsidR="00507E26" w:rsidRDefault="00C57503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Svetový deň vody – Čo ste o nej ešte nevedeli – vyhľadávanie informácií</w:t>
            </w:r>
          </w:p>
        </w:tc>
        <w:tc>
          <w:tcPr>
            <w:tcW w:w="2223" w:type="dxa"/>
            <w:shd w:val="clear" w:color="auto" w:fill="FFFFFF"/>
          </w:tcPr>
          <w:p w14:paraId="4E6CB87A" w14:textId="65D64893" w:rsidR="00507E26" w:rsidRDefault="00C57503" w:rsidP="00507E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ŠKD</w:t>
            </w:r>
          </w:p>
        </w:tc>
        <w:tc>
          <w:tcPr>
            <w:tcW w:w="3688" w:type="dxa"/>
          </w:tcPr>
          <w:p w14:paraId="3BEE08B2" w14:textId="68AB2629" w:rsidR="00507E26" w:rsidRDefault="00C57503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vychovávateľky ŠKD</w:t>
            </w:r>
          </w:p>
        </w:tc>
      </w:tr>
      <w:tr w:rsidR="00507E26" w:rsidRPr="00D8784D" w14:paraId="6ABF5CCF" w14:textId="77777777" w:rsidTr="00370EF8">
        <w:tc>
          <w:tcPr>
            <w:tcW w:w="3433" w:type="dxa"/>
          </w:tcPr>
          <w:p w14:paraId="18517ADB" w14:textId="4A74F5A5" w:rsidR="00507E26" w:rsidRDefault="00694F1C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DOD pre rodičov budúcich prvákov</w:t>
            </w:r>
          </w:p>
        </w:tc>
        <w:tc>
          <w:tcPr>
            <w:tcW w:w="2223" w:type="dxa"/>
            <w:shd w:val="clear" w:color="auto" w:fill="FFFFFF"/>
          </w:tcPr>
          <w:p w14:paraId="08E2EDBE" w14:textId="3613CA59" w:rsidR="00507E26" w:rsidRDefault="00507E26" w:rsidP="00507E2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8" w:type="dxa"/>
          </w:tcPr>
          <w:p w14:paraId="04C73EC2" w14:textId="7A343133" w:rsidR="00507E26" w:rsidRDefault="00694F1C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Suchá</w:t>
            </w:r>
          </w:p>
        </w:tc>
      </w:tr>
      <w:tr w:rsidR="00507E26" w:rsidRPr="00D8784D" w14:paraId="5437A2DE" w14:textId="77777777" w:rsidTr="00370EF8">
        <w:tc>
          <w:tcPr>
            <w:tcW w:w="3433" w:type="dxa"/>
          </w:tcPr>
          <w:p w14:paraId="29C081AC" w14:textId="77777777" w:rsidR="00507E26" w:rsidRPr="00D8784D" w:rsidRDefault="00507E26" w:rsidP="00507E26">
            <w:pPr>
              <w:rPr>
                <w:sz w:val="24"/>
                <w:szCs w:val="24"/>
              </w:rPr>
            </w:pPr>
          </w:p>
        </w:tc>
        <w:tc>
          <w:tcPr>
            <w:tcW w:w="2223" w:type="dxa"/>
            <w:shd w:val="clear" w:color="auto" w:fill="BFBFBF"/>
          </w:tcPr>
          <w:p w14:paraId="593B5E9A" w14:textId="77777777" w:rsidR="00507E26" w:rsidRPr="00D8784D" w:rsidRDefault="00507E26" w:rsidP="00507E26">
            <w:pPr>
              <w:jc w:val="center"/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APRÍL</w:t>
            </w:r>
          </w:p>
        </w:tc>
        <w:tc>
          <w:tcPr>
            <w:tcW w:w="3688" w:type="dxa"/>
          </w:tcPr>
          <w:p w14:paraId="55A91FD9" w14:textId="77777777" w:rsidR="00507E26" w:rsidRPr="00D8784D" w:rsidRDefault="00507E26" w:rsidP="00507E26">
            <w:pPr>
              <w:rPr>
                <w:sz w:val="24"/>
                <w:szCs w:val="24"/>
              </w:rPr>
            </w:pPr>
          </w:p>
        </w:tc>
      </w:tr>
      <w:tr w:rsidR="00507E26" w:rsidRPr="00D8784D" w14:paraId="595BD5E5" w14:textId="77777777" w:rsidTr="00370EF8">
        <w:tc>
          <w:tcPr>
            <w:tcW w:w="3433" w:type="dxa"/>
          </w:tcPr>
          <w:p w14:paraId="75701316" w14:textId="164BC518" w:rsidR="00507E26" w:rsidRDefault="0023621A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Deň zdravia – projektový deň</w:t>
            </w:r>
          </w:p>
        </w:tc>
        <w:tc>
          <w:tcPr>
            <w:tcW w:w="2223" w:type="dxa"/>
          </w:tcPr>
          <w:p w14:paraId="6799172B" w14:textId="1C43885D" w:rsidR="00507E26" w:rsidRDefault="0023621A" w:rsidP="00507E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3.A</w:t>
            </w:r>
          </w:p>
        </w:tc>
        <w:tc>
          <w:tcPr>
            <w:tcW w:w="3688" w:type="dxa"/>
          </w:tcPr>
          <w:p w14:paraId="771AC747" w14:textId="7AA3675C" w:rsidR="00507E26" w:rsidRDefault="0023621A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Bombiaková</w:t>
            </w:r>
          </w:p>
        </w:tc>
      </w:tr>
      <w:tr w:rsidR="00507E26" w:rsidRPr="00D8784D" w14:paraId="2C713145" w14:textId="77777777" w:rsidTr="00370EF8">
        <w:tc>
          <w:tcPr>
            <w:tcW w:w="3433" w:type="dxa"/>
          </w:tcPr>
          <w:p w14:paraId="332989A2" w14:textId="77777777" w:rsidR="00507E26" w:rsidRPr="00D8784D" w:rsidRDefault="00507E26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Tvorivé dielne v ÚĽUVe</w:t>
            </w:r>
          </w:p>
        </w:tc>
        <w:tc>
          <w:tcPr>
            <w:tcW w:w="2223" w:type="dxa"/>
          </w:tcPr>
          <w:p w14:paraId="5B91E4B7" w14:textId="329FA039" w:rsidR="00507E26" w:rsidRPr="00D8784D" w:rsidRDefault="00507E26" w:rsidP="00507E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="0023621A">
              <w:rPr>
                <w:sz w:val="24"/>
                <w:szCs w:val="24"/>
              </w:rPr>
              <w:t>C</w:t>
            </w:r>
          </w:p>
        </w:tc>
        <w:tc>
          <w:tcPr>
            <w:tcW w:w="3688" w:type="dxa"/>
          </w:tcPr>
          <w:p w14:paraId="07002AA8" w14:textId="6815B1DC" w:rsidR="00507E26" w:rsidRPr="00D8784D" w:rsidRDefault="00507E26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Mgr. </w:t>
            </w:r>
            <w:r w:rsidR="0023621A">
              <w:rPr>
                <w:sz w:val="24"/>
                <w:szCs w:val="24"/>
              </w:rPr>
              <w:t>Kubová</w:t>
            </w:r>
          </w:p>
        </w:tc>
      </w:tr>
      <w:tr w:rsidR="00507E26" w:rsidRPr="00D8784D" w14:paraId="48998486" w14:textId="77777777" w:rsidTr="00370EF8">
        <w:tc>
          <w:tcPr>
            <w:tcW w:w="3433" w:type="dxa"/>
          </w:tcPr>
          <w:p w14:paraId="0D7BED6D" w14:textId="5FAF3E70" w:rsidR="00507E26" w:rsidRDefault="0023621A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Lúčny svet – ekových. program</w:t>
            </w:r>
          </w:p>
        </w:tc>
        <w:tc>
          <w:tcPr>
            <w:tcW w:w="2223" w:type="dxa"/>
          </w:tcPr>
          <w:p w14:paraId="66501B67" w14:textId="36AFF850" w:rsidR="00507E26" w:rsidRDefault="0023621A" w:rsidP="00507E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4.A</w:t>
            </w:r>
          </w:p>
        </w:tc>
        <w:tc>
          <w:tcPr>
            <w:tcW w:w="3688" w:type="dxa"/>
          </w:tcPr>
          <w:p w14:paraId="2A383016" w14:textId="7BE27832" w:rsidR="00507E26" w:rsidRDefault="00507E26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Mgr. </w:t>
            </w:r>
            <w:r w:rsidR="0023621A">
              <w:rPr>
                <w:sz w:val="24"/>
                <w:szCs w:val="24"/>
              </w:rPr>
              <w:t>Macudzinská</w:t>
            </w:r>
          </w:p>
        </w:tc>
      </w:tr>
      <w:tr w:rsidR="00507E26" w:rsidRPr="00D8784D" w14:paraId="52FDFE5B" w14:textId="77777777" w:rsidTr="00370EF8">
        <w:tc>
          <w:tcPr>
            <w:tcW w:w="3433" w:type="dxa"/>
          </w:tcPr>
          <w:p w14:paraId="447DDBED" w14:textId="79919820" w:rsidR="00507E26" w:rsidRDefault="0023621A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Vystúpenie folklórneho súboru Vienok</w:t>
            </w:r>
          </w:p>
        </w:tc>
        <w:tc>
          <w:tcPr>
            <w:tcW w:w="2223" w:type="dxa"/>
          </w:tcPr>
          <w:p w14:paraId="2B6AE55F" w14:textId="1D0FD636" w:rsidR="00507E26" w:rsidRPr="0023621A" w:rsidRDefault="0023621A" w:rsidP="0023621A">
            <w:pPr>
              <w:pStyle w:val="Odsekzoznamu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1.stupeň</w:t>
            </w:r>
          </w:p>
        </w:tc>
        <w:tc>
          <w:tcPr>
            <w:tcW w:w="3688" w:type="dxa"/>
          </w:tcPr>
          <w:p w14:paraId="3EEE31EC" w14:textId="0CCC0050" w:rsidR="00507E26" w:rsidRDefault="00507E26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Mgr. </w:t>
            </w:r>
            <w:r w:rsidR="0023621A">
              <w:rPr>
                <w:sz w:val="24"/>
                <w:szCs w:val="24"/>
              </w:rPr>
              <w:t>Ošťádalová</w:t>
            </w:r>
          </w:p>
        </w:tc>
      </w:tr>
      <w:tr w:rsidR="00507E26" w:rsidRPr="00D8784D" w14:paraId="134D1BD4" w14:textId="77777777" w:rsidTr="00370EF8">
        <w:tc>
          <w:tcPr>
            <w:tcW w:w="3433" w:type="dxa"/>
          </w:tcPr>
          <w:p w14:paraId="7513B7CE" w14:textId="2EFE6F2D" w:rsidR="00507E26" w:rsidRDefault="00507E26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 w:rsidR="0023621A">
              <w:rPr>
                <w:sz w:val="24"/>
                <w:szCs w:val="24"/>
              </w:rPr>
              <w:t>eň Zeme – projektový deň</w:t>
            </w:r>
          </w:p>
        </w:tc>
        <w:tc>
          <w:tcPr>
            <w:tcW w:w="2223" w:type="dxa"/>
          </w:tcPr>
          <w:p w14:paraId="107F565F" w14:textId="77777777" w:rsidR="00507E26" w:rsidRDefault="00507E26" w:rsidP="00507E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3.A</w:t>
            </w:r>
          </w:p>
        </w:tc>
        <w:tc>
          <w:tcPr>
            <w:tcW w:w="3688" w:type="dxa"/>
          </w:tcPr>
          <w:p w14:paraId="002129CC" w14:textId="211D4B29" w:rsidR="00507E26" w:rsidRDefault="00507E26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Mgr. </w:t>
            </w:r>
            <w:r w:rsidR="0023621A">
              <w:rPr>
                <w:sz w:val="24"/>
                <w:szCs w:val="24"/>
              </w:rPr>
              <w:t>Bombiaková</w:t>
            </w:r>
          </w:p>
        </w:tc>
      </w:tr>
      <w:tr w:rsidR="00507E26" w:rsidRPr="00D8784D" w14:paraId="1BAE8206" w14:textId="77777777" w:rsidTr="00370EF8">
        <w:tc>
          <w:tcPr>
            <w:tcW w:w="3433" w:type="dxa"/>
          </w:tcPr>
          <w:p w14:paraId="103147A5" w14:textId="244612F5" w:rsidR="00507E26" w:rsidRDefault="0023621A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Vlastivedná exkurzia do Kremnice a Kremnických Baní</w:t>
            </w:r>
          </w:p>
        </w:tc>
        <w:tc>
          <w:tcPr>
            <w:tcW w:w="2223" w:type="dxa"/>
          </w:tcPr>
          <w:p w14:paraId="4D964C8E" w14:textId="11DA8CE3" w:rsidR="00507E26" w:rsidRDefault="0023621A" w:rsidP="00507E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4.B, D</w:t>
            </w:r>
          </w:p>
        </w:tc>
        <w:tc>
          <w:tcPr>
            <w:tcW w:w="3688" w:type="dxa"/>
          </w:tcPr>
          <w:p w14:paraId="1A03B7CA" w14:textId="6BC2BD21" w:rsidR="00507E26" w:rsidRDefault="00507E26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Mgr. </w:t>
            </w:r>
            <w:r w:rsidR="0023621A">
              <w:rPr>
                <w:sz w:val="24"/>
                <w:szCs w:val="24"/>
              </w:rPr>
              <w:t>Pavlovičová</w:t>
            </w:r>
          </w:p>
        </w:tc>
      </w:tr>
      <w:tr w:rsidR="00507E26" w:rsidRPr="00D8784D" w14:paraId="589D6A0C" w14:textId="77777777" w:rsidTr="00370EF8">
        <w:tc>
          <w:tcPr>
            <w:tcW w:w="3433" w:type="dxa"/>
          </w:tcPr>
          <w:p w14:paraId="10BED828" w14:textId="41AA95C1" w:rsidR="00507E26" w:rsidRDefault="0023621A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Englishstar - súťaž</w:t>
            </w:r>
          </w:p>
        </w:tc>
        <w:tc>
          <w:tcPr>
            <w:tcW w:w="2223" w:type="dxa"/>
          </w:tcPr>
          <w:p w14:paraId="04771DF3" w14:textId="4F72ACDF" w:rsidR="00507E26" w:rsidRDefault="00694F1C" w:rsidP="00507E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prihlásení žiaci 2.-8.r.</w:t>
            </w:r>
          </w:p>
        </w:tc>
        <w:tc>
          <w:tcPr>
            <w:tcW w:w="3688" w:type="dxa"/>
          </w:tcPr>
          <w:p w14:paraId="68C49538" w14:textId="37631BC2" w:rsidR="00507E26" w:rsidRDefault="0023621A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Ošťádalová</w:t>
            </w:r>
          </w:p>
        </w:tc>
      </w:tr>
      <w:tr w:rsidR="00507E26" w:rsidRPr="00D8784D" w14:paraId="7094E9A5" w14:textId="77777777" w:rsidTr="00370EF8">
        <w:tc>
          <w:tcPr>
            <w:tcW w:w="3433" w:type="dxa"/>
          </w:tcPr>
          <w:p w14:paraId="29FA2CFF" w14:textId="7E13BD7C" w:rsidR="00507E26" w:rsidRDefault="00CE22A5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Návšteva včelárskeho skanzenu v Kráľovej pri Senci</w:t>
            </w:r>
          </w:p>
        </w:tc>
        <w:tc>
          <w:tcPr>
            <w:tcW w:w="2223" w:type="dxa"/>
          </w:tcPr>
          <w:p w14:paraId="7D9CF5EB" w14:textId="68F5BF10" w:rsidR="00507E26" w:rsidRDefault="00CE22A5" w:rsidP="00507E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507E26">
              <w:rPr>
                <w:sz w:val="24"/>
                <w:szCs w:val="24"/>
              </w:rPr>
              <w:t>.B</w:t>
            </w:r>
            <w:r>
              <w:rPr>
                <w:sz w:val="24"/>
                <w:szCs w:val="24"/>
              </w:rPr>
              <w:t>, C</w:t>
            </w:r>
          </w:p>
        </w:tc>
        <w:tc>
          <w:tcPr>
            <w:tcW w:w="3688" w:type="dxa"/>
          </w:tcPr>
          <w:p w14:paraId="09933CEC" w14:textId="7DE1F22A" w:rsidR="00507E26" w:rsidRDefault="00507E26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Mgr. </w:t>
            </w:r>
            <w:r w:rsidR="00CE22A5">
              <w:rPr>
                <w:sz w:val="24"/>
                <w:szCs w:val="24"/>
              </w:rPr>
              <w:t>Adamicová</w:t>
            </w:r>
          </w:p>
        </w:tc>
      </w:tr>
      <w:tr w:rsidR="00507E26" w:rsidRPr="00D8784D" w14:paraId="0CE9490A" w14:textId="77777777" w:rsidTr="00370EF8">
        <w:tc>
          <w:tcPr>
            <w:tcW w:w="3433" w:type="dxa"/>
          </w:tcPr>
          <w:p w14:paraId="1BD45CD3" w14:textId="66BA529C" w:rsidR="00507E26" w:rsidRDefault="00507E26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Deň</w:t>
            </w:r>
            <w:r w:rsidR="00CE22A5">
              <w:rPr>
                <w:sz w:val="24"/>
                <w:szCs w:val="24"/>
              </w:rPr>
              <w:t xml:space="preserve"> stromov – projektový deň</w:t>
            </w:r>
          </w:p>
        </w:tc>
        <w:tc>
          <w:tcPr>
            <w:tcW w:w="2223" w:type="dxa"/>
          </w:tcPr>
          <w:p w14:paraId="3CF9C41F" w14:textId="065B5928" w:rsidR="00507E26" w:rsidRDefault="00CE22A5" w:rsidP="00507E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3.A</w:t>
            </w:r>
          </w:p>
        </w:tc>
        <w:tc>
          <w:tcPr>
            <w:tcW w:w="3688" w:type="dxa"/>
          </w:tcPr>
          <w:p w14:paraId="54E5BF50" w14:textId="1341005E" w:rsidR="00507E26" w:rsidRDefault="00CE22A5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Bombiaková</w:t>
            </w:r>
          </w:p>
        </w:tc>
      </w:tr>
      <w:tr w:rsidR="00507E26" w:rsidRPr="00D8784D" w14:paraId="145555B3" w14:textId="77777777" w:rsidTr="00370EF8">
        <w:tc>
          <w:tcPr>
            <w:tcW w:w="3433" w:type="dxa"/>
          </w:tcPr>
          <w:p w14:paraId="6CA3CA77" w14:textId="772BF7E1" w:rsidR="00507E26" w:rsidRDefault="00694F1C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Zápis detí do 1. ročníka</w:t>
            </w:r>
          </w:p>
        </w:tc>
        <w:tc>
          <w:tcPr>
            <w:tcW w:w="2223" w:type="dxa"/>
          </w:tcPr>
          <w:p w14:paraId="629B1C28" w14:textId="0893B2BE" w:rsidR="00507E26" w:rsidRDefault="00507E26" w:rsidP="00507E2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8" w:type="dxa"/>
          </w:tcPr>
          <w:p w14:paraId="73941E25" w14:textId="31280317" w:rsidR="00507E26" w:rsidRDefault="00694F1C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Suchá</w:t>
            </w:r>
          </w:p>
        </w:tc>
      </w:tr>
      <w:tr w:rsidR="00507E26" w:rsidRPr="00D8784D" w14:paraId="782E4D2C" w14:textId="77777777" w:rsidTr="00370EF8">
        <w:tc>
          <w:tcPr>
            <w:tcW w:w="3433" w:type="dxa"/>
          </w:tcPr>
          <w:p w14:paraId="28C56901" w14:textId="4AFF1451" w:rsidR="00507E26" w:rsidRDefault="00694F1C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DOD pre rodičov žiakov 1. roč.</w:t>
            </w:r>
          </w:p>
        </w:tc>
        <w:tc>
          <w:tcPr>
            <w:tcW w:w="2223" w:type="dxa"/>
          </w:tcPr>
          <w:p w14:paraId="385A0EF3" w14:textId="5E93E035" w:rsidR="00507E26" w:rsidRDefault="00694F1C" w:rsidP="00507E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1.ročník</w:t>
            </w:r>
          </w:p>
        </w:tc>
        <w:tc>
          <w:tcPr>
            <w:tcW w:w="3688" w:type="dxa"/>
          </w:tcPr>
          <w:p w14:paraId="71FC53F8" w14:textId="568E91B6" w:rsidR="00507E26" w:rsidRDefault="00694F1C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tr. učiteľky, vyučujúce ANJ</w:t>
            </w:r>
          </w:p>
        </w:tc>
      </w:tr>
      <w:tr w:rsidR="00507E26" w:rsidRPr="00D8784D" w14:paraId="52126657" w14:textId="77777777" w:rsidTr="00370EF8">
        <w:tc>
          <w:tcPr>
            <w:tcW w:w="3433" w:type="dxa"/>
          </w:tcPr>
          <w:p w14:paraId="23538965" w14:textId="1DEE1B16" w:rsidR="00507E26" w:rsidRDefault="00507E26" w:rsidP="00507E26">
            <w:pPr>
              <w:rPr>
                <w:sz w:val="24"/>
                <w:szCs w:val="24"/>
              </w:rPr>
            </w:pPr>
          </w:p>
        </w:tc>
        <w:tc>
          <w:tcPr>
            <w:tcW w:w="2223" w:type="dxa"/>
          </w:tcPr>
          <w:p w14:paraId="56CABDA2" w14:textId="5550F5AF" w:rsidR="00507E26" w:rsidRDefault="00507E26" w:rsidP="00507E2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8" w:type="dxa"/>
          </w:tcPr>
          <w:p w14:paraId="3AD9D6CE" w14:textId="4280768E" w:rsidR="00507E26" w:rsidRDefault="00507E26" w:rsidP="00507E26">
            <w:pPr>
              <w:rPr>
                <w:sz w:val="24"/>
                <w:szCs w:val="24"/>
              </w:rPr>
            </w:pPr>
          </w:p>
        </w:tc>
      </w:tr>
      <w:tr w:rsidR="00507E26" w:rsidRPr="00D8784D" w14:paraId="4E4F66A5" w14:textId="77777777" w:rsidTr="00370EF8">
        <w:tc>
          <w:tcPr>
            <w:tcW w:w="3433" w:type="dxa"/>
          </w:tcPr>
          <w:p w14:paraId="26ECF8B7" w14:textId="177BC2CC" w:rsidR="00507E26" w:rsidRDefault="00CE22A5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Exkurzia do Židovského múzea</w:t>
            </w:r>
          </w:p>
        </w:tc>
        <w:tc>
          <w:tcPr>
            <w:tcW w:w="2223" w:type="dxa"/>
          </w:tcPr>
          <w:p w14:paraId="6C0E478A" w14:textId="4DCCD963" w:rsidR="00507E26" w:rsidRDefault="00CE22A5" w:rsidP="00507E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9.B</w:t>
            </w:r>
          </w:p>
        </w:tc>
        <w:tc>
          <w:tcPr>
            <w:tcW w:w="3688" w:type="dxa"/>
          </w:tcPr>
          <w:p w14:paraId="7ADB68C6" w14:textId="5EB45AD1" w:rsidR="00507E26" w:rsidRDefault="00CE22A5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Garajová</w:t>
            </w:r>
          </w:p>
        </w:tc>
      </w:tr>
      <w:tr w:rsidR="00507E26" w:rsidRPr="00D8784D" w14:paraId="2660AE3E" w14:textId="77777777" w:rsidTr="00370EF8">
        <w:tc>
          <w:tcPr>
            <w:tcW w:w="3433" w:type="dxa"/>
          </w:tcPr>
          <w:p w14:paraId="5721A560" w14:textId="5D2C55BC" w:rsidR="00507E26" w:rsidRDefault="00CE22A5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Nevädza Days</w:t>
            </w:r>
          </w:p>
        </w:tc>
        <w:tc>
          <w:tcPr>
            <w:tcW w:w="2223" w:type="dxa"/>
          </w:tcPr>
          <w:p w14:paraId="40D2411F" w14:textId="2A6C784D" w:rsidR="00507E26" w:rsidRDefault="00CE22A5" w:rsidP="00507E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 ročník</w:t>
            </w:r>
          </w:p>
        </w:tc>
        <w:tc>
          <w:tcPr>
            <w:tcW w:w="3688" w:type="dxa"/>
          </w:tcPr>
          <w:p w14:paraId="5D1915A8" w14:textId="09FBA046" w:rsidR="00507E26" w:rsidRDefault="00CE22A5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Kožúšková</w:t>
            </w:r>
          </w:p>
        </w:tc>
      </w:tr>
      <w:tr w:rsidR="00507E26" w:rsidRPr="00D8784D" w14:paraId="5148C8EB" w14:textId="77777777" w:rsidTr="00370EF8">
        <w:tc>
          <w:tcPr>
            <w:tcW w:w="3433" w:type="dxa"/>
          </w:tcPr>
          <w:p w14:paraId="22A55981" w14:textId="03840576" w:rsidR="00507E26" w:rsidRDefault="00CE22A5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Noemova archa – divadelné predstavenie</w:t>
            </w:r>
          </w:p>
        </w:tc>
        <w:tc>
          <w:tcPr>
            <w:tcW w:w="2223" w:type="dxa"/>
          </w:tcPr>
          <w:p w14:paraId="3C678128" w14:textId="0924EF19" w:rsidR="00507E26" w:rsidRPr="002506F4" w:rsidRDefault="00507E26" w:rsidP="00507E26">
            <w:pPr>
              <w:pStyle w:val="Odsekzoznamu"/>
              <w:rPr>
                <w:sz w:val="24"/>
                <w:szCs w:val="24"/>
              </w:rPr>
            </w:pPr>
          </w:p>
        </w:tc>
        <w:tc>
          <w:tcPr>
            <w:tcW w:w="3688" w:type="dxa"/>
          </w:tcPr>
          <w:p w14:paraId="69D2A675" w14:textId="0A924841" w:rsidR="00507E26" w:rsidRDefault="00CE22A5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Michalka</w:t>
            </w:r>
          </w:p>
        </w:tc>
      </w:tr>
      <w:tr w:rsidR="00507E26" w:rsidRPr="00D8784D" w14:paraId="30B67F72" w14:textId="77777777" w:rsidTr="00370EF8">
        <w:tc>
          <w:tcPr>
            <w:tcW w:w="3433" w:type="dxa"/>
          </w:tcPr>
          <w:p w14:paraId="7050C738" w14:textId="68E6809E" w:rsidR="00507E26" w:rsidRDefault="00CE22A5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Ľudovít Štúr – rovesnícke vzdelávanie</w:t>
            </w:r>
          </w:p>
        </w:tc>
        <w:tc>
          <w:tcPr>
            <w:tcW w:w="2223" w:type="dxa"/>
          </w:tcPr>
          <w:p w14:paraId="65F7A61A" w14:textId="1344C83B" w:rsidR="00507E26" w:rsidRDefault="00CE22A5" w:rsidP="00507E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9.roč. pre 8. roč.</w:t>
            </w:r>
          </w:p>
        </w:tc>
        <w:tc>
          <w:tcPr>
            <w:tcW w:w="3688" w:type="dxa"/>
          </w:tcPr>
          <w:p w14:paraId="37F74EA1" w14:textId="77777777" w:rsidR="00507E26" w:rsidRDefault="00CE22A5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Garajová</w:t>
            </w:r>
          </w:p>
          <w:p w14:paraId="68AC2FE6" w14:textId="21208312" w:rsidR="00CE22A5" w:rsidRDefault="00CE22A5" w:rsidP="00507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Stoláriková</w:t>
            </w:r>
          </w:p>
        </w:tc>
      </w:tr>
      <w:tr w:rsidR="00507E26" w:rsidRPr="00D8784D" w14:paraId="784811F3" w14:textId="77777777" w:rsidTr="00370EF8">
        <w:tc>
          <w:tcPr>
            <w:tcW w:w="3433" w:type="dxa"/>
          </w:tcPr>
          <w:p w14:paraId="1942D538" w14:textId="77777777" w:rsidR="00507E26" w:rsidRPr="00D8784D" w:rsidRDefault="00507E26" w:rsidP="00507E26">
            <w:pPr>
              <w:rPr>
                <w:sz w:val="24"/>
                <w:szCs w:val="24"/>
              </w:rPr>
            </w:pPr>
          </w:p>
        </w:tc>
        <w:tc>
          <w:tcPr>
            <w:tcW w:w="2223" w:type="dxa"/>
            <w:shd w:val="clear" w:color="auto" w:fill="BFBFBF"/>
          </w:tcPr>
          <w:p w14:paraId="33FA8A81" w14:textId="77777777" w:rsidR="00507E26" w:rsidRPr="00D8784D" w:rsidRDefault="00507E26" w:rsidP="00507E26">
            <w:pPr>
              <w:jc w:val="center"/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MÁJ</w:t>
            </w:r>
          </w:p>
        </w:tc>
        <w:tc>
          <w:tcPr>
            <w:tcW w:w="3688" w:type="dxa"/>
          </w:tcPr>
          <w:p w14:paraId="2DA04371" w14:textId="77777777" w:rsidR="00507E26" w:rsidRPr="00D8784D" w:rsidRDefault="00507E26" w:rsidP="00507E26">
            <w:pPr>
              <w:rPr>
                <w:sz w:val="24"/>
                <w:szCs w:val="24"/>
              </w:rPr>
            </w:pPr>
          </w:p>
        </w:tc>
      </w:tr>
      <w:tr w:rsidR="0045769A" w:rsidRPr="00D8784D" w14:paraId="357A7F54" w14:textId="77777777" w:rsidTr="00370EF8">
        <w:tc>
          <w:tcPr>
            <w:tcW w:w="3433" w:type="dxa"/>
          </w:tcPr>
          <w:p w14:paraId="147EB861" w14:textId="63AABC6F" w:rsidR="0045769A" w:rsidRPr="00D8784D" w:rsidRDefault="0045769A" w:rsidP="004576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ŠvP v Trubárke</w:t>
            </w:r>
          </w:p>
        </w:tc>
        <w:tc>
          <w:tcPr>
            <w:tcW w:w="2223" w:type="dxa"/>
          </w:tcPr>
          <w:p w14:paraId="5C7418FC" w14:textId="6818F8C5" w:rsidR="0045769A" w:rsidRPr="00D8784D" w:rsidRDefault="0045769A" w:rsidP="004576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ročník</w:t>
            </w:r>
          </w:p>
        </w:tc>
        <w:tc>
          <w:tcPr>
            <w:tcW w:w="3688" w:type="dxa"/>
          </w:tcPr>
          <w:p w14:paraId="6CEF5AC7" w14:textId="7B6C677A" w:rsidR="0045769A" w:rsidRPr="00D8784D" w:rsidRDefault="0045769A" w:rsidP="004576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Pavlovičová</w:t>
            </w:r>
          </w:p>
        </w:tc>
      </w:tr>
      <w:tr w:rsidR="0045769A" w:rsidRPr="00D8784D" w14:paraId="09482754" w14:textId="77777777" w:rsidTr="00370EF8">
        <w:tc>
          <w:tcPr>
            <w:tcW w:w="3433" w:type="dxa"/>
          </w:tcPr>
          <w:p w14:paraId="377376E2" w14:textId="635BAD2A" w:rsidR="0045769A" w:rsidRPr="00D8784D" w:rsidRDefault="0045769A" w:rsidP="004576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M.R.Štefánik – blok vyuč. VLA-VYV</w:t>
            </w:r>
          </w:p>
        </w:tc>
        <w:tc>
          <w:tcPr>
            <w:tcW w:w="2223" w:type="dxa"/>
          </w:tcPr>
          <w:p w14:paraId="63A48CDF" w14:textId="12B47784" w:rsidR="0045769A" w:rsidRPr="00D8784D" w:rsidRDefault="0045769A" w:rsidP="004576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4.B</w:t>
            </w:r>
          </w:p>
        </w:tc>
        <w:tc>
          <w:tcPr>
            <w:tcW w:w="3688" w:type="dxa"/>
          </w:tcPr>
          <w:p w14:paraId="3ABD3FDF" w14:textId="7F5BED3D" w:rsidR="0045769A" w:rsidRPr="00D8784D" w:rsidRDefault="0045769A" w:rsidP="004576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Mgr.Pavlovičová</w:t>
            </w:r>
          </w:p>
        </w:tc>
      </w:tr>
      <w:tr w:rsidR="0045769A" w:rsidRPr="00D8784D" w14:paraId="661FAA17" w14:textId="77777777" w:rsidTr="00370EF8">
        <w:tc>
          <w:tcPr>
            <w:tcW w:w="3433" w:type="dxa"/>
          </w:tcPr>
          <w:p w14:paraId="301988C6" w14:textId="6A2B5B65" w:rsidR="0045769A" w:rsidRPr="00D8784D" w:rsidRDefault="0045769A" w:rsidP="004576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Plavecký výcvik</w:t>
            </w:r>
          </w:p>
        </w:tc>
        <w:tc>
          <w:tcPr>
            <w:tcW w:w="2223" w:type="dxa"/>
          </w:tcPr>
          <w:p w14:paraId="5EA0E3CD" w14:textId="65060BDA" w:rsidR="0045769A" w:rsidRPr="00D8784D" w:rsidRDefault="0045769A" w:rsidP="004576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1.ročník</w:t>
            </w:r>
          </w:p>
        </w:tc>
        <w:tc>
          <w:tcPr>
            <w:tcW w:w="3688" w:type="dxa"/>
          </w:tcPr>
          <w:p w14:paraId="5D502170" w14:textId="3CFBD35C" w:rsidR="0045769A" w:rsidRPr="00D8784D" w:rsidRDefault="0045769A" w:rsidP="004576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Ing. Pešková</w:t>
            </w:r>
          </w:p>
        </w:tc>
      </w:tr>
      <w:tr w:rsidR="0045769A" w:rsidRPr="00D8784D" w14:paraId="3C4B7BF1" w14:textId="77777777" w:rsidTr="00370EF8">
        <w:tc>
          <w:tcPr>
            <w:tcW w:w="3433" w:type="dxa"/>
          </w:tcPr>
          <w:p w14:paraId="67CD1D7A" w14:textId="203C6C1C" w:rsidR="0045769A" w:rsidRPr="00D8784D" w:rsidRDefault="0045769A" w:rsidP="004576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Srdce pre mamičku – tvorivá dielňa</w:t>
            </w:r>
          </w:p>
        </w:tc>
        <w:tc>
          <w:tcPr>
            <w:tcW w:w="2223" w:type="dxa"/>
          </w:tcPr>
          <w:p w14:paraId="42F0CB74" w14:textId="7575E0CE" w:rsidR="0045769A" w:rsidRPr="00D8784D" w:rsidRDefault="0045769A" w:rsidP="004576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1.D, 2.D, 3.A</w:t>
            </w:r>
          </w:p>
        </w:tc>
        <w:tc>
          <w:tcPr>
            <w:tcW w:w="3688" w:type="dxa"/>
          </w:tcPr>
          <w:p w14:paraId="2AB9FDD4" w14:textId="5AF16C61" w:rsidR="0045769A" w:rsidRPr="00D8784D" w:rsidRDefault="0045769A" w:rsidP="004576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Findlová</w:t>
            </w:r>
          </w:p>
        </w:tc>
      </w:tr>
      <w:tr w:rsidR="0045769A" w:rsidRPr="00D8784D" w14:paraId="10A191D3" w14:textId="77777777" w:rsidTr="00370EF8">
        <w:tc>
          <w:tcPr>
            <w:tcW w:w="3433" w:type="dxa"/>
          </w:tcPr>
          <w:p w14:paraId="36DEA2CB" w14:textId="3E492511" w:rsidR="0045769A" w:rsidRPr="00D8784D" w:rsidRDefault="0045769A" w:rsidP="004576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Návšteva bábkového divadla</w:t>
            </w:r>
          </w:p>
        </w:tc>
        <w:tc>
          <w:tcPr>
            <w:tcW w:w="2223" w:type="dxa"/>
          </w:tcPr>
          <w:p w14:paraId="16182236" w14:textId="3971DE2E" w:rsidR="0045769A" w:rsidRPr="00D8784D" w:rsidRDefault="0045769A" w:rsidP="004576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2.C, 4.A</w:t>
            </w:r>
          </w:p>
        </w:tc>
        <w:tc>
          <w:tcPr>
            <w:tcW w:w="3688" w:type="dxa"/>
          </w:tcPr>
          <w:p w14:paraId="36E52AA3" w14:textId="2CA148F7" w:rsidR="0045769A" w:rsidRPr="00D8784D" w:rsidRDefault="0045769A" w:rsidP="004576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triedne učiteľky</w:t>
            </w:r>
          </w:p>
        </w:tc>
      </w:tr>
      <w:tr w:rsidR="0045769A" w:rsidRPr="00D8784D" w14:paraId="329C434D" w14:textId="77777777" w:rsidTr="00370EF8">
        <w:tc>
          <w:tcPr>
            <w:tcW w:w="3433" w:type="dxa"/>
          </w:tcPr>
          <w:p w14:paraId="216400A1" w14:textId="3628571C" w:rsidR="0045769A" w:rsidRPr="00D8784D" w:rsidRDefault="0045769A" w:rsidP="004576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Zdravá krajina – ekových. program</w:t>
            </w:r>
          </w:p>
        </w:tc>
        <w:tc>
          <w:tcPr>
            <w:tcW w:w="2223" w:type="dxa"/>
          </w:tcPr>
          <w:p w14:paraId="1478E414" w14:textId="2F83690A" w:rsidR="0045769A" w:rsidRPr="00D8784D" w:rsidRDefault="0045769A" w:rsidP="004576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3.A</w:t>
            </w:r>
          </w:p>
        </w:tc>
        <w:tc>
          <w:tcPr>
            <w:tcW w:w="3688" w:type="dxa"/>
          </w:tcPr>
          <w:p w14:paraId="7CD28098" w14:textId="36CE2134" w:rsidR="0045769A" w:rsidRPr="00D8784D" w:rsidRDefault="0045769A" w:rsidP="004576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Bombiaková</w:t>
            </w:r>
          </w:p>
        </w:tc>
      </w:tr>
      <w:tr w:rsidR="0045769A" w:rsidRPr="00D8784D" w14:paraId="15C95F10" w14:textId="77777777" w:rsidTr="00370EF8">
        <w:tc>
          <w:tcPr>
            <w:tcW w:w="3433" w:type="dxa"/>
          </w:tcPr>
          <w:p w14:paraId="0FF01417" w14:textId="56665DEA" w:rsidR="0045769A" w:rsidRDefault="0045769A" w:rsidP="004576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František z kompostu - dramatizácia</w:t>
            </w:r>
          </w:p>
        </w:tc>
        <w:tc>
          <w:tcPr>
            <w:tcW w:w="2223" w:type="dxa"/>
          </w:tcPr>
          <w:p w14:paraId="083F7F1D" w14:textId="6880EDA7" w:rsidR="0045769A" w:rsidRDefault="0045769A" w:rsidP="004576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1.C, D, 2.D</w:t>
            </w:r>
          </w:p>
        </w:tc>
        <w:tc>
          <w:tcPr>
            <w:tcW w:w="3688" w:type="dxa"/>
          </w:tcPr>
          <w:p w14:paraId="06FC3D53" w14:textId="27BA31DD" w:rsidR="0045769A" w:rsidRDefault="0045769A" w:rsidP="004576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Sadíleková</w:t>
            </w:r>
          </w:p>
        </w:tc>
      </w:tr>
      <w:tr w:rsidR="0045769A" w:rsidRPr="00D8784D" w14:paraId="75A356EA" w14:textId="77777777" w:rsidTr="00370EF8">
        <w:tc>
          <w:tcPr>
            <w:tcW w:w="3433" w:type="dxa"/>
          </w:tcPr>
          <w:p w14:paraId="01A4DB4F" w14:textId="02098449" w:rsidR="0045769A" w:rsidRDefault="0045769A" w:rsidP="004576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Lúčny svet – ekových. program</w:t>
            </w:r>
          </w:p>
        </w:tc>
        <w:tc>
          <w:tcPr>
            <w:tcW w:w="2223" w:type="dxa"/>
          </w:tcPr>
          <w:p w14:paraId="2C7E0AA4" w14:textId="1257D2C3" w:rsidR="0045769A" w:rsidRDefault="0045769A" w:rsidP="004576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2.C</w:t>
            </w:r>
          </w:p>
        </w:tc>
        <w:tc>
          <w:tcPr>
            <w:tcW w:w="3688" w:type="dxa"/>
          </w:tcPr>
          <w:p w14:paraId="7A6AFE1B" w14:textId="1C6AFDD6" w:rsidR="0045769A" w:rsidRDefault="0045769A" w:rsidP="004576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Adamicová</w:t>
            </w:r>
          </w:p>
        </w:tc>
      </w:tr>
      <w:tr w:rsidR="0045769A" w:rsidRPr="00D8784D" w14:paraId="2998CC94" w14:textId="77777777" w:rsidTr="00370EF8">
        <w:tc>
          <w:tcPr>
            <w:tcW w:w="3433" w:type="dxa"/>
          </w:tcPr>
          <w:p w14:paraId="2FCEB305" w14:textId="2ED3925B" w:rsidR="0045769A" w:rsidRPr="00D8784D" w:rsidRDefault="0045769A" w:rsidP="004576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Návšteva knižnice</w:t>
            </w:r>
          </w:p>
        </w:tc>
        <w:tc>
          <w:tcPr>
            <w:tcW w:w="2223" w:type="dxa"/>
          </w:tcPr>
          <w:p w14:paraId="27B69CB0" w14:textId="42D108C2" w:rsidR="0045769A" w:rsidRPr="00D8784D" w:rsidRDefault="0045769A" w:rsidP="004576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3.C</w:t>
            </w:r>
          </w:p>
        </w:tc>
        <w:tc>
          <w:tcPr>
            <w:tcW w:w="3688" w:type="dxa"/>
          </w:tcPr>
          <w:p w14:paraId="23A5C58F" w14:textId="7423906E" w:rsidR="0045769A" w:rsidRPr="00D8784D" w:rsidRDefault="0045769A" w:rsidP="004576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Kubová</w:t>
            </w:r>
          </w:p>
        </w:tc>
      </w:tr>
      <w:tr w:rsidR="0045769A" w:rsidRPr="00D8784D" w14:paraId="4B2D7077" w14:textId="77777777" w:rsidTr="00370EF8">
        <w:tc>
          <w:tcPr>
            <w:tcW w:w="3433" w:type="dxa"/>
          </w:tcPr>
          <w:p w14:paraId="65ED0422" w14:textId="3539A6C5" w:rsidR="0045769A" w:rsidRPr="00D8784D" w:rsidRDefault="0045769A" w:rsidP="004576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Retro Run – maratónsky beh</w:t>
            </w:r>
          </w:p>
        </w:tc>
        <w:tc>
          <w:tcPr>
            <w:tcW w:w="2223" w:type="dxa"/>
          </w:tcPr>
          <w:p w14:paraId="50C4794C" w14:textId="747282B9" w:rsidR="0045769A" w:rsidRPr="00D8784D" w:rsidRDefault="0045769A" w:rsidP="004576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2.D</w:t>
            </w:r>
          </w:p>
        </w:tc>
        <w:tc>
          <w:tcPr>
            <w:tcW w:w="3688" w:type="dxa"/>
          </w:tcPr>
          <w:p w14:paraId="1C6E367F" w14:textId="7720B8D7" w:rsidR="0045769A" w:rsidRPr="00D8784D" w:rsidRDefault="0045769A" w:rsidP="004576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PaedDr. Vatraľ</w:t>
            </w:r>
          </w:p>
        </w:tc>
      </w:tr>
      <w:tr w:rsidR="0045769A" w:rsidRPr="00D8784D" w14:paraId="5F293A6A" w14:textId="77777777" w:rsidTr="00370EF8">
        <w:tc>
          <w:tcPr>
            <w:tcW w:w="3433" w:type="dxa"/>
          </w:tcPr>
          <w:p w14:paraId="29406644" w14:textId="298F562D" w:rsidR="0045769A" w:rsidRDefault="0045769A" w:rsidP="004576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Osmijankove rozprávky – inscenované čítanie</w:t>
            </w:r>
          </w:p>
        </w:tc>
        <w:tc>
          <w:tcPr>
            <w:tcW w:w="2223" w:type="dxa"/>
          </w:tcPr>
          <w:p w14:paraId="269FFACC" w14:textId="72F99896" w:rsidR="0045769A" w:rsidRDefault="0045769A" w:rsidP="004576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3.B, C</w:t>
            </w:r>
          </w:p>
        </w:tc>
        <w:tc>
          <w:tcPr>
            <w:tcW w:w="3688" w:type="dxa"/>
          </w:tcPr>
          <w:p w14:paraId="62653182" w14:textId="2EC4637F" w:rsidR="0045769A" w:rsidRDefault="0045769A" w:rsidP="004576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Sadíleková</w:t>
            </w:r>
          </w:p>
        </w:tc>
      </w:tr>
      <w:tr w:rsidR="0045769A" w:rsidRPr="00D8784D" w14:paraId="2A6F6081" w14:textId="77777777" w:rsidTr="00370EF8">
        <w:tc>
          <w:tcPr>
            <w:tcW w:w="3433" w:type="dxa"/>
          </w:tcPr>
          <w:p w14:paraId="4BB2EDD1" w14:textId="43F9FA8B" w:rsidR="0045769A" w:rsidRDefault="0045769A" w:rsidP="004576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Týždeň zdravej výživy</w:t>
            </w:r>
          </w:p>
        </w:tc>
        <w:tc>
          <w:tcPr>
            <w:tcW w:w="2223" w:type="dxa"/>
          </w:tcPr>
          <w:p w14:paraId="2A5A47B0" w14:textId="680D8222" w:rsidR="0045769A" w:rsidRDefault="0045769A" w:rsidP="004576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1.stupeň</w:t>
            </w:r>
          </w:p>
        </w:tc>
        <w:tc>
          <w:tcPr>
            <w:tcW w:w="3688" w:type="dxa"/>
          </w:tcPr>
          <w:p w14:paraId="647CFFD4" w14:textId="44F1BBC6" w:rsidR="0045769A" w:rsidRDefault="0045769A" w:rsidP="004576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triedne učiteľky</w:t>
            </w:r>
          </w:p>
        </w:tc>
      </w:tr>
      <w:tr w:rsidR="0045769A" w:rsidRPr="00D8784D" w14:paraId="50804569" w14:textId="77777777" w:rsidTr="00370EF8">
        <w:tc>
          <w:tcPr>
            <w:tcW w:w="3433" w:type="dxa"/>
          </w:tcPr>
          <w:p w14:paraId="0DD5EB57" w14:textId="66D0DFC3" w:rsidR="0045769A" w:rsidRDefault="0045769A" w:rsidP="004576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 stopách starovekých Rimanov</w:t>
            </w:r>
          </w:p>
        </w:tc>
        <w:tc>
          <w:tcPr>
            <w:tcW w:w="2223" w:type="dxa"/>
          </w:tcPr>
          <w:p w14:paraId="62B21E1A" w14:textId="76253260" w:rsidR="0045769A" w:rsidRDefault="0045769A" w:rsidP="004576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6.B, C</w:t>
            </w:r>
          </w:p>
        </w:tc>
        <w:tc>
          <w:tcPr>
            <w:tcW w:w="3688" w:type="dxa"/>
          </w:tcPr>
          <w:p w14:paraId="6639BFCF" w14:textId="081E74B2" w:rsidR="0045769A" w:rsidRDefault="0045769A" w:rsidP="004576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Gálová</w:t>
            </w:r>
          </w:p>
        </w:tc>
      </w:tr>
      <w:tr w:rsidR="0045769A" w:rsidRPr="00D8784D" w14:paraId="54221A77" w14:textId="77777777" w:rsidTr="00370EF8">
        <w:tc>
          <w:tcPr>
            <w:tcW w:w="3433" w:type="dxa"/>
          </w:tcPr>
          <w:p w14:paraId="63F3A57C" w14:textId="35FCA3F8" w:rsidR="0045769A" w:rsidRDefault="0045769A" w:rsidP="004576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Nevadza days</w:t>
            </w:r>
          </w:p>
        </w:tc>
        <w:tc>
          <w:tcPr>
            <w:tcW w:w="2223" w:type="dxa"/>
          </w:tcPr>
          <w:p w14:paraId="152065CF" w14:textId="382B3876" w:rsidR="0045769A" w:rsidRDefault="0045769A" w:rsidP="004576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8" w:type="dxa"/>
          </w:tcPr>
          <w:p w14:paraId="16EE6EEC" w14:textId="46859F22" w:rsidR="0045769A" w:rsidRDefault="0045769A" w:rsidP="004576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vyučujúci ANJ</w:t>
            </w:r>
          </w:p>
        </w:tc>
      </w:tr>
      <w:tr w:rsidR="0045769A" w:rsidRPr="00D8784D" w14:paraId="3A3B219E" w14:textId="77777777" w:rsidTr="00370EF8">
        <w:tc>
          <w:tcPr>
            <w:tcW w:w="3433" w:type="dxa"/>
          </w:tcPr>
          <w:p w14:paraId="3B5E330E" w14:textId="42F9D1A4" w:rsidR="0045769A" w:rsidRDefault="0045769A" w:rsidP="004576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Noemova archa – anglické divadlo</w:t>
            </w:r>
          </w:p>
        </w:tc>
        <w:tc>
          <w:tcPr>
            <w:tcW w:w="2223" w:type="dxa"/>
          </w:tcPr>
          <w:p w14:paraId="27D9622D" w14:textId="5FAABFC4" w:rsidR="0045769A" w:rsidRDefault="0045769A" w:rsidP="004576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8" w:type="dxa"/>
          </w:tcPr>
          <w:p w14:paraId="599813C4" w14:textId="7C6C347C" w:rsidR="0045769A" w:rsidRDefault="0045769A" w:rsidP="004576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Michalka</w:t>
            </w:r>
          </w:p>
        </w:tc>
      </w:tr>
      <w:tr w:rsidR="0045769A" w:rsidRPr="00D8784D" w14:paraId="0E8F8F6E" w14:textId="77777777" w:rsidTr="00370EF8">
        <w:tc>
          <w:tcPr>
            <w:tcW w:w="3433" w:type="dxa"/>
          </w:tcPr>
          <w:p w14:paraId="098574F5" w14:textId="0511DD7C" w:rsidR="0045769A" w:rsidRDefault="0045769A" w:rsidP="004576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Cykloturistika</w:t>
            </w:r>
          </w:p>
        </w:tc>
        <w:tc>
          <w:tcPr>
            <w:tcW w:w="2223" w:type="dxa"/>
          </w:tcPr>
          <w:p w14:paraId="5FE48436" w14:textId="26DF448E" w:rsidR="0045769A" w:rsidRDefault="0045769A" w:rsidP="004576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8.ročník</w:t>
            </w:r>
          </w:p>
        </w:tc>
        <w:tc>
          <w:tcPr>
            <w:tcW w:w="3688" w:type="dxa"/>
          </w:tcPr>
          <w:p w14:paraId="5CB10812" w14:textId="19BF1841" w:rsidR="0045769A" w:rsidRDefault="0045769A" w:rsidP="004576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Kondáš, Mgr. Kováč</w:t>
            </w:r>
          </w:p>
        </w:tc>
      </w:tr>
      <w:tr w:rsidR="0045769A" w:rsidRPr="00D8784D" w14:paraId="68B50D18" w14:textId="77777777" w:rsidTr="00370EF8">
        <w:tc>
          <w:tcPr>
            <w:tcW w:w="3433" w:type="dxa"/>
          </w:tcPr>
          <w:p w14:paraId="347E3039" w14:textId="79D65380" w:rsidR="0045769A" w:rsidRDefault="0045769A" w:rsidP="004576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Kurz lezenia</w:t>
            </w:r>
          </w:p>
        </w:tc>
        <w:tc>
          <w:tcPr>
            <w:tcW w:w="2223" w:type="dxa"/>
          </w:tcPr>
          <w:p w14:paraId="680CDC90" w14:textId="2E4E49CA" w:rsidR="0045769A" w:rsidRDefault="0045769A" w:rsidP="004576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7.ročník</w:t>
            </w:r>
          </w:p>
        </w:tc>
        <w:tc>
          <w:tcPr>
            <w:tcW w:w="3688" w:type="dxa"/>
          </w:tcPr>
          <w:p w14:paraId="507662B1" w14:textId="7E2BF695" w:rsidR="0045769A" w:rsidRDefault="0045769A" w:rsidP="004576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Miklovič</w:t>
            </w:r>
          </w:p>
        </w:tc>
      </w:tr>
      <w:tr w:rsidR="0045769A" w:rsidRPr="00D8784D" w14:paraId="7B7E8C09" w14:textId="77777777" w:rsidTr="00370EF8">
        <w:tc>
          <w:tcPr>
            <w:tcW w:w="3433" w:type="dxa"/>
          </w:tcPr>
          <w:p w14:paraId="2765CDB7" w14:textId="7A6F30C5" w:rsidR="0045769A" w:rsidRDefault="0045769A" w:rsidP="004576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Cesta za pokladom – rovesnícke vzdelávanie</w:t>
            </w:r>
          </w:p>
        </w:tc>
        <w:tc>
          <w:tcPr>
            <w:tcW w:w="2223" w:type="dxa"/>
          </w:tcPr>
          <w:p w14:paraId="07919E94" w14:textId="16AEF027" w:rsidR="0045769A" w:rsidRDefault="0045769A" w:rsidP="004576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ŠKD</w:t>
            </w:r>
          </w:p>
        </w:tc>
        <w:tc>
          <w:tcPr>
            <w:tcW w:w="3688" w:type="dxa"/>
          </w:tcPr>
          <w:p w14:paraId="787D56F9" w14:textId="503FC1F0" w:rsidR="0045769A" w:rsidRDefault="0045769A" w:rsidP="004576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J. Nagyová</w:t>
            </w:r>
          </w:p>
        </w:tc>
      </w:tr>
      <w:tr w:rsidR="0045769A" w:rsidRPr="00D8784D" w14:paraId="7419A6DD" w14:textId="77777777" w:rsidTr="00370EF8">
        <w:tc>
          <w:tcPr>
            <w:tcW w:w="3433" w:type="dxa"/>
          </w:tcPr>
          <w:p w14:paraId="65F5BDA5" w14:textId="38FFEFC0" w:rsidR="0045769A" w:rsidRDefault="0045769A" w:rsidP="004576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Oslavy MDD</w:t>
            </w:r>
          </w:p>
        </w:tc>
        <w:tc>
          <w:tcPr>
            <w:tcW w:w="2223" w:type="dxa"/>
          </w:tcPr>
          <w:p w14:paraId="1F794DF1" w14:textId="77777777" w:rsidR="0045769A" w:rsidRDefault="0045769A" w:rsidP="004576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8" w:type="dxa"/>
          </w:tcPr>
          <w:p w14:paraId="0BAFD8B7" w14:textId="4D9D713D" w:rsidR="0045769A" w:rsidRDefault="0045769A" w:rsidP="004576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triedni učitelia</w:t>
            </w:r>
          </w:p>
        </w:tc>
      </w:tr>
      <w:tr w:rsidR="0045769A" w:rsidRPr="00D8784D" w14:paraId="1F03EE2F" w14:textId="77777777" w:rsidTr="00370EF8">
        <w:tc>
          <w:tcPr>
            <w:tcW w:w="3433" w:type="dxa"/>
          </w:tcPr>
          <w:p w14:paraId="3BCAC50A" w14:textId="2C0E1EDB" w:rsidR="0045769A" w:rsidRDefault="0045769A" w:rsidP="004576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Vedecký deň – rovesnícke vzdelávanie</w:t>
            </w:r>
          </w:p>
        </w:tc>
        <w:tc>
          <w:tcPr>
            <w:tcW w:w="2223" w:type="dxa"/>
          </w:tcPr>
          <w:p w14:paraId="6CF5E167" w14:textId="34C28E67" w:rsidR="0045769A" w:rsidRDefault="0045769A" w:rsidP="004576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 ročník</w:t>
            </w:r>
          </w:p>
        </w:tc>
        <w:tc>
          <w:tcPr>
            <w:tcW w:w="3688" w:type="dxa"/>
          </w:tcPr>
          <w:p w14:paraId="2FD52547" w14:textId="26DDCCE7" w:rsidR="0045769A" w:rsidRDefault="0045769A" w:rsidP="004576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Sopková, Mgr. Jagnešáková, PeadDr. Velšicová</w:t>
            </w:r>
          </w:p>
        </w:tc>
      </w:tr>
      <w:tr w:rsidR="0045769A" w:rsidRPr="00D8784D" w14:paraId="23298887" w14:textId="77777777" w:rsidTr="00370EF8">
        <w:tc>
          <w:tcPr>
            <w:tcW w:w="3433" w:type="dxa"/>
          </w:tcPr>
          <w:p w14:paraId="350B229D" w14:textId="260A7856" w:rsidR="0045769A" w:rsidRDefault="0045769A" w:rsidP="004576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Aj my sme boli škôlkari – projekt pre deti MŠ</w:t>
            </w:r>
          </w:p>
        </w:tc>
        <w:tc>
          <w:tcPr>
            <w:tcW w:w="2223" w:type="dxa"/>
          </w:tcPr>
          <w:p w14:paraId="073BB170" w14:textId="77777777" w:rsidR="0045769A" w:rsidRDefault="0045769A" w:rsidP="004576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8" w:type="dxa"/>
          </w:tcPr>
          <w:p w14:paraId="1812C558" w14:textId="7AB73A7A" w:rsidR="0045769A" w:rsidRDefault="0045769A" w:rsidP="004576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PhDr. Zlatošová, PhD.</w:t>
            </w:r>
          </w:p>
        </w:tc>
      </w:tr>
      <w:tr w:rsidR="0045769A" w:rsidRPr="00D8784D" w14:paraId="36362C6E" w14:textId="77777777" w:rsidTr="00370EF8">
        <w:tc>
          <w:tcPr>
            <w:tcW w:w="3433" w:type="dxa"/>
          </w:tcPr>
          <w:p w14:paraId="635E35D2" w14:textId="77777777" w:rsidR="0045769A" w:rsidRDefault="0045769A" w:rsidP="0045769A">
            <w:pPr>
              <w:rPr>
                <w:sz w:val="24"/>
                <w:szCs w:val="24"/>
              </w:rPr>
            </w:pPr>
          </w:p>
        </w:tc>
        <w:tc>
          <w:tcPr>
            <w:tcW w:w="2223" w:type="dxa"/>
            <w:shd w:val="clear" w:color="auto" w:fill="D9D9D9" w:themeFill="background1" w:themeFillShade="D9"/>
          </w:tcPr>
          <w:p w14:paraId="30439B99" w14:textId="77777777" w:rsidR="0045769A" w:rsidRDefault="0045769A" w:rsidP="0045769A">
            <w:pPr>
              <w:jc w:val="center"/>
              <w:rPr>
                <w:sz w:val="24"/>
                <w:szCs w:val="24"/>
              </w:rPr>
            </w:pPr>
            <w:r w:rsidRPr="00370EF8">
              <w:rPr>
                <w:sz w:val="24"/>
                <w:szCs w:val="24"/>
                <w:highlight w:val="lightGray"/>
              </w:rPr>
              <w:t>JÚN</w:t>
            </w:r>
          </w:p>
        </w:tc>
        <w:tc>
          <w:tcPr>
            <w:tcW w:w="3688" w:type="dxa"/>
          </w:tcPr>
          <w:p w14:paraId="2CB4FC0C" w14:textId="77777777" w:rsidR="0045769A" w:rsidRDefault="0045769A" w:rsidP="0045769A">
            <w:pPr>
              <w:rPr>
                <w:sz w:val="24"/>
                <w:szCs w:val="24"/>
              </w:rPr>
            </w:pPr>
          </w:p>
        </w:tc>
      </w:tr>
      <w:tr w:rsidR="0045769A" w:rsidRPr="00D8784D" w14:paraId="5A4507EC" w14:textId="77777777" w:rsidTr="00370EF8">
        <w:tc>
          <w:tcPr>
            <w:tcW w:w="3433" w:type="dxa"/>
          </w:tcPr>
          <w:p w14:paraId="57534A28" w14:textId="3FFB253A" w:rsidR="0045769A" w:rsidRDefault="0045769A" w:rsidP="004576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ŠvP v Nemšovej</w:t>
            </w:r>
          </w:p>
        </w:tc>
        <w:tc>
          <w:tcPr>
            <w:tcW w:w="2223" w:type="dxa"/>
          </w:tcPr>
          <w:p w14:paraId="3150C456" w14:textId="20CFE8A8" w:rsidR="0045769A" w:rsidRDefault="0045769A" w:rsidP="004576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3.A,C</w:t>
            </w:r>
          </w:p>
        </w:tc>
        <w:tc>
          <w:tcPr>
            <w:tcW w:w="3688" w:type="dxa"/>
          </w:tcPr>
          <w:p w14:paraId="0288EEFD" w14:textId="631D2C8D" w:rsidR="0045769A" w:rsidRDefault="0045769A" w:rsidP="004576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Kubová</w:t>
            </w:r>
          </w:p>
        </w:tc>
      </w:tr>
      <w:tr w:rsidR="0045769A" w:rsidRPr="00D8784D" w14:paraId="4BB63C80" w14:textId="77777777" w:rsidTr="00370EF8">
        <w:tc>
          <w:tcPr>
            <w:tcW w:w="3433" w:type="dxa"/>
          </w:tcPr>
          <w:p w14:paraId="254DC26E" w14:textId="71430DEA" w:rsidR="0045769A" w:rsidRDefault="0045769A" w:rsidP="004576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Mladý investor – fin. gramotnosť</w:t>
            </w:r>
          </w:p>
        </w:tc>
        <w:tc>
          <w:tcPr>
            <w:tcW w:w="2223" w:type="dxa"/>
          </w:tcPr>
          <w:p w14:paraId="3328AA56" w14:textId="3479AB0A" w:rsidR="0045769A" w:rsidRDefault="0045769A" w:rsidP="004576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9.A</w:t>
            </w:r>
          </w:p>
        </w:tc>
        <w:tc>
          <w:tcPr>
            <w:tcW w:w="3688" w:type="dxa"/>
          </w:tcPr>
          <w:p w14:paraId="3A1B7DCF" w14:textId="3AA3812A" w:rsidR="0045769A" w:rsidRDefault="0045769A" w:rsidP="004576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Reháková</w:t>
            </w:r>
          </w:p>
        </w:tc>
      </w:tr>
      <w:tr w:rsidR="0045769A" w:rsidRPr="00D8784D" w14:paraId="409F9630" w14:textId="77777777" w:rsidTr="00370EF8">
        <w:tc>
          <w:tcPr>
            <w:tcW w:w="3433" w:type="dxa"/>
          </w:tcPr>
          <w:p w14:paraId="293BCD39" w14:textId="2D9EFCA1" w:rsidR="0045769A" w:rsidRDefault="0045769A" w:rsidP="004576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Piráti, Karibik a tímové hry</w:t>
            </w:r>
          </w:p>
        </w:tc>
        <w:tc>
          <w:tcPr>
            <w:tcW w:w="2223" w:type="dxa"/>
          </w:tcPr>
          <w:p w14:paraId="763CCB8F" w14:textId="11696F74" w:rsidR="0045769A" w:rsidRDefault="0045769A" w:rsidP="004576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8" w:type="dxa"/>
          </w:tcPr>
          <w:p w14:paraId="155A3493" w14:textId="474E7432" w:rsidR="0045769A" w:rsidRDefault="0045769A" w:rsidP="004576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J. Nagyová</w:t>
            </w:r>
          </w:p>
        </w:tc>
      </w:tr>
      <w:tr w:rsidR="0045769A" w:rsidRPr="00D8784D" w14:paraId="7F4FF495" w14:textId="77777777" w:rsidTr="00370EF8">
        <w:tc>
          <w:tcPr>
            <w:tcW w:w="3433" w:type="dxa"/>
          </w:tcPr>
          <w:p w14:paraId="45517E69" w14:textId="27CC757C" w:rsidR="0045769A" w:rsidRDefault="0045769A" w:rsidP="004576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Plavecký výcvik</w:t>
            </w:r>
          </w:p>
        </w:tc>
        <w:tc>
          <w:tcPr>
            <w:tcW w:w="2223" w:type="dxa"/>
          </w:tcPr>
          <w:p w14:paraId="626B6D37" w14:textId="69C3EF49" w:rsidR="0045769A" w:rsidRDefault="0045769A" w:rsidP="004576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 ročník</w:t>
            </w:r>
          </w:p>
        </w:tc>
        <w:tc>
          <w:tcPr>
            <w:tcW w:w="3688" w:type="dxa"/>
          </w:tcPr>
          <w:p w14:paraId="4E49C679" w14:textId="1CBFAA2C" w:rsidR="0045769A" w:rsidRDefault="0045769A" w:rsidP="004576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Kováč</w:t>
            </w:r>
          </w:p>
        </w:tc>
      </w:tr>
      <w:tr w:rsidR="0045769A" w:rsidRPr="00D8784D" w14:paraId="0E293B2A" w14:textId="77777777" w:rsidTr="00370EF8">
        <w:tc>
          <w:tcPr>
            <w:tcW w:w="3433" w:type="dxa"/>
          </w:tcPr>
          <w:p w14:paraId="3966F629" w14:textId="7FF02DFA" w:rsidR="0045769A" w:rsidRDefault="0045769A" w:rsidP="004576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Plavecký výcvik</w:t>
            </w:r>
          </w:p>
        </w:tc>
        <w:tc>
          <w:tcPr>
            <w:tcW w:w="2223" w:type="dxa"/>
          </w:tcPr>
          <w:p w14:paraId="3DFE4A74" w14:textId="3C20C16A" w:rsidR="0045769A" w:rsidRDefault="0045769A" w:rsidP="004576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2.A</w:t>
            </w:r>
          </w:p>
        </w:tc>
        <w:tc>
          <w:tcPr>
            <w:tcW w:w="3688" w:type="dxa"/>
          </w:tcPr>
          <w:p w14:paraId="5F7B0986" w14:textId="4FA8C112" w:rsidR="0045769A" w:rsidRDefault="0045769A" w:rsidP="004576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Mgr. Suchá </w:t>
            </w:r>
          </w:p>
        </w:tc>
      </w:tr>
      <w:tr w:rsidR="0045769A" w:rsidRPr="00D8784D" w14:paraId="12E7B0EC" w14:textId="77777777" w:rsidTr="00370EF8">
        <w:tc>
          <w:tcPr>
            <w:tcW w:w="3433" w:type="dxa"/>
          </w:tcPr>
          <w:p w14:paraId="5ECF79CC" w14:textId="1803A6E9" w:rsidR="0045769A" w:rsidRDefault="0045769A" w:rsidP="004576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Didaktické hry v prírode</w:t>
            </w:r>
          </w:p>
        </w:tc>
        <w:tc>
          <w:tcPr>
            <w:tcW w:w="2223" w:type="dxa"/>
          </w:tcPr>
          <w:p w14:paraId="58806225" w14:textId="5F26E42D" w:rsidR="0045769A" w:rsidRDefault="0045769A" w:rsidP="004576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1.-4. ročník</w:t>
            </w:r>
          </w:p>
        </w:tc>
        <w:tc>
          <w:tcPr>
            <w:tcW w:w="3688" w:type="dxa"/>
          </w:tcPr>
          <w:p w14:paraId="504219E1" w14:textId="720C80A4" w:rsidR="0045769A" w:rsidRDefault="0045769A" w:rsidP="004576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Suchá</w:t>
            </w:r>
          </w:p>
        </w:tc>
      </w:tr>
      <w:tr w:rsidR="0045769A" w:rsidRPr="00D8784D" w14:paraId="52ACF272" w14:textId="77777777" w:rsidTr="00370EF8">
        <w:tc>
          <w:tcPr>
            <w:tcW w:w="3433" w:type="dxa"/>
          </w:tcPr>
          <w:p w14:paraId="5D7AFB97" w14:textId="64AFFBCD" w:rsidR="0045769A" w:rsidRDefault="0045769A" w:rsidP="004576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Účelové cvičenie</w:t>
            </w:r>
          </w:p>
        </w:tc>
        <w:tc>
          <w:tcPr>
            <w:tcW w:w="2223" w:type="dxa"/>
          </w:tcPr>
          <w:p w14:paraId="5212AFFD" w14:textId="4E5BDAC9" w:rsidR="0045769A" w:rsidRDefault="0045769A" w:rsidP="004576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5.-9. ročník</w:t>
            </w:r>
          </w:p>
        </w:tc>
        <w:tc>
          <w:tcPr>
            <w:tcW w:w="3688" w:type="dxa"/>
          </w:tcPr>
          <w:p w14:paraId="31F65879" w14:textId="34E53FC4" w:rsidR="0045769A" w:rsidRDefault="0045769A" w:rsidP="004576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Kováč</w:t>
            </w:r>
          </w:p>
        </w:tc>
      </w:tr>
      <w:tr w:rsidR="0045769A" w:rsidRPr="00D8784D" w14:paraId="3DCF479A" w14:textId="77777777" w:rsidTr="00370EF8">
        <w:tc>
          <w:tcPr>
            <w:tcW w:w="3433" w:type="dxa"/>
          </w:tcPr>
          <w:p w14:paraId="4FDDED1C" w14:textId="59CC0783" w:rsidR="0045769A" w:rsidRDefault="0045769A" w:rsidP="004576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Futbalový turnaj </w:t>
            </w:r>
          </w:p>
        </w:tc>
        <w:tc>
          <w:tcPr>
            <w:tcW w:w="2223" w:type="dxa"/>
          </w:tcPr>
          <w:p w14:paraId="0FDE2204" w14:textId="0349071B" w:rsidR="0045769A" w:rsidRDefault="0045769A" w:rsidP="004576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ŠKD</w:t>
            </w:r>
          </w:p>
        </w:tc>
        <w:tc>
          <w:tcPr>
            <w:tcW w:w="3688" w:type="dxa"/>
          </w:tcPr>
          <w:p w14:paraId="57CBBAEF" w14:textId="23A25A79" w:rsidR="0045769A" w:rsidRDefault="0045769A" w:rsidP="004576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J. Nagyová</w:t>
            </w:r>
          </w:p>
        </w:tc>
      </w:tr>
      <w:tr w:rsidR="0045769A" w:rsidRPr="00D8784D" w14:paraId="19E80F5D" w14:textId="77777777" w:rsidTr="00370EF8">
        <w:tc>
          <w:tcPr>
            <w:tcW w:w="3433" w:type="dxa"/>
          </w:tcPr>
          <w:p w14:paraId="53FAC48C" w14:textId="26758843" w:rsidR="0045769A" w:rsidRDefault="0045769A" w:rsidP="004576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Netradičná olympiáda</w:t>
            </w:r>
          </w:p>
        </w:tc>
        <w:tc>
          <w:tcPr>
            <w:tcW w:w="2223" w:type="dxa"/>
          </w:tcPr>
          <w:p w14:paraId="56531463" w14:textId="05F93495" w:rsidR="0045769A" w:rsidRDefault="0045769A" w:rsidP="004576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1.stupeň</w:t>
            </w:r>
          </w:p>
        </w:tc>
        <w:tc>
          <w:tcPr>
            <w:tcW w:w="3688" w:type="dxa"/>
          </w:tcPr>
          <w:p w14:paraId="4C41F886" w14:textId="4462DB1F" w:rsidR="0045769A" w:rsidRDefault="0045769A" w:rsidP="004576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Pavlovičová</w:t>
            </w:r>
          </w:p>
        </w:tc>
      </w:tr>
    </w:tbl>
    <w:p w14:paraId="3D9645C6" w14:textId="77777777" w:rsidR="002A6018" w:rsidRPr="00D8784D" w:rsidRDefault="00585FA9">
      <w:r>
        <w:t xml:space="preserve"> </w:t>
      </w:r>
    </w:p>
    <w:p w14:paraId="48FF87C8" w14:textId="77777777" w:rsidR="002A6018" w:rsidRPr="00D8784D" w:rsidRDefault="002A6018"/>
    <w:p w14:paraId="0E08EF1B" w14:textId="77777777" w:rsidR="002A6018" w:rsidRPr="00D8784D" w:rsidRDefault="002A6018"/>
    <w:p w14:paraId="07C9A46C" w14:textId="77777777" w:rsidR="004640AF" w:rsidRPr="00D8784D" w:rsidRDefault="004640AF" w:rsidP="004640AF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>j</w:t>
      </w:r>
      <w:r w:rsidRPr="00D8282E">
        <w:rPr>
          <w:b/>
          <w:sz w:val="24"/>
          <w:szCs w:val="24"/>
        </w:rPr>
        <w:t>)  Projekty, do ktorých je škola zapojená</w:t>
      </w:r>
    </w:p>
    <w:p w14:paraId="5DB56CE5" w14:textId="77777777" w:rsidR="004640AF" w:rsidRPr="00D8784D" w:rsidRDefault="004640AF" w:rsidP="004640AF">
      <w:pPr>
        <w:pStyle w:val="Pta"/>
        <w:tabs>
          <w:tab w:val="clear" w:pos="4536"/>
          <w:tab w:val="clear" w:pos="9072"/>
        </w:tabs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70"/>
        <w:gridCol w:w="2800"/>
        <w:gridCol w:w="1100"/>
        <w:gridCol w:w="1638"/>
      </w:tblGrid>
      <w:tr w:rsidR="004640AF" w:rsidRPr="00D8784D" w14:paraId="7BEF2BC9" w14:textId="77777777" w:rsidTr="00755B00">
        <w:tc>
          <w:tcPr>
            <w:tcW w:w="3670" w:type="dxa"/>
            <w:shd w:val="clear" w:color="auto" w:fill="auto"/>
          </w:tcPr>
          <w:p w14:paraId="141F66BC" w14:textId="77777777" w:rsidR="004640AF" w:rsidRPr="00D8784D" w:rsidRDefault="004640AF" w:rsidP="00516600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Názov projektu</w:t>
            </w:r>
          </w:p>
        </w:tc>
        <w:tc>
          <w:tcPr>
            <w:tcW w:w="2800" w:type="dxa"/>
            <w:shd w:val="clear" w:color="auto" w:fill="auto"/>
          </w:tcPr>
          <w:p w14:paraId="13B4F019" w14:textId="77777777" w:rsidR="004640AF" w:rsidRPr="00D8784D" w:rsidRDefault="004640AF" w:rsidP="00516600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Kto projekt vyhlásil</w:t>
            </w:r>
          </w:p>
        </w:tc>
        <w:tc>
          <w:tcPr>
            <w:tcW w:w="1100" w:type="dxa"/>
            <w:shd w:val="clear" w:color="auto" w:fill="auto"/>
          </w:tcPr>
          <w:p w14:paraId="1F6BB298" w14:textId="77777777" w:rsidR="004640AF" w:rsidRPr="00D8784D" w:rsidRDefault="004640AF" w:rsidP="00516600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Termín začatia</w:t>
            </w:r>
          </w:p>
          <w:p w14:paraId="01AF3DF3" w14:textId="77777777" w:rsidR="004640AF" w:rsidRPr="00D8784D" w:rsidRDefault="004640AF" w:rsidP="00516600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realizácie</w:t>
            </w:r>
          </w:p>
        </w:tc>
        <w:tc>
          <w:tcPr>
            <w:tcW w:w="1638" w:type="dxa"/>
            <w:shd w:val="clear" w:color="auto" w:fill="auto"/>
          </w:tcPr>
          <w:p w14:paraId="3AE846C1" w14:textId="77777777" w:rsidR="004640AF" w:rsidRPr="00D8784D" w:rsidRDefault="004640AF" w:rsidP="00516600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Termín ukončenia realizácie</w:t>
            </w:r>
          </w:p>
        </w:tc>
      </w:tr>
      <w:tr w:rsidR="00654802" w:rsidRPr="00D8784D" w14:paraId="20E7ADBB" w14:textId="77777777" w:rsidTr="00654802">
        <w:trPr>
          <w:trHeight w:val="459"/>
        </w:trPr>
        <w:tc>
          <w:tcPr>
            <w:tcW w:w="3670" w:type="dxa"/>
            <w:shd w:val="clear" w:color="auto" w:fill="auto"/>
          </w:tcPr>
          <w:p w14:paraId="765B98CB" w14:textId="77777777" w:rsidR="00654802" w:rsidRPr="00D8784D" w:rsidRDefault="00654802" w:rsidP="00252F9A">
            <w:pPr>
              <w:pStyle w:val="c9"/>
              <w:rPr>
                <w:highlight w:val="green"/>
              </w:rPr>
            </w:pPr>
            <w:r w:rsidRPr="00523C45">
              <w:t>Zippyho kamar</w:t>
            </w:r>
            <w:r w:rsidRPr="00D8784D">
              <w:t>áti</w:t>
            </w:r>
          </w:p>
        </w:tc>
        <w:tc>
          <w:tcPr>
            <w:tcW w:w="2800" w:type="dxa"/>
            <w:shd w:val="clear" w:color="auto" w:fill="auto"/>
          </w:tcPr>
          <w:p w14:paraId="33019916" w14:textId="77777777" w:rsidR="00654802" w:rsidRPr="00D8784D" w:rsidRDefault="00654802" w:rsidP="00252F9A">
            <w:pPr>
              <w:pStyle w:val="c9"/>
              <w:rPr>
                <w:rStyle w:val="c0"/>
              </w:rPr>
            </w:pPr>
            <w:r w:rsidRPr="00D8784D">
              <w:rPr>
                <w:rStyle w:val="c0"/>
              </w:rPr>
              <w:t>Liga pre duševné zdravie</w:t>
            </w:r>
          </w:p>
        </w:tc>
        <w:tc>
          <w:tcPr>
            <w:tcW w:w="1100" w:type="dxa"/>
            <w:shd w:val="clear" w:color="auto" w:fill="auto"/>
          </w:tcPr>
          <w:p w14:paraId="5F5AA5DA" w14:textId="77777777" w:rsidR="00654802" w:rsidRPr="00D8784D" w:rsidRDefault="00654802" w:rsidP="00252F9A">
            <w:pPr>
              <w:pStyle w:val="c9"/>
              <w:rPr>
                <w:rStyle w:val="c0"/>
              </w:rPr>
            </w:pPr>
            <w:r w:rsidRPr="00D8784D">
              <w:rPr>
                <w:rStyle w:val="c0"/>
              </w:rPr>
              <w:t>2015</w:t>
            </w:r>
          </w:p>
        </w:tc>
        <w:tc>
          <w:tcPr>
            <w:tcW w:w="1638" w:type="dxa"/>
            <w:shd w:val="clear" w:color="auto" w:fill="auto"/>
          </w:tcPr>
          <w:p w14:paraId="33997343" w14:textId="77777777" w:rsidR="00654802" w:rsidRPr="00D8784D" w:rsidRDefault="00654802" w:rsidP="00252F9A">
            <w:pPr>
              <w:pStyle w:val="c9"/>
              <w:rPr>
                <w:rStyle w:val="c0"/>
              </w:rPr>
            </w:pPr>
            <w:r w:rsidRPr="00D8784D">
              <w:rPr>
                <w:rStyle w:val="c0"/>
              </w:rPr>
              <w:t>prebieha</w:t>
            </w:r>
          </w:p>
        </w:tc>
      </w:tr>
      <w:tr w:rsidR="00224952" w:rsidRPr="00D8784D" w14:paraId="08AD632D" w14:textId="77777777" w:rsidTr="00654802">
        <w:trPr>
          <w:trHeight w:val="459"/>
        </w:trPr>
        <w:tc>
          <w:tcPr>
            <w:tcW w:w="3670" w:type="dxa"/>
            <w:shd w:val="clear" w:color="auto" w:fill="auto"/>
          </w:tcPr>
          <w:p w14:paraId="730090FC" w14:textId="77777777" w:rsidR="00224952" w:rsidRPr="00D8784D" w:rsidRDefault="00616288" w:rsidP="00252F9A">
            <w:pPr>
              <w:pStyle w:val="c9"/>
            </w:pPr>
            <w:r>
              <w:t>Kamaráti</w:t>
            </w:r>
            <w:r w:rsidR="00224952">
              <w:t xml:space="preserve"> jabĺčka</w:t>
            </w:r>
          </w:p>
        </w:tc>
        <w:tc>
          <w:tcPr>
            <w:tcW w:w="2800" w:type="dxa"/>
            <w:shd w:val="clear" w:color="auto" w:fill="auto"/>
          </w:tcPr>
          <w:p w14:paraId="77C6FA45" w14:textId="77777777" w:rsidR="00224952" w:rsidRPr="00D8784D" w:rsidRDefault="00616288" w:rsidP="00252F9A">
            <w:pPr>
              <w:pStyle w:val="c9"/>
              <w:rPr>
                <w:rStyle w:val="c0"/>
              </w:rPr>
            </w:pPr>
            <w:r>
              <w:rPr>
                <w:rStyle w:val="c0"/>
              </w:rPr>
              <w:t>OZ Zippy</w:t>
            </w:r>
          </w:p>
        </w:tc>
        <w:tc>
          <w:tcPr>
            <w:tcW w:w="1100" w:type="dxa"/>
            <w:shd w:val="clear" w:color="auto" w:fill="auto"/>
          </w:tcPr>
          <w:p w14:paraId="277C2A78" w14:textId="77777777" w:rsidR="00224952" w:rsidRPr="00D8784D" w:rsidRDefault="00616288" w:rsidP="00252F9A">
            <w:pPr>
              <w:pStyle w:val="c9"/>
              <w:rPr>
                <w:rStyle w:val="c0"/>
              </w:rPr>
            </w:pPr>
            <w:r>
              <w:rPr>
                <w:rStyle w:val="c0"/>
              </w:rPr>
              <w:t>2018</w:t>
            </w:r>
          </w:p>
        </w:tc>
        <w:tc>
          <w:tcPr>
            <w:tcW w:w="1638" w:type="dxa"/>
            <w:shd w:val="clear" w:color="auto" w:fill="auto"/>
          </w:tcPr>
          <w:p w14:paraId="61760BBE" w14:textId="77777777" w:rsidR="00224952" w:rsidRPr="00D8784D" w:rsidRDefault="00224952" w:rsidP="00252F9A">
            <w:pPr>
              <w:pStyle w:val="c9"/>
              <w:rPr>
                <w:rStyle w:val="c0"/>
              </w:rPr>
            </w:pPr>
            <w:r>
              <w:rPr>
                <w:rStyle w:val="c0"/>
              </w:rPr>
              <w:t>prebie</w:t>
            </w:r>
            <w:r w:rsidR="00900F96">
              <w:rPr>
                <w:rStyle w:val="c0"/>
              </w:rPr>
              <w:t>ha</w:t>
            </w:r>
          </w:p>
        </w:tc>
      </w:tr>
      <w:tr w:rsidR="00654802" w:rsidRPr="00D8784D" w14:paraId="389E322E" w14:textId="77777777" w:rsidTr="00755B00">
        <w:trPr>
          <w:trHeight w:val="479"/>
        </w:trPr>
        <w:tc>
          <w:tcPr>
            <w:tcW w:w="3670" w:type="dxa"/>
            <w:shd w:val="clear" w:color="auto" w:fill="auto"/>
          </w:tcPr>
          <w:p w14:paraId="0E4072CF" w14:textId="77777777" w:rsidR="00654802" w:rsidRPr="00D8784D" w:rsidRDefault="00C236C8" w:rsidP="00516600">
            <w:pPr>
              <w:pStyle w:val="c9"/>
            </w:pPr>
            <w:r>
              <w:t>Vedomostné ostrovy</w:t>
            </w:r>
          </w:p>
        </w:tc>
        <w:tc>
          <w:tcPr>
            <w:tcW w:w="2800" w:type="dxa"/>
            <w:shd w:val="clear" w:color="auto" w:fill="auto"/>
          </w:tcPr>
          <w:p w14:paraId="59811D34" w14:textId="77777777" w:rsidR="00654802" w:rsidRPr="00C236C8" w:rsidRDefault="00C236C8" w:rsidP="00516600">
            <w:pPr>
              <w:pStyle w:val="c9"/>
              <w:rPr>
                <w:rStyle w:val="c0"/>
              </w:rPr>
            </w:pPr>
            <w:r>
              <w:t>Nadá</w:t>
            </w:r>
            <w:r w:rsidRPr="00C236C8">
              <w:t>cia</w:t>
            </w:r>
            <w:r>
              <w:t xml:space="preserve"> </w:t>
            </w:r>
            <w:r w:rsidRPr="00C236C8">
              <w:t>Volkswagen</w:t>
            </w:r>
            <w:r>
              <w:t xml:space="preserve"> </w:t>
            </w:r>
            <w:r w:rsidRPr="00C236C8">
              <w:t>Slovakia</w:t>
            </w:r>
          </w:p>
        </w:tc>
        <w:tc>
          <w:tcPr>
            <w:tcW w:w="1100" w:type="dxa"/>
            <w:shd w:val="clear" w:color="auto" w:fill="auto"/>
          </w:tcPr>
          <w:p w14:paraId="494A41F6" w14:textId="77777777" w:rsidR="00654802" w:rsidRPr="00D8784D" w:rsidRDefault="00C236C8" w:rsidP="00516600">
            <w:pPr>
              <w:pStyle w:val="c9"/>
              <w:rPr>
                <w:rStyle w:val="c0"/>
              </w:rPr>
            </w:pPr>
            <w:r>
              <w:rPr>
                <w:rStyle w:val="c0"/>
              </w:rPr>
              <w:t>2018</w:t>
            </w:r>
          </w:p>
        </w:tc>
        <w:tc>
          <w:tcPr>
            <w:tcW w:w="1638" w:type="dxa"/>
            <w:shd w:val="clear" w:color="auto" w:fill="auto"/>
          </w:tcPr>
          <w:p w14:paraId="40D14DB0" w14:textId="77777777" w:rsidR="00654802" w:rsidRPr="00D8784D" w:rsidRDefault="00C236C8" w:rsidP="00516600">
            <w:pPr>
              <w:pStyle w:val="c9"/>
              <w:rPr>
                <w:rStyle w:val="c0"/>
              </w:rPr>
            </w:pPr>
            <w:r>
              <w:rPr>
                <w:rStyle w:val="c0"/>
              </w:rPr>
              <w:t>prebieha</w:t>
            </w:r>
          </w:p>
        </w:tc>
      </w:tr>
      <w:tr w:rsidR="00BA3925" w:rsidRPr="00D8784D" w14:paraId="3C2B03FC" w14:textId="77777777" w:rsidTr="00755B00">
        <w:trPr>
          <w:trHeight w:val="479"/>
        </w:trPr>
        <w:tc>
          <w:tcPr>
            <w:tcW w:w="3670" w:type="dxa"/>
            <w:shd w:val="clear" w:color="auto" w:fill="auto"/>
          </w:tcPr>
          <w:p w14:paraId="27F7CF00" w14:textId="77777777" w:rsidR="00BA3925" w:rsidRDefault="00BA3925" w:rsidP="00516600">
            <w:pPr>
              <w:pStyle w:val="c9"/>
            </w:pPr>
            <w:r>
              <w:t>Včielka</w:t>
            </w:r>
          </w:p>
        </w:tc>
        <w:tc>
          <w:tcPr>
            <w:tcW w:w="2800" w:type="dxa"/>
            <w:shd w:val="clear" w:color="auto" w:fill="auto"/>
          </w:tcPr>
          <w:p w14:paraId="68CD06FE" w14:textId="77777777" w:rsidR="00BA3925" w:rsidRDefault="00BA3925" w:rsidP="00516600">
            <w:pPr>
              <w:pStyle w:val="c9"/>
            </w:pPr>
          </w:p>
        </w:tc>
        <w:tc>
          <w:tcPr>
            <w:tcW w:w="1100" w:type="dxa"/>
            <w:shd w:val="clear" w:color="auto" w:fill="auto"/>
          </w:tcPr>
          <w:p w14:paraId="1C922FDE" w14:textId="77777777" w:rsidR="00BA3925" w:rsidRDefault="00BA3925" w:rsidP="00516600">
            <w:pPr>
              <w:pStyle w:val="c9"/>
              <w:rPr>
                <w:rStyle w:val="c0"/>
              </w:rPr>
            </w:pPr>
            <w:r>
              <w:rPr>
                <w:rStyle w:val="c0"/>
              </w:rPr>
              <w:t>2019</w:t>
            </w:r>
          </w:p>
        </w:tc>
        <w:tc>
          <w:tcPr>
            <w:tcW w:w="1638" w:type="dxa"/>
            <w:shd w:val="clear" w:color="auto" w:fill="auto"/>
          </w:tcPr>
          <w:p w14:paraId="2F431936" w14:textId="77777777" w:rsidR="00BA3925" w:rsidRDefault="00BA3925" w:rsidP="00516600">
            <w:pPr>
              <w:pStyle w:val="c9"/>
              <w:rPr>
                <w:rStyle w:val="c0"/>
              </w:rPr>
            </w:pPr>
            <w:r>
              <w:rPr>
                <w:rStyle w:val="c0"/>
              </w:rPr>
              <w:t>prebieha</w:t>
            </w:r>
          </w:p>
        </w:tc>
      </w:tr>
      <w:tr w:rsidR="00F75EB7" w:rsidRPr="00D8784D" w14:paraId="6D463B68" w14:textId="77777777" w:rsidTr="00755B00">
        <w:trPr>
          <w:trHeight w:val="479"/>
        </w:trPr>
        <w:tc>
          <w:tcPr>
            <w:tcW w:w="3670" w:type="dxa"/>
            <w:shd w:val="clear" w:color="auto" w:fill="auto"/>
          </w:tcPr>
          <w:p w14:paraId="5944AC71" w14:textId="77777777" w:rsidR="00F75EB7" w:rsidRDefault="00F75EB7" w:rsidP="00516600">
            <w:pPr>
              <w:pStyle w:val="c9"/>
            </w:pPr>
            <w:r>
              <w:t>Tréneri v škole</w:t>
            </w:r>
          </w:p>
        </w:tc>
        <w:tc>
          <w:tcPr>
            <w:tcW w:w="2800" w:type="dxa"/>
            <w:shd w:val="clear" w:color="auto" w:fill="auto"/>
          </w:tcPr>
          <w:p w14:paraId="3A985959" w14:textId="77777777" w:rsidR="00F75EB7" w:rsidRDefault="00F75EB7" w:rsidP="00516600">
            <w:pPr>
              <w:pStyle w:val="c9"/>
            </w:pPr>
            <w:r>
              <w:t>MŠVVaŠ</w:t>
            </w:r>
          </w:p>
        </w:tc>
        <w:tc>
          <w:tcPr>
            <w:tcW w:w="1100" w:type="dxa"/>
            <w:shd w:val="clear" w:color="auto" w:fill="auto"/>
          </w:tcPr>
          <w:p w14:paraId="01A86D33" w14:textId="77777777" w:rsidR="00F75EB7" w:rsidRDefault="00F75EB7" w:rsidP="00516600">
            <w:pPr>
              <w:pStyle w:val="c9"/>
              <w:rPr>
                <w:rStyle w:val="c0"/>
              </w:rPr>
            </w:pPr>
            <w:r>
              <w:rPr>
                <w:rStyle w:val="c0"/>
              </w:rPr>
              <w:t>2021</w:t>
            </w:r>
          </w:p>
        </w:tc>
        <w:tc>
          <w:tcPr>
            <w:tcW w:w="1638" w:type="dxa"/>
            <w:shd w:val="clear" w:color="auto" w:fill="auto"/>
          </w:tcPr>
          <w:p w14:paraId="3571E40B" w14:textId="77777777" w:rsidR="00F75EB7" w:rsidRDefault="00F75EB7" w:rsidP="00516600">
            <w:pPr>
              <w:pStyle w:val="c9"/>
              <w:rPr>
                <w:rStyle w:val="c0"/>
              </w:rPr>
            </w:pPr>
            <w:r>
              <w:rPr>
                <w:rStyle w:val="c0"/>
              </w:rPr>
              <w:t>prebieha</w:t>
            </w:r>
          </w:p>
        </w:tc>
      </w:tr>
      <w:tr w:rsidR="000A0C46" w:rsidRPr="00D8784D" w14:paraId="45B08E48" w14:textId="77777777" w:rsidTr="00755B00">
        <w:trPr>
          <w:trHeight w:val="479"/>
        </w:trPr>
        <w:tc>
          <w:tcPr>
            <w:tcW w:w="3670" w:type="dxa"/>
            <w:shd w:val="clear" w:color="auto" w:fill="auto"/>
          </w:tcPr>
          <w:p w14:paraId="3A62000A" w14:textId="35FE7E16" w:rsidR="000A0C46" w:rsidRDefault="00316A93" w:rsidP="00516600">
            <w:pPr>
              <w:pStyle w:val="c9"/>
            </w:pPr>
            <w:r>
              <w:t>Moduly</w:t>
            </w:r>
          </w:p>
        </w:tc>
        <w:tc>
          <w:tcPr>
            <w:tcW w:w="2800" w:type="dxa"/>
            <w:shd w:val="clear" w:color="auto" w:fill="auto"/>
          </w:tcPr>
          <w:p w14:paraId="5CA851D4" w14:textId="77777777" w:rsidR="000A0C46" w:rsidRDefault="000A0C46" w:rsidP="00516600">
            <w:pPr>
              <w:pStyle w:val="c9"/>
            </w:pPr>
            <w:r>
              <w:t>MŠVVaŠ</w:t>
            </w:r>
          </w:p>
        </w:tc>
        <w:tc>
          <w:tcPr>
            <w:tcW w:w="1100" w:type="dxa"/>
            <w:shd w:val="clear" w:color="auto" w:fill="auto"/>
          </w:tcPr>
          <w:p w14:paraId="405815D2" w14:textId="77777777" w:rsidR="000A0C46" w:rsidRDefault="000A0C46" w:rsidP="00516600">
            <w:pPr>
              <w:pStyle w:val="c9"/>
              <w:rPr>
                <w:rStyle w:val="c0"/>
              </w:rPr>
            </w:pPr>
            <w:r>
              <w:rPr>
                <w:rStyle w:val="c0"/>
              </w:rPr>
              <w:t>2022</w:t>
            </w:r>
          </w:p>
        </w:tc>
        <w:tc>
          <w:tcPr>
            <w:tcW w:w="1638" w:type="dxa"/>
            <w:shd w:val="clear" w:color="auto" w:fill="auto"/>
          </w:tcPr>
          <w:p w14:paraId="0E49F109" w14:textId="77777777" w:rsidR="000A0C46" w:rsidRDefault="000A0C46" w:rsidP="00516600">
            <w:pPr>
              <w:pStyle w:val="c9"/>
              <w:rPr>
                <w:rStyle w:val="c0"/>
              </w:rPr>
            </w:pPr>
            <w:r>
              <w:rPr>
                <w:rStyle w:val="c0"/>
              </w:rPr>
              <w:t>prebieha</w:t>
            </w:r>
          </w:p>
        </w:tc>
      </w:tr>
      <w:tr w:rsidR="00E51DDA" w:rsidRPr="00D8784D" w14:paraId="73CF3563" w14:textId="77777777" w:rsidTr="00755B00">
        <w:trPr>
          <w:trHeight w:val="479"/>
        </w:trPr>
        <w:tc>
          <w:tcPr>
            <w:tcW w:w="3670" w:type="dxa"/>
            <w:shd w:val="clear" w:color="auto" w:fill="auto"/>
          </w:tcPr>
          <w:p w14:paraId="6A17CE28" w14:textId="1C8864AD" w:rsidR="00E51DDA" w:rsidRDefault="00795136" w:rsidP="00516600">
            <w:pPr>
              <w:pStyle w:val="c9"/>
            </w:pPr>
            <w:r>
              <w:t>POP 3</w:t>
            </w:r>
          </w:p>
        </w:tc>
        <w:tc>
          <w:tcPr>
            <w:tcW w:w="2800" w:type="dxa"/>
            <w:shd w:val="clear" w:color="auto" w:fill="auto"/>
          </w:tcPr>
          <w:p w14:paraId="2E4CB20B" w14:textId="2D2765DB" w:rsidR="00E51DDA" w:rsidRDefault="00795136" w:rsidP="00516600">
            <w:pPr>
              <w:pStyle w:val="c9"/>
            </w:pPr>
            <w:r>
              <w:t>MŠVVaŠ</w:t>
            </w:r>
          </w:p>
        </w:tc>
        <w:tc>
          <w:tcPr>
            <w:tcW w:w="1100" w:type="dxa"/>
            <w:shd w:val="clear" w:color="auto" w:fill="auto"/>
          </w:tcPr>
          <w:p w14:paraId="4F571DD9" w14:textId="3FCAAF08" w:rsidR="00E51DDA" w:rsidRDefault="00795136" w:rsidP="00516600">
            <w:pPr>
              <w:pStyle w:val="c9"/>
              <w:rPr>
                <w:rStyle w:val="c0"/>
              </w:rPr>
            </w:pPr>
            <w:r>
              <w:rPr>
                <w:rStyle w:val="c0"/>
              </w:rPr>
              <w:t>2023</w:t>
            </w:r>
          </w:p>
        </w:tc>
        <w:tc>
          <w:tcPr>
            <w:tcW w:w="1638" w:type="dxa"/>
            <w:shd w:val="clear" w:color="auto" w:fill="auto"/>
          </w:tcPr>
          <w:p w14:paraId="5C20DD1B" w14:textId="0C8CBEDA" w:rsidR="00E51DDA" w:rsidRDefault="00795136" w:rsidP="00516600">
            <w:pPr>
              <w:pStyle w:val="c9"/>
              <w:rPr>
                <w:rStyle w:val="c0"/>
              </w:rPr>
            </w:pPr>
            <w:r>
              <w:rPr>
                <w:rStyle w:val="c0"/>
              </w:rPr>
              <w:t>2024</w:t>
            </w:r>
          </w:p>
        </w:tc>
      </w:tr>
      <w:tr w:rsidR="00D75DE8" w:rsidRPr="00D8784D" w14:paraId="7591F665" w14:textId="77777777" w:rsidTr="00755B00">
        <w:trPr>
          <w:trHeight w:val="479"/>
        </w:trPr>
        <w:tc>
          <w:tcPr>
            <w:tcW w:w="3670" w:type="dxa"/>
            <w:shd w:val="clear" w:color="auto" w:fill="auto"/>
          </w:tcPr>
          <w:p w14:paraId="1DCB5490" w14:textId="77777777" w:rsidR="00D75DE8" w:rsidRDefault="00D75DE8" w:rsidP="00516600">
            <w:pPr>
              <w:pStyle w:val="c9"/>
            </w:pPr>
            <w:r>
              <w:t>Projekt GLOBE</w:t>
            </w:r>
          </w:p>
        </w:tc>
        <w:tc>
          <w:tcPr>
            <w:tcW w:w="2800" w:type="dxa"/>
            <w:shd w:val="clear" w:color="auto" w:fill="auto"/>
          </w:tcPr>
          <w:p w14:paraId="1C77DD79" w14:textId="77777777" w:rsidR="00D75DE8" w:rsidRDefault="00D75DE8" w:rsidP="00516600">
            <w:pPr>
              <w:pStyle w:val="c9"/>
            </w:pPr>
            <w:r>
              <w:t>Daphne Inštitút aplikovanej ekológie</w:t>
            </w:r>
          </w:p>
        </w:tc>
        <w:tc>
          <w:tcPr>
            <w:tcW w:w="1100" w:type="dxa"/>
            <w:shd w:val="clear" w:color="auto" w:fill="auto"/>
          </w:tcPr>
          <w:p w14:paraId="3D783789" w14:textId="77777777" w:rsidR="00D75DE8" w:rsidRDefault="00D75DE8" w:rsidP="00516600">
            <w:pPr>
              <w:pStyle w:val="c9"/>
              <w:rPr>
                <w:rStyle w:val="c0"/>
              </w:rPr>
            </w:pPr>
            <w:r>
              <w:rPr>
                <w:rStyle w:val="c0"/>
              </w:rPr>
              <w:t>2020</w:t>
            </w:r>
          </w:p>
        </w:tc>
        <w:tc>
          <w:tcPr>
            <w:tcW w:w="1638" w:type="dxa"/>
            <w:shd w:val="clear" w:color="auto" w:fill="auto"/>
          </w:tcPr>
          <w:p w14:paraId="47F74EAC" w14:textId="77777777" w:rsidR="00D75DE8" w:rsidRDefault="00D75DE8" w:rsidP="00516600">
            <w:pPr>
              <w:pStyle w:val="c9"/>
              <w:rPr>
                <w:rStyle w:val="c0"/>
              </w:rPr>
            </w:pPr>
            <w:r>
              <w:rPr>
                <w:rStyle w:val="c0"/>
              </w:rPr>
              <w:t>prebieha</w:t>
            </w:r>
          </w:p>
        </w:tc>
      </w:tr>
      <w:tr w:rsidR="00BE50EA" w:rsidRPr="00D8784D" w14:paraId="24CBB77B" w14:textId="77777777" w:rsidTr="00755B00">
        <w:trPr>
          <w:trHeight w:val="479"/>
        </w:trPr>
        <w:tc>
          <w:tcPr>
            <w:tcW w:w="3670" w:type="dxa"/>
            <w:shd w:val="clear" w:color="auto" w:fill="auto"/>
          </w:tcPr>
          <w:p w14:paraId="75F53C05" w14:textId="13A27B62" w:rsidR="00BE50EA" w:rsidRDefault="00BE50EA" w:rsidP="00516600">
            <w:pPr>
              <w:pStyle w:val="c9"/>
            </w:pPr>
            <w:r>
              <w:t>Podpora predškolskej starostlivosti a inkluzívneho vzdelávania detí cudzincov</w:t>
            </w:r>
          </w:p>
        </w:tc>
        <w:tc>
          <w:tcPr>
            <w:tcW w:w="2800" w:type="dxa"/>
            <w:shd w:val="clear" w:color="auto" w:fill="auto"/>
          </w:tcPr>
          <w:p w14:paraId="5C0C7BC2" w14:textId="1CA2E2FD" w:rsidR="00BE50EA" w:rsidRDefault="00BE50EA" w:rsidP="00516600">
            <w:pPr>
              <w:pStyle w:val="c9"/>
            </w:pPr>
            <w:r>
              <w:t>Inklucentrum</w:t>
            </w:r>
          </w:p>
        </w:tc>
        <w:tc>
          <w:tcPr>
            <w:tcW w:w="1100" w:type="dxa"/>
            <w:shd w:val="clear" w:color="auto" w:fill="auto"/>
          </w:tcPr>
          <w:p w14:paraId="65F4A9B3" w14:textId="3140FB43" w:rsidR="00BE50EA" w:rsidRDefault="00BE50EA" w:rsidP="00516600">
            <w:pPr>
              <w:pStyle w:val="c9"/>
              <w:rPr>
                <w:rStyle w:val="c0"/>
              </w:rPr>
            </w:pPr>
            <w:r>
              <w:rPr>
                <w:rStyle w:val="c0"/>
              </w:rPr>
              <w:t>2023</w:t>
            </w:r>
          </w:p>
        </w:tc>
        <w:tc>
          <w:tcPr>
            <w:tcW w:w="1638" w:type="dxa"/>
            <w:shd w:val="clear" w:color="auto" w:fill="auto"/>
          </w:tcPr>
          <w:p w14:paraId="761F2B44" w14:textId="599CBDEA" w:rsidR="00BE50EA" w:rsidRDefault="004A0533" w:rsidP="00516600">
            <w:pPr>
              <w:pStyle w:val="c9"/>
              <w:rPr>
                <w:rStyle w:val="c0"/>
              </w:rPr>
            </w:pPr>
            <w:r>
              <w:rPr>
                <w:rStyle w:val="c0"/>
              </w:rPr>
              <w:t>2024</w:t>
            </w:r>
          </w:p>
        </w:tc>
      </w:tr>
    </w:tbl>
    <w:p w14:paraId="7BA67FB1" w14:textId="77777777" w:rsidR="002A6018" w:rsidRPr="00D8784D" w:rsidRDefault="002A6018"/>
    <w:p w14:paraId="3D7DA502" w14:textId="77777777" w:rsidR="002A6018" w:rsidRPr="00D8784D" w:rsidRDefault="002A6018"/>
    <w:p w14:paraId="1830135F" w14:textId="77777777" w:rsidR="004640AF" w:rsidRPr="00D8784D" w:rsidRDefault="004640AF" w:rsidP="004640AF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 xml:space="preserve">k)   Výsledky inšpekčnej činnosti </w:t>
      </w:r>
    </w:p>
    <w:p w14:paraId="0763EE98" w14:textId="77777777" w:rsidR="004640AF" w:rsidRPr="00D8784D" w:rsidRDefault="004640AF" w:rsidP="004640AF">
      <w:pPr>
        <w:pStyle w:val="Pta"/>
        <w:tabs>
          <w:tab w:val="clear" w:pos="4536"/>
          <w:tab w:val="clear" w:pos="9072"/>
        </w:tabs>
        <w:rPr>
          <w:sz w:val="24"/>
          <w:szCs w:val="24"/>
        </w:rPr>
      </w:pPr>
      <w:r w:rsidRPr="00D8784D">
        <w:rPr>
          <w:sz w:val="24"/>
          <w:szCs w:val="24"/>
        </w:rPr>
        <w:t xml:space="preserve">       </w:t>
      </w:r>
    </w:p>
    <w:p w14:paraId="61586E13" w14:textId="22CA2971" w:rsidR="00A24CB5" w:rsidRPr="00D8784D" w:rsidRDefault="00A24CB5" w:rsidP="00006AA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006AA3">
        <w:rPr>
          <w:sz w:val="24"/>
          <w:szCs w:val="24"/>
        </w:rPr>
        <w:t>neuskutočnila sa</w:t>
      </w:r>
    </w:p>
    <w:p w14:paraId="125F9F7C" w14:textId="77777777" w:rsidR="004640AF" w:rsidRPr="00D8784D" w:rsidRDefault="004640AF" w:rsidP="004640AF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</w:p>
    <w:p w14:paraId="79761CC1" w14:textId="77777777" w:rsidR="004640AF" w:rsidRPr="00D8784D" w:rsidRDefault="004640AF" w:rsidP="004640AF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>l)   Údaje o priestorových a materiálno-technických podmienkach školy</w:t>
      </w:r>
    </w:p>
    <w:p w14:paraId="433A079B" w14:textId="77777777" w:rsidR="004640AF" w:rsidRPr="00D8784D" w:rsidRDefault="004640AF" w:rsidP="004640AF">
      <w:pPr>
        <w:pStyle w:val="Pta"/>
        <w:tabs>
          <w:tab w:val="clear" w:pos="4536"/>
          <w:tab w:val="clear" w:pos="9072"/>
        </w:tabs>
        <w:jc w:val="both"/>
        <w:rPr>
          <w:b/>
          <w:sz w:val="24"/>
          <w:szCs w:val="24"/>
        </w:rPr>
      </w:pPr>
    </w:p>
    <w:p w14:paraId="2442A9F0" w14:textId="5CCD970B" w:rsidR="004640AF" w:rsidRPr="00D8784D" w:rsidRDefault="004640AF" w:rsidP="004640AF">
      <w:pPr>
        <w:pStyle w:val="Pta"/>
        <w:tabs>
          <w:tab w:val="clear" w:pos="4536"/>
          <w:tab w:val="clear" w:pos="9072"/>
        </w:tabs>
        <w:jc w:val="both"/>
        <w:rPr>
          <w:sz w:val="24"/>
          <w:szCs w:val="24"/>
        </w:rPr>
      </w:pPr>
      <w:bookmarkStart w:id="1" w:name="_Hlk146476887"/>
      <w:r w:rsidRPr="00D8784D">
        <w:rPr>
          <w:sz w:val="24"/>
          <w:szCs w:val="24"/>
        </w:rPr>
        <w:t xml:space="preserve">     Škola má k dispozícii dve </w:t>
      </w:r>
      <w:r w:rsidR="00C73E38">
        <w:rPr>
          <w:sz w:val="24"/>
          <w:szCs w:val="24"/>
        </w:rPr>
        <w:t>budovy, v ktorých sa nachádza 3</w:t>
      </w:r>
      <w:r w:rsidR="00921D14">
        <w:rPr>
          <w:sz w:val="24"/>
          <w:szCs w:val="24"/>
        </w:rPr>
        <w:t>1</w:t>
      </w:r>
      <w:r w:rsidRPr="00D8784D">
        <w:rPr>
          <w:sz w:val="24"/>
          <w:szCs w:val="24"/>
        </w:rPr>
        <w:t xml:space="preserve"> kmeňových učební, 5 odborných učební, (učebňa výpočtovej techniky , </w:t>
      </w:r>
      <w:r w:rsidR="004A0533">
        <w:rPr>
          <w:sz w:val="24"/>
          <w:szCs w:val="24"/>
        </w:rPr>
        <w:t>4</w:t>
      </w:r>
      <w:r w:rsidRPr="00D8784D">
        <w:rPr>
          <w:sz w:val="24"/>
          <w:szCs w:val="24"/>
        </w:rPr>
        <w:t xml:space="preserve"> jazykové učebne, 2 multimediálne učebne, 1 učebňa pre laboratórne práce z fyziky a chémie, dielňa pre technickú vých</w:t>
      </w:r>
      <w:r w:rsidR="00C73E38">
        <w:rPr>
          <w:sz w:val="24"/>
          <w:szCs w:val="24"/>
        </w:rPr>
        <w:t xml:space="preserve">ovu), </w:t>
      </w:r>
      <w:r w:rsidR="00A17D19">
        <w:rPr>
          <w:sz w:val="24"/>
          <w:szCs w:val="24"/>
        </w:rPr>
        <w:t>vonkajšia uče</w:t>
      </w:r>
      <w:r w:rsidR="002C3318">
        <w:rPr>
          <w:sz w:val="24"/>
          <w:szCs w:val="24"/>
        </w:rPr>
        <w:t xml:space="preserve">bňa, </w:t>
      </w:r>
      <w:r w:rsidR="00C73E38">
        <w:rPr>
          <w:sz w:val="24"/>
          <w:szCs w:val="24"/>
        </w:rPr>
        <w:t>veľká a malá telocvičňa</w:t>
      </w:r>
      <w:r w:rsidRPr="00D8784D">
        <w:rPr>
          <w:sz w:val="24"/>
          <w:szCs w:val="24"/>
        </w:rPr>
        <w:t>. V pavilóne mimoškolskej výchovy sa nachádza školská jedáleň.</w:t>
      </w:r>
    </w:p>
    <w:p w14:paraId="2C7E33DB" w14:textId="77777777" w:rsidR="004640AF" w:rsidRPr="00D8784D" w:rsidRDefault="004640AF" w:rsidP="004640AF">
      <w:pPr>
        <w:pStyle w:val="Pta"/>
        <w:tabs>
          <w:tab w:val="clear" w:pos="4536"/>
          <w:tab w:val="clear" w:pos="9072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     Areál školy sa nachádza na pozemku s rozlohou </w:t>
      </w:r>
      <w:smartTag w:uri="urn:schemas-microsoft-com:office:smarttags" w:element="metricconverter">
        <w:smartTagPr>
          <w:attr w:name="ProductID" w:val="21ﾠ000 mﾲ"/>
        </w:smartTagPr>
        <w:r w:rsidRPr="00D8784D">
          <w:rPr>
            <w:sz w:val="24"/>
            <w:szCs w:val="24"/>
          </w:rPr>
          <w:t>21 000 m²</w:t>
        </w:r>
        <w:r w:rsidR="00103240">
          <w:rPr>
            <w:sz w:val="24"/>
            <w:szCs w:val="24"/>
          </w:rPr>
          <w:t>,</w:t>
        </w:r>
      </w:smartTag>
      <w:r w:rsidRPr="00D8784D">
        <w:rPr>
          <w:sz w:val="24"/>
          <w:szCs w:val="24"/>
        </w:rPr>
        <w:t xml:space="preserve"> z čoho sú športoviská využívané našimi žiakmi na rozlohe </w:t>
      </w:r>
      <w:smartTag w:uri="urn:schemas-microsoft-com:office:smarttags" w:element="metricconverter">
        <w:smartTagPr>
          <w:attr w:name="ProductID" w:val="17ﾠ000 mﾲ"/>
        </w:smartTagPr>
        <w:r w:rsidRPr="00D8784D">
          <w:rPr>
            <w:sz w:val="24"/>
            <w:szCs w:val="24"/>
          </w:rPr>
          <w:t>17 000 m²</w:t>
        </w:r>
      </w:smartTag>
      <w:r w:rsidRPr="00D8784D">
        <w:rPr>
          <w:sz w:val="24"/>
          <w:szCs w:val="24"/>
        </w:rPr>
        <w:t>( tartanová bežecká dráha, veľké futbalové ihrisko, futbalové ihrisko s umelou trávou, tenisové kurty</w:t>
      </w:r>
      <w:r w:rsidR="00B86CD0" w:rsidRPr="00D8784D">
        <w:rPr>
          <w:sz w:val="24"/>
          <w:szCs w:val="24"/>
        </w:rPr>
        <w:t>, detské ihrisko pre žiakov I. stupňa</w:t>
      </w:r>
      <w:r w:rsidRPr="00D8784D">
        <w:rPr>
          <w:sz w:val="24"/>
          <w:szCs w:val="24"/>
        </w:rPr>
        <w:t xml:space="preserve"> )</w:t>
      </w:r>
    </w:p>
    <w:p w14:paraId="00981FF8" w14:textId="7EF33A42" w:rsidR="004640AF" w:rsidRPr="00D8784D" w:rsidRDefault="004640AF" w:rsidP="00EC2A61">
      <w:pPr>
        <w:jc w:val="both"/>
      </w:pPr>
      <w:r w:rsidRPr="00D8784D">
        <w:rPr>
          <w:sz w:val="24"/>
          <w:szCs w:val="24"/>
        </w:rPr>
        <w:t xml:space="preserve">     Z modernejších učebných pomôcok sme v uplynulom roku využívali : počítače, </w:t>
      </w:r>
      <w:r w:rsidR="00921D14">
        <w:rPr>
          <w:sz w:val="24"/>
          <w:szCs w:val="24"/>
        </w:rPr>
        <w:t>2</w:t>
      </w:r>
      <w:r w:rsidR="00E51DDA">
        <w:rPr>
          <w:sz w:val="24"/>
          <w:szCs w:val="24"/>
        </w:rPr>
        <w:t xml:space="preserve"> interaktívne tabule</w:t>
      </w:r>
      <w:r w:rsidRPr="00D8784D">
        <w:rPr>
          <w:sz w:val="24"/>
          <w:szCs w:val="24"/>
        </w:rPr>
        <w:t xml:space="preserve">,  </w:t>
      </w:r>
      <w:r w:rsidR="00F54027">
        <w:rPr>
          <w:sz w:val="24"/>
          <w:szCs w:val="24"/>
        </w:rPr>
        <w:t>1</w:t>
      </w:r>
      <w:r w:rsidR="004A0533">
        <w:rPr>
          <w:sz w:val="24"/>
          <w:szCs w:val="24"/>
        </w:rPr>
        <w:t>5</w:t>
      </w:r>
      <w:r w:rsidR="000D70FF">
        <w:rPr>
          <w:sz w:val="24"/>
          <w:szCs w:val="24"/>
        </w:rPr>
        <w:t xml:space="preserve"> interaktívnych dataprojektorov, </w:t>
      </w:r>
      <w:r w:rsidRPr="00D8784D">
        <w:rPr>
          <w:sz w:val="24"/>
          <w:szCs w:val="24"/>
        </w:rPr>
        <w:t xml:space="preserve">dataprojektory, </w:t>
      </w:r>
      <w:r w:rsidR="00E51DDA">
        <w:rPr>
          <w:sz w:val="24"/>
          <w:szCs w:val="24"/>
        </w:rPr>
        <w:t>3</w:t>
      </w:r>
      <w:r w:rsidR="00F75EB7">
        <w:rPr>
          <w:sz w:val="24"/>
          <w:szCs w:val="24"/>
        </w:rPr>
        <w:t xml:space="preserve"> interaktívne dotykové televízie, </w:t>
      </w:r>
      <w:r w:rsidR="00E51DDA">
        <w:rPr>
          <w:sz w:val="24"/>
          <w:szCs w:val="24"/>
        </w:rPr>
        <w:t>DVD prehrávače,</w:t>
      </w:r>
      <w:r w:rsidRPr="00D8784D">
        <w:rPr>
          <w:sz w:val="24"/>
          <w:szCs w:val="24"/>
        </w:rPr>
        <w:t xml:space="preserve"> výukové programy na CD a DVD nosičoch</w:t>
      </w:r>
      <w:r w:rsidR="009B1FAA">
        <w:rPr>
          <w:sz w:val="24"/>
          <w:szCs w:val="24"/>
        </w:rPr>
        <w:t>, vzdelávacie so</w:t>
      </w:r>
      <w:r w:rsidR="000F31FF">
        <w:rPr>
          <w:sz w:val="24"/>
          <w:szCs w:val="24"/>
        </w:rPr>
        <w:t>ftvéry</w:t>
      </w:r>
      <w:r w:rsidR="002C3318">
        <w:rPr>
          <w:sz w:val="24"/>
          <w:szCs w:val="24"/>
        </w:rPr>
        <w:t>, 3D tlačiareň</w:t>
      </w:r>
      <w:r w:rsidR="00921D14">
        <w:rPr>
          <w:sz w:val="24"/>
          <w:szCs w:val="24"/>
        </w:rPr>
        <w:t>, Lego Spike, MicriBit, doplnkové robotické prvky</w:t>
      </w:r>
    </w:p>
    <w:bookmarkEnd w:id="1"/>
    <w:p w14:paraId="670F248A" w14:textId="77777777" w:rsidR="002A6018" w:rsidRPr="00D8784D" w:rsidRDefault="002A6018"/>
    <w:p w14:paraId="4AF9ABDC" w14:textId="77777777" w:rsidR="004640AF" w:rsidRPr="00D8784D" w:rsidRDefault="004640AF" w:rsidP="004640AF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 xml:space="preserve">m)     Údaje o finančnom a hmotnom zabezpečení výchovno-vzdelávacej činnosti školy </w:t>
      </w:r>
    </w:p>
    <w:p w14:paraId="6742E12C" w14:textId="77777777" w:rsidR="004640AF" w:rsidRPr="00D8784D" w:rsidRDefault="004640AF" w:rsidP="004640AF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lastRenderedPageBreak/>
        <w:t>sú uvedené v prílohe č. 2 ( Správa  o hospodárení za predchádzajúci kalendárny rok)</w:t>
      </w:r>
    </w:p>
    <w:p w14:paraId="0BC5556A" w14:textId="77777777" w:rsidR="004640AF" w:rsidRPr="00D8784D" w:rsidRDefault="004640AF" w:rsidP="004640AF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</w:p>
    <w:p w14:paraId="2C6A83B9" w14:textId="77777777" w:rsidR="004640AF" w:rsidRPr="00D8784D" w:rsidRDefault="004640AF" w:rsidP="004640AF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</w:p>
    <w:p w14:paraId="0D4C1D3D" w14:textId="77777777" w:rsidR="004640AF" w:rsidRPr="00D8784D" w:rsidRDefault="004640AF" w:rsidP="004640AF">
      <w:pPr>
        <w:pStyle w:val="Pta"/>
        <w:numPr>
          <w:ilvl w:val="0"/>
          <w:numId w:val="7"/>
        </w:numPr>
        <w:tabs>
          <w:tab w:val="clear" w:pos="4536"/>
          <w:tab w:val="clear" w:pos="9072"/>
        </w:tabs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 xml:space="preserve">   Cieľ, ktorý si škola určila v koncepčnom zámere rozvoja školy na príslušný </w:t>
      </w:r>
    </w:p>
    <w:p w14:paraId="3C0A5626" w14:textId="77777777" w:rsidR="004640AF" w:rsidRPr="00D8784D" w:rsidRDefault="004640AF" w:rsidP="004640AF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 xml:space="preserve">         školský  rok a vyhodnotenie jeho plnenia</w:t>
      </w:r>
    </w:p>
    <w:p w14:paraId="7397B0FD" w14:textId="77777777" w:rsidR="004640AF" w:rsidRPr="00D8784D" w:rsidRDefault="004640AF" w:rsidP="004640AF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</w:p>
    <w:p w14:paraId="1D6DDB2A" w14:textId="77777777" w:rsidR="004640AF" w:rsidRPr="00D8784D" w:rsidRDefault="004640AF" w:rsidP="004640AF">
      <w:pPr>
        <w:pStyle w:val="Pta"/>
        <w:tabs>
          <w:tab w:val="clear" w:pos="4536"/>
          <w:tab w:val="clear" w:pos="9072"/>
        </w:tabs>
        <w:rPr>
          <w:sz w:val="24"/>
          <w:szCs w:val="24"/>
        </w:rPr>
      </w:pPr>
      <w:r w:rsidRPr="00D8784D">
        <w:rPr>
          <w:sz w:val="24"/>
          <w:szCs w:val="24"/>
        </w:rPr>
        <w:t>Výchovno-vzdelávací zámer :</w:t>
      </w:r>
    </w:p>
    <w:p w14:paraId="1A7D9A79" w14:textId="77777777" w:rsidR="004640AF" w:rsidRPr="00D8784D" w:rsidRDefault="004640AF" w:rsidP="00EC2A61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úspešne realizovať v praxi </w:t>
      </w:r>
      <w:r w:rsidR="00654802" w:rsidRPr="00D8784D">
        <w:rPr>
          <w:sz w:val="24"/>
          <w:szCs w:val="24"/>
        </w:rPr>
        <w:t xml:space="preserve">inovovaný </w:t>
      </w:r>
      <w:r w:rsidRPr="00D8784D">
        <w:rPr>
          <w:sz w:val="24"/>
          <w:szCs w:val="24"/>
        </w:rPr>
        <w:t>školský vzdelávací program</w:t>
      </w:r>
    </w:p>
    <w:p w14:paraId="5F9BE0FB" w14:textId="77777777" w:rsidR="004640AF" w:rsidRPr="00D8784D" w:rsidRDefault="004640AF" w:rsidP="00EC2A61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>všetkým žiakom školy poskytnúť výučbu anglického jazyka od prvého ročníka</w:t>
      </w:r>
    </w:p>
    <w:p w14:paraId="7A12F2E5" w14:textId="77777777" w:rsidR="004640AF" w:rsidRPr="00D8784D" w:rsidRDefault="004640AF" w:rsidP="00EC2A61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>výučbu dru</w:t>
      </w:r>
      <w:r w:rsidR="00EC2A61" w:rsidRPr="00D8784D">
        <w:rPr>
          <w:sz w:val="24"/>
          <w:szCs w:val="24"/>
        </w:rPr>
        <w:t xml:space="preserve">hého jazyka poskytnúť žiakom </w:t>
      </w:r>
      <w:r w:rsidRPr="00D8784D">
        <w:rPr>
          <w:sz w:val="24"/>
          <w:szCs w:val="24"/>
        </w:rPr>
        <w:t xml:space="preserve">od </w:t>
      </w:r>
      <w:r w:rsidR="00EC2A61" w:rsidRPr="00D8784D">
        <w:rPr>
          <w:sz w:val="24"/>
          <w:szCs w:val="24"/>
        </w:rPr>
        <w:t>siedme</w:t>
      </w:r>
      <w:r w:rsidRPr="00D8784D">
        <w:rPr>
          <w:sz w:val="24"/>
          <w:szCs w:val="24"/>
        </w:rPr>
        <w:t>ho ročníka (nemecký jazyk</w:t>
      </w:r>
      <w:r w:rsidR="00EC2A61" w:rsidRPr="00D8784D">
        <w:rPr>
          <w:sz w:val="24"/>
          <w:szCs w:val="24"/>
        </w:rPr>
        <w:t>, ruský jazyk</w:t>
      </w:r>
      <w:r w:rsidR="000A4022">
        <w:rPr>
          <w:sz w:val="24"/>
          <w:szCs w:val="24"/>
        </w:rPr>
        <w:t xml:space="preserve">, </w:t>
      </w:r>
      <w:r w:rsidR="00E51DDA">
        <w:rPr>
          <w:sz w:val="24"/>
          <w:szCs w:val="24"/>
        </w:rPr>
        <w:t>španielsky</w:t>
      </w:r>
      <w:r w:rsidR="000A4022">
        <w:rPr>
          <w:sz w:val="24"/>
          <w:szCs w:val="24"/>
        </w:rPr>
        <w:t xml:space="preserve"> jazyk</w:t>
      </w:r>
      <w:r w:rsidRPr="00D8784D">
        <w:rPr>
          <w:sz w:val="24"/>
          <w:szCs w:val="24"/>
        </w:rPr>
        <w:t xml:space="preserve"> )</w:t>
      </w:r>
    </w:p>
    <w:p w14:paraId="612AAE0F" w14:textId="77777777" w:rsidR="004640AF" w:rsidRPr="00D8784D" w:rsidRDefault="004640AF" w:rsidP="00EC2A61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realizovať v praxi úspešné vzdelávacie aktivity z projektu Premena tradičnej školy na </w:t>
      </w:r>
    </w:p>
    <w:p w14:paraId="3D6469E3" w14:textId="77777777" w:rsidR="004640AF" w:rsidRPr="00D8784D" w:rsidRDefault="004640AF" w:rsidP="00EC2A61">
      <w:pPr>
        <w:pStyle w:val="Pta"/>
        <w:tabs>
          <w:tab w:val="clear" w:pos="4536"/>
          <w:tab w:val="clear" w:pos="9072"/>
        </w:tabs>
        <w:ind w:left="1080"/>
        <w:jc w:val="both"/>
        <w:rPr>
          <w:sz w:val="24"/>
          <w:szCs w:val="24"/>
        </w:rPr>
      </w:pPr>
      <w:r w:rsidRPr="00D8784D">
        <w:rPr>
          <w:sz w:val="24"/>
          <w:szCs w:val="24"/>
        </w:rPr>
        <w:t>modernú „Učme sa kvalitne, učme sa zaujímavo ,učme sa moderne“</w:t>
      </w:r>
    </w:p>
    <w:p w14:paraId="1DFB472A" w14:textId="77777777" w:rsidR="004640AF" w:rsidRPr="00D8784D" w:rsidRDefault="004640AF" w:rsidP="00EC2A61">
      <w:pPr>
        <w:pStyle w:val="Pta"/>
        <w:tabs>
          <w:tab w:val="clear" w:pos="4536"/>
          <w:tab w:val="clear" w:pos="9072"/>
        </w:tabs>
        <w:ind w:left="720"/>
        <w:jc w:val="both"/>
        <w:rPr>
          <w:sz w:val="24"/>
          <w:szCs w:val="24"/>
        </w:rPr>
      </w:pPr>
      <w:r w:rsidRPr="00D8784D">
        <w:rPr>
          <w:sz w:val="24"/>
          <w:szCs w:val="24"/>
        </w:rPr>
        <w:t>-     zrealizovať jazykovo – plavecký tábor (1 týždeň mimo Bratislavy) , pre žiakov</w:t>
      </w:r>
    </w:p>
    <w:p w14:paraId="4BE5D007" w14:textId="0496A4B5" w:rsidR="004640AF" w:rsidRDefault="004640AF" w:rsidP="00EC2A61">
      <w:pPr>
        <w:pStyle w:val="Pta"/>
        <w:tabs>
          <w:tab w:val="clear" w:pos="4536"/>
          <w:tab w:val="clear" w:pos="9072"/>
        </w:tabs>
        <w:ind w:left="720"/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      </w:t>
      </w:r>
      <w:r w:rsidR="00006AA3">
        <w:rPr>
          <w:sz w:val="24"/>
          <w:szCs w:val="24"/>
        </w:rPr>
        <w:t>6</w:t>
      </w:r>
      <w:r w:rsidRPr="00D8784D">
        <w:rPr>
          <w:sz w:val="24"/>
          <w:szCs w:val="24"/>
        </w:rPr>
        <w:t xml:space="preserve">.ročníka so  </w:t>
      </w:r>
      <w:r w:rsidR="00EC2A61" w:rsidRPr="00D8784D">
        <w:rPr>
          <w:sz w:val="24"/>
          <w:szCs w:val="24"/>
        </w:rPr>
        <w:t>zameraním na zdokonaľovanie ANJ</w:t>
      </w:r>
      <w:r w:rsidR="000D70FF">
        <w:rPr>
          <w:sz w:val="24"/>
          <w:szCs w:val="24"/>
        </w:rPr>
        <w:t xml:space="preserve">, plaveckej zdatnosti v spolupráci so      </w:t>
      </w:r>
    </w:p>
    <w:p w14:paraId="4A6A781B" w14:textId="77777777" w:rsidR="000D70FF" w:rsidRPr="00D8784D" w:rsidRDefault="000D70FF" w:rsidP="00EC2A61">
      <w:pPr>
        <w:pStyle w:val="Pta"/>
        <w:tabs>
          <w:tab w:val="clear" w:pos="4536"/>
          <w:tab w:val="clear" w:pos="9072"/>
        </w:tabs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zahraničnými lektormi</w:t>
      </w:r>
    </w:p>
    <w:p w14:paraId="718E7C4C" w14:textId="543B4900" w:rsidR="00626C24" w:rsidRPr="00D8784D" w:rsidRDefault="00626C24" w:rsidP="00EC2A61">
      <w:pPr>
        <w:pStyle w:val="Pta"/>
        <w:tabs>
          <w:tab w:val="clear" w:pos="4536"/>
          <w:tab w:val="clear" w:pos="9072"/>
        </w:tabs>
        <w:ind w:left="720"/>
        <w:jc w:val="both"/>
        <w:rPr>
          <w:sz w:val="24"/>
          <w:szCs w:val="24"/>
        </w:rPr>
      </w:pPr>
      <w:r w:rsidRPr="00D8784D">
        <w:rPr>
          <w:sz w:val="24"/>
          <w:szCs w:val="24"/>
        </w:rPr>
        <w:t>-     využívanie rovesníckeho vzdelávania</w:t>
      </w:r>
      <w:r w:rsidR="002C3318">
        <w:rPr>
          <w:sz w:val="24"/>
          <w:szCs w:val="24"/>
        </w:rPr>
        <w:t>, blokového vyučovania</w:t>
      </w:r>
    </w:p>
    <w:p w14:paraId="02435D4F" w14:textId="77777777" w:rsidR="004640AF" w:rsidRPr="00D8784D" w:rsidRDefault="004640AF" w:rsidP="00EC2A61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>poskytnúť žiakom čo najširší výber voľno-časových aktivít v rámci krúžkovej</w:t>
      </w:r>
    </w:p>
    <w:p w14:paraId="6D5F502D" w14:textId="77777777" w:rsidR="004640AF" w:rsidRPr="00D8784D" w:rsidRDefault="004640AF" w:rsidP="00EC2A61">
      <w:pPr>
        <w:pStyle w:val="Pta"/>
        <w:tabs>
          <w:tab w:val="clear" w:pos="4536"/>
          <w:tab w:val="clear" w:pos="9072"/>
        </w:tabs>
        <w:ind w:left="1080"/>
        <w:jc w:val="both"/>
        <w:rPr>
          <w:sz w:val="24"/>
          <w:szCs w:val="24"/>
        </w:rPr>
      </w:pPr>
      <w:r w:rsidRPr="00D8784D">
        <w:rPr>
          <w:sz w:val="24"/>
          <w:szCs w:val="24"/>
        </w:rPr>
        <w:t>činnosti</w:t>
      </w:r>
    </w:p>
    <w:p w14:paraId="7C93BC31" w14:textId="77777777" w:rsidR="004640AF" w:rsidRPr="006F44BA" w:rsidRDefault="004640AF" w:rsidP="006F44BA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>zvyšovanie počítačovej gramotnosti žiakov</w:t>
      </w:r>
      <w:r w:rsidR="006F44BA">
        <w:rPr>
          <w:sz w:val="24"/>
          <w:szCs w:val="24"/>
        </w:rPr>
        <w:t xml:space="preserve"> v rámci vyučovania, zapájanie do súťaží</w:t>
      </w:r>
    </w:p>
    <w:p w14:paraId="4AA79FA8" w14:textId="77777777" w:rsidR="00654802" w:rsidRPr="008A748B" w:rsidRDefault="00654802" w:rsidP="008A748B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postupné zavádzanie metódy CLIL v 1. – 4. </w:t>
      </w:r>
      <w:r w:rsidR="00103240">
        <w:rPr>
          <w:sz w:val="24"/>
          <w:szCs w:val="24"/>
        </w:rPr>
        <w:t>r</w:t>
      </w:r>
      <w:r w:rsidRPr="00D8784D">
        <w:rPr>
          <w:sz w:val="24"/>
          <w:szCs w:val="24"/>
        </w:rPr>
        <w:t>očníku</w:t>
      </w:r>
    </w:p>
    <w:p w14:paraId="1BA4D39D" w14:textId="77777777" w:rsidR="007E1BFD" w:rsidRPr="006F44BA" w:rsidRDefault="007E1BFD" w:rsidP="006F44BA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>v</w:t>
      </w:r>
      <w:r w:rsidR="008A748B">
        <w:rPr>
          <w:sz w:val="24"/>
          <w:szCs w:val="24"/>
        </w:rPr>
        <w:t> rámci profesijného rozvoja  pedagogických zamestnancov organizovať aktualizáčné vzdelávanie na témy rozširujúce ich kompetencie, podporovať záujem o inovačné, špecial</w:t>
      </w:r>
      <w:r w:rsidR="006F44BA">
        <w:rPr>
          <w:sz w:val="24"/>
          <w:szCs w:val="24"/>
        </w:rPr>
        <w:t>izačné a kvalifikačné vzdelávanie</w:t>
      </w:r>
    </w:p>
    <w:p w14:paraId="1D56F0E0" w14:textId="77777777" w:rsidR="00224952" w:rsidRDefault="00224952" w:rsidP="00EC2A61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jc w:val="both"/>
        <w:rPr>
          <w:sz w:val="24"/>
          <w:szCs w:val="24"/>
        </w:rPr>
      </w:pPr>
      <w:r>
        <w:rPr>
          <w:sz w:val="24"/>
          <w:szCs w:val="24"/>
        </w:rPr>
        <w:t>tvorba vlastných projektov</w:t>
      </w:r>
    </w:p>
    <w:p w14:paraId="2B6375C0" w14:textId="5B3170E4" w:rsidR="00BA3925" w:rsidRDefault="00BA3925" w:rsidP="00EC2A61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jc w:val="both"/>
        <w:rPr>
          <w:sz w:val="24"/>
          <w:szCs w:val="24"/>
        </w:rPr>
      </w:pPr>
      <w:r>
        <w:rPr>
          <w:sz w:val="24"/>
          <w:szCs w:val="24"/>
        </w:rPr>
        <w:t>rozvíjať záujem žiakov o pohybové aktivity a šport organizovaním zaujímavých a netradičných pohybových aktivít</w:t>
      </w:r>
      <w:r w:rsidR="008A748B">
        <w:rPr>
          <w:sz w:val="24"/>
          <w:szCs w:val="24"/>
        </w:rPr>
        <w:t xml:space="preserve"> – lyžiarsky, plavecký výcvik, cykloturistika, lezenie</w:t>
      </w:r>
      <w:r w:rsidR="006F44BA">
        <w:rPr>
          <w:sz w:val="24"/>
          <w:szCs w:val="24"/>
        </w:rPr>
        <w:t>,</w:t>
      </w:r>
      <w:r w:rsidR="00921D14">
        <w:rPr>
          <w:sz w:val="24"/>
          <w:szCs w:val="24"/>
        </w:rPr>
        <w:t xml:space="preserve"> korčuľovanie,</w:t>
      </w:r>
      <w:r w:rsidR="006F44BA">
        <w:rPr>
          <w:sz w:val="24"/>
          <w:szCs w:val="24"/>
        </w:rPr>
        <w:t xml:space="preserve"> školské športové turnaje – futbal, netradičná olympiáda</w:t>
      </w:r>
      <w:r w:rsidR="00921D14">
        <w:rPr>
          <w:sz w:val="24"/>
          <w:szCs w:val="24"/>
        </w:rPr>
        <w:t>, stolný tenis</w:t>
      </w:r>
    </w:p>
    <w:p w14:paraId="399F6034" w14:textId="0EB46A95" w:rsidR="00795136" w:rsidRPr="00D8784D" w:rsidRDefault="00795136" w:rsidP="00EC2A61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jc w:val="both"/>
        <w:rPr>
          <w:sz w:val="24"/>
          <w:szCs w:val="24"/>
        </w:rPr>
      </w:pPr>
      <w:r>
        <w:rPr>
          <w:sz w:val="24"/>
          <w:szCs w:val="24"/>
        </w:rPr>
        <w:t>budovanie inkluzívneho tímu</w:t>
      </w:r>
    </w:p>
    <w:p w14:paraId="702334B9" w14:textId="77777777" w:rsidR="004640AF" w:rsidRPr="00D8784D" w:rsidRDefault="004640AF" w:rsidP="00A86A21">
      <w:pPr>
        <w:pStyle w:val="Pta"/>
        <w:tabs>
          <w:tab w:val="clear" w:pos="4536"/>
          <w:tab w:val="clear" w:pos="9072"/>
        </w:tabs>
        <w:rPr>
          <w:sz w:val="24"/>
          <w:szCs w:val="24"/>
        </w:rPr>
      </w:pPr>
    </w:p>
    <w:p w14:paraId="11AA964B" w14:textId="77777777" w:rsidR="004640AF" w:rsidRPr="00F54027" w:rsidRDefault="004640AF" w:rsidP="00AD4EEA">
      <w:pPr>
        <w:pStyle w:val="Pta"/>
        <w:tabs>
          <w:tab w:val="clear" w:pos="4536"/>
          <w:tab w:val="clear" w:pos="9072"/>
        </w:tabs>
        <w:rPr>
          <w:sz w:val="24"/>
          <w:szCs w:val="24"/>
        </w:rPr>
      </w:pPr>
      <w:r w:rsidRPr="00D8784D">
        <w:rPr>
          <w:sz w:val="24"/>
          <w:szCs w:val="24"/>
        </w:rPr>
        <w:t>Materiálno technický rozvoj :</w:t>
      </w:r>
    </w:p>
    <w:p w14:paraId="50D182C4" w14:textId="40FB0996" w:rsidR="000A1F5F" w:rsidRPr="000A1F5F" w:rsidRDefault="000A1F5F" w:rsidP="000A1F5F">
      <w:pPr>
        <w:pStyle w:val="Odsekzoznamu"/>
        <w:numPr>
          <w:ilvl w:val="0"/>
          <w:numId w:val="41"/>
        </w:numPr>
        <w:rPr>
          <w:sz w:val="24"/>
          <w:szCs w:val="24"/>
        </w:rPr>
      </w:pPr>
      <w:r>
        <w:rPr>
          <w:sz w:val="24"/>
          <w:szCs w:val="24"/>
        </w:rPr>
        <w:t>v</w:t>
      </w:r>
      <w:r w:rsidRPr="000A1F5F">
        <w:rPr>
          <w:sz w:val="24"/>
          <w:szCs w:val="24"/>
        </w:rPr>
        <w:t>onkajšia trieda</w:t>
      </w:r>
    </w:p>
    <w:p w14:paraId="1092748B" w14:textId="450F7B9B" w:rsidR="000A1F5F" w:rsidRPr="000A1F5F" w:rsidRDefault="000A1F5F" w:rsidP="000A1F5F">
      <w:pPr>
        <w:pStyle w:val="Odsekzoznamu"/>
        <w:numPr>
          <w:ilvl w:val="0"/>
          <w:numId w:val="41"/>
        </w:numPr>
        <w:rPr>
          <w:sz w:val="24"/>
          <w:szCs w:val="24"/>
        </w:rPr>
      </w:pPr>
      <w:r>
        <w:rPr>
          <w:sz w:val="24"/>
          <w:szCs w:val="24"/>
        </w:rPr>
        <w:t>n</w:t>
      </w:r>
      <w:r w:rsidRPr="000A1F5F">
        <w:rPr>
          <w:sz w:val="24"/>
          <w:szCs w:val="24"/>
        </w:rPr>
        <w:t>ákup žiackych lavíc a stoličiek</w:t>
      </w:r>
    </w:p>
    <w:p w14:paraId="5D8DBC14" w14:textId="3DEE5C8C" w:rsidR="000A1F5F" w:rsidRPr="000A1F5F" w:rsidRDefault="000A1F5F" w:rsidP="000A1F5F">
      <w:pPr>
        <w:pStyle w:val="Odsekzoznamu"/>
        <w:numPr>
          <w:ilvl w:val="0"/>
          <w:numId w:val="41"/>
        </w:numPr>
        <w:rPr>
          <w:sz w:val="24"/>
          <w:szCs w:val="24"/>
        </w:rPr>
      </w:pPr>
      <w:r>
        <w:rPr>
          <w:sz w:val="24"/>
          <w:szCs w:val="24"/>
        </w:rPr>
        <w:t>n</w:t>
      </w:r>
      <w:r w:rsidRPr="000A1F5F">
        <w:rPr>
          <w:sz w:val="24"/>
          <w:szCs w:val="24"/>
        </w:rPr>
        <w:t>ákup žiackych šatňových skriniek</w:t>
      </w:r>
    </w:p>
    <w:p w14:paraId="21754553" w14:textId="385277D7" w:rsidR="000A1F5F" w:rsidRPr="000A1F5F" w:rsidRDefault="000A1F5F" w:rsidP="000A1F5F">
      <w:pPr>
        <w:pStyle w:val="Odsekzoznamu"/>
        <w:numPr>
          <w:ilvl w:val="0"/>
          <w:numId w:val="41"/>
        </w:numPr>
        <w:rPr>
          <w:sz w:val="24"/>
          <w:szCs w:val="24"/>
        </w:rPr>
      </w:pPr>
      <w:r>
        <w:rPr>
          <w:sz w:val="24"/>
          <w:szCs w:val="24"/>
        </w:rPr>
        <w:t>n</w:t>
      </w:r>
      <w:r w:rsidRPr="000A1F5F">
        <w:rPr>
          <w:sz w:val="24"/>
          <w:szCs w:val="24"/>
        </w:rPr>
        <w:t>ákup pingpongových stolov</w:t>
      </w:r>
    </w:p>
    <w:p w14:paraId="2AF156DF" w14:textId="0E0FB8D5" w:rsidR="000A1F5F" w:rsidRPr="000A1F5F" w:rsidRDefault="000A1F5F" w:rsidP="000A1F5F">
      <w:pPr>
        <w:pStyle w:val="Odsekzoznamu"/>
        <w:numPr>
          <w:ilvl w:val="0"/>
          <w:numId w:val="41"/>
        </w:numPr>
        <w:rPr>
          <w:sz w:val="24"/>
          <w:szCs w:val="24"/>
        </w:rPr>
      </w:pPr>
      <w:r>
        <w:rPr>
          <w:sz w:val="24"/>
          <w:szCs w:val="24"/>
        </w:rPr>
        <w:t>n</w:t>
      </w:r>
      <w:r w:rsidRPr="000A1F5F">
        <w:rPr>
          <w:sz w:val="24"/>
          <w:szCs w:val="24"/>
        </w:rPr>
        <w:t>ákup lyží, lyžiarok, prilby</w:t>
      </w:r>
    </w:p>
    <w:p w14:paraId="079E7B10" w14:textId="070C40FA" w:rsidR="000A1F5F" w:rsidRPr="000A1F5F" w:rsidRDefault="000A1F5F" w:rsidP="000A1F5F">
      <w:pPr>
        <w:pStyle w:val="Odsekzoznamu"/>
        <w:numPr>
          <w:ilvl w:val="0"/>
          <w:numId w:val="41"/>
        </w:numPr>
        <w:rPr>
          <w:sz w:val="24"/>
          <w:szCs w:val="24"/>
        </w:rPr>
      </w:pPr>
      <w:r>
        <w:rPr>
          <w:sz w:val="24"/>
          <w:szCs w:val="24"/>
        </w:rPr>
        <w:t>n</w:t>
      </w:r>
      <w:r w:rsidRPr="000A1F5F">
        <w:rPr>
          <w:sz w:val="24"/>
          <w:szCs w:val="24"/>
        </w:rPr>
        <w:t>ákup Lego pomôcok</w:t>
      </w:r>
    </w:p>
    <w:p w14:paraId="65E3C451" w14:textId="411E4649" w:rsidR="000A1F5F" w:rsidRPr="000A1F5F" w:rsidRDefault="000A1F5F" w:rsidP="000A1F5F">
      <w:pPr>
        <w:pStyle w:val="Odsekzoznamu"/>
        <w:numPr>
          <w:ilvl w:val="0"/>
          <w:numId w:val="41"/>
        </w:numPr>
        <w:rPr>
          <w:sz w:val="24"/>
          <w:szCs w:val="24"/>
        </w:rPr>
      </w:pPr>
      <w:r>
        <w:rPr>
          <w:sz w:val="24"/>
          <w:szCs w:val="24"/>
        </w:rPr>
        <w:t>m</w:t>
      </w:r>
      <w:r w:rsidRPr="000A1F5F">
        <w:rPr>
          <w:sz w:val="24"/>
          <w:szCs w:val="24"/>
        </w:rPr>
        <w:t>ontáž brány a oplotenia</w:t>
      </w:r>
    </w:p>
    <w:p w14:paraId="6DEF3768" w14:textId="2C09174E" w:rsidR="000A1F5F" w:rsidRPr="000A1F5F" w:rsidRDefault="000A1F5F" w:rsidP="000A1F5F">
      <w:pPr>
        <w:pStyle w:val="Odsekzoznamu"/>
        <w:numPr>
          <w:ilvl w:val="0"/>
          <w:numId w:val="41"/>
        </w:numPr>
        <w:rPr>
          <w:sz w:val="24"/>
          <w:szCs w:val="24"/>
        </w:rPr>
      </w:pPr>
      <w:r>
        <w:rPr>
          <w:sz w:val="24"/>
          <w:szCs w:val="24"/>
        </w:rPr>
        <w:t>n</w:t>
      </w:r>
      <w:r w:rsidRPr="000A1F5F">
        <w:rPr>
          <w:sz w:val="24"/>
          <w:szCs w:val="24"/>
        </w:rPr>
        <w:t>ákup zatrávňovacích rohoží</w:t>
      </w:r>
    </w:p>
    <w:p w14:paraId="0D2D84C6" w14:textId="09F97CA0" w:rsidR="000A1F5F" w:rsidRPr="000A1F5F" w:rsidRDefault="000A1F5F" w:rsidP="000A1F5F">
      <w:pPr>
        <w:pStyle w:val="Odsekzoznamu"/>
        <w:numPr>
          <w:ilvl w:val="0"/>
          <w:numId w:val="41"/>
        </w:numPr>
        <w:rPr>
          <w:sz w:val="24"/>
          <w:szCs w:val="24"/>
        </w:rPr>
      </w:pPr>
      <w:r>
        <w:rPr>
          <w:sz w:val="24"/>
          <w:szCs w:val="24"/>
        </w:rPr>
        <w:t>o</w:t>
      </w:r>
      <w:r w:rsidRPr="000A1F5F">
        <w:rPr>
          <w:sz w:val="24"/>
          <w:szCs w:val="24"/>
        </w:rPr>
        <w:t xml:space="preserve">prava podláh v triedach </w:t>
      </w:r>
    </w:p>
    <w:p w14:paraId="264B5A4D" w14:textId="7481845F" w:rsidR="000A1F5F" w:rsidRPr="000A1F5F" w:rsidRDefault="000A1F5F" w:rsidP="000A1F5F">
      <w:pPr>
        <w:pStyle w:val="Odsekzoznamu"/>
        <w:numPr>
          <w:ilvl w:val="0"/>
          <w:numId w:val="41"/>
        </w:numPr>
        <w:rPr>
          <w:sz w:val="24"/>
          <w:szCs w:val="24"/>
        </w:rPr>
      </w:pPr>
      <w:r>
        <w:rPr>
          <w:sz w:val="24"/>
          <w:szCs w:val="24"/>
        </w:rPr>
        <w:t>o</w:t>
      </w:r>
      <w:r w:rsidRPr="000A1F5F">
        <w:rPr>
          <w:sz w:val="24"/>
          <w:szCs w:val="24"/>
        </w:rPr>
        <w:t xml:space="preserve">prava podláh chodby </w:t>
      </w:r>
    </w:p>
    <w:p w14:paraId="33D4028E" w14:textId="104B0E90" w:rsidR="000A1F5F" w:rsidRPr="000A1F5F" w:rsidRDefault="000A1F5F" w:rsidP="000A1F5F">
      <w:pPr>
        <w:pStyle w:val="Odsekzoznamu"/>
        <w:numPr>
          <w:ilvl w:val="0"/>
          <w:numId w:val="41"/>
        </w:numPr>
        <w:rPr>
          <w:sz w:val="24"/>
          <w:szCs w:val="24"/>
        </w:rPr>
      </w:pPr>
      <w:r>
        <w:rPr>
          <w:sz w:val="24"/>
          <w:szCs w:val="24"/>
        </w:rPr>
        <w:t>n</w:t>
      </w:r>
      <w:r w:rsidRPr="000A1F5F">
        <w:rPr>
          <w:sz w:val="24"/>
          <w:szCs w:val="24"/>
        </w:rPr>
        <w:t>ákup šatníkových skríň s posuvnými dverami</w:t>
      </w:r>
    </w:p>
    <w:p w14:paraId="6772DF78" w14:textId="33923E60" w:rsidR="000A1F5F" w:rsidRPr="000A1F5F" w:rsidRDefault="000A1F5F" w:rsidP="000A1F5F">
      <w:pPr>
        <w:pStyle w:val="Odsekzoznamu"/>
        <w:numPr>
          <w:ilvl w:val="0"/>
          <w:numId w:val="41"/>
        </w:numPr>
        <w:rPr>
          <w:sz w:val="24"/>
          <w:szCs w:val="24"/>
        </w:rPr>
      </w:pPr>
      <w:r>
        <w:rPr>
          <w:sz w:val="24"/>
          <w:szCs w:val="24"/>
        </w:rPr>
        <w:t>n</w:t>
      </w:r>
      <w:r w:rsidRPr="000A1F5F">
        <w:rPr>
          <w:sz w:val="24"/>
          <w:szCs w:val="24"/>
        </w:rPr>
        <w:t>ákup nábytku do triedy</w:t>
      </w:r>
    </w:p>
    <w:p w14:paraId="3CF3EF49" w14:textId="3434F32F" w:rsidR="000A1F5F" w:rsidRPr="000A1F5F" w:rsidRDefault="000A1F5F" w:rsidP="000A1F5F">
      <w:pPr>
        <w:pStyle w:val="Odsekzoznamu"/>
        <w:numPr>
          <w:ilvl w:val="0"/>
          <w:numId w:val="41"/>
        </w:numPr>
        <w:rPr>
          <w:sz w:val="24"/>
          <w:szCs w:val="24"/>
        </w:rPr>
      </w:pPr>
      <w:r>
        <w:rPr>
          <w:sz w:val="24"/>
          <w:szCs w:val="24"/>
        </w:rPr>
        <w:t>n</w:t>
      </w:r>
      <w:r w:rsidRPr="000A1F5F">
        <w:rPr>
          <w:sz w:val="24"/>
          <w:szCs w:val="24"/>
        </w:rPr>
        <w:t>ákup monitorov, počítača, radič diskov</w:t>
      </w:r>
    </w:p>
    <w:p w14:paraId="752FA48C" w14:textId="77777777" w:rsidR="000A1F5F" w:rsidRPr="000A1F5F" w:rsidRDefault="000A1F5F" w:rsidP="000A1F5F">
      <w:pPr>
        <w:pStyle w:val="Odsekzoznamu"/>
        <w:numPr>
          <w:ilvl w:val="0"/>
          <w:numId w:val="41"/>
        </w:numPr>
        <w:rPr>
          <w:sz w:val="24"/>
          <w:szCs w:val="24"/>
        </w:rPr>
      </w:pPr>
      <w:r w:rsidRPr="000A1F5F">
        <w:rPr>
          <w:sz w:val="24"/>
          <w:szCs w:val="24"/>
        </w:rPr>
        <w:t>Office 365</w:t>
      </w:r>
    </w:p>
    <w:p w14:paraId="3FC897AE" w14:textId="440286CC" w:rsidR="000A1F5F" w:rsidRPr="000A1F5F" w:rsidRDefault="000A1F5F" w:rsidP="000A1F5F">
      <w:pPr>
        <w:pStyle w:val="Odsekzoznamu"/>
        <w:numPr>
          <w:ilvl w:val="0"/>
          <w:numId w:val="41"/>
        </w:numPr>
        <w:rPr>
          <w:sz w:val="24"/>
          <w:szCs w:val="24"/>
        </w:rPr>
      </w:pPr>
      <w:r>
        <w:rPr>
          <w:sz w:val="24"/>
          <w:szCs w:val="24"/>
        </w:rPr>
        <w:t>m</w:t>
      </w:r>
      <w:r w:rsidRPr="000A1F5F">
        <w:rPr>
          <w:sz w:val="24"/>
          <w:szCs w:val="24"/>
        </w:rPr>
        <w:t>adlá na zábradlia</w:t>
      </w:r>
    </w:p>
    <w:p w14:paraId="0D6FBBC4" w14:textId="27B9DCD9" w:rsidR="000A1F5F" w:rsidRPr="000A1F5F" w:rsidRDefault="000A1F5F" w:rsidP="000A1F5F">
      <w:pPr>
        <w:pStyle w:val="Odsekzoznamu"/>
        <w:numPr>
          <w:ilvl w:val="0"/>
          <w:numId w:val="41"/>
        </w:numPr>
        <w:rPr>
          <w:sz w:val="24"/>
          <w:szCs w:val="24"/>
        </w:rPr>
      </w:pPr>
      <w:r>
        <w:rPr>
          <w:sz w:val="24"/>
          <w:szCs w:val="24"/>
        </w:rPr>
        <w:t>n</w:t>
      </w:r>
      <w:r w:rsidRPr="000A1F5F">
        <w:rPr>
          <w:sz w:val="24"/>
          <w:szCs w:val="24"/>
        </w:rPr>
        <w:t>ákup školskej tabule</w:t>
      </w:r>
    </w:p>
    <w:p w14:paraId="59EB145A" w14:textId="77777777" w:rsidR="004640AF" w:rsidRPr="00D8784D" w:rsidRDefault="004640AF" w:rsidP="004640AF">
      <w:pPr>
        <w:pStyle w:val="Pta"/>
        <w:tabs>
          <w:tab w:val="clear" w:pos="4536"/>
          <w:tab w:val="clear" w:pos="9072"/>
        </w:tabs>
        <w:rPr>
          <w:sz w:val="24"/>
          <w:szCs w:val="24"/>
        </w:rPr>
      </w:pPr>
    </w:p>
    <w:p w14:paraId="2A78A95F" w14:textId="77777777" w:rsidR="004640AF" w:rsidRPr="00D8784D" w:rsidRDefault="004640AF" w:rsidP="004640AF">
      <w:pPr>
        <w:pStyle w:val="Pta"/>
        <w:tabs>
          <w:tab w:val="clear" w:pos="4536"/>
          <w:tab w:val="clear" w:pos="9072"/>
        </w:tabs>
        <w:rPr>
          <w:sz w:val="24"/>
          <w:szCs w:val="24"/>
        </w:rPr>
      </w:pPr>
      <w:r w:rsidRPr="00D8784D">
        <w:rPr>
          <w:color w:val="339966"/>
          <w:sz w:val="24"/>
          <w:szCs w:val="24"/>
        </w:rPr>
        <w:tab/>
        <w:t xml:space="preserve"> </w:t>
      </w:r>
      <w:r w:rsidRPr="00D8784D">
        <w:rPr>
          <w:sz w:val="24"/>
          <w:szCs w:val="24"/>
        </w:rPr>
        <w:t xml:space="preserve">Úlohy stanovené v koncepčnom zámere boli všetky splnené. </w:t>
      </w:r>
    </w:p>
    <w:p w14:paraId="720671D5" w14:textId="77777777" w:rsidR="004640AF" w:rsidRPr="00D8784D" w:rsidRDefault="004640AF" w:rsidP="004640AF">
      <w:pPr>
        <w:pStyle w:val="Pta"/>
        <w:tabs>
          <w:tab w:val="clear" w:pos="4536"/>
          <w:tab w:val="clear" w:pos="9072"/>
        </w:tabs>
        <w:rPr>
          <w:sz w:val="24"/>
          <w:szCs w:val="24"/>
        </w:rPr>
      </w:pPr>
    </w:p>
    <w:p w14:paraId="7C49EDCA" w14:textId="77777777" w:rsidR="004640AF" w:rsidRPr="00D8784D" w:rsidRDefault="004640AF" w:rsidP="004640AF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>o)  Oblasti, v ktorých škola  dosahuje :</w:t>
      </w:r>
    </w:p>
    <w:p w14:paraId="3B345080" w14:textId="77777777" w:rsidR="004640AF" w:rsidRPr="00D8784D" w:rsidRDefault="004640AF" w:rsidP="004640AF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</w:p>
    <w:p w14:paraId="61010A8D" w14:textId="77777777" w:rsidR="004640AF" w:rsidRPr="00D8784D" w:rsidRDefault="004640AF" w:rsidP="004640AF">
      <w:pPr>
        <w:pStyle w:val="Pta"/>
        <w:numPr>
          <w:ilvl w:val="0"/>
          <w:numId w:val="8"/>
        </w:numPr>
        <w:tabs>
          <w:tab w:val="clear" w:pos="4536"/>
          <w:tab w:val="clear" w:pos="9072"/>
        </w:tabs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>dobré výsledky</w:t>
      </w:r>
    </w:p>
    <w:p w14:paraId="7FFEAB12" w14:textId="77777777" w:rsidR="004640AF" w:rsidRPr="00D8784D" w:rsidRDefault="004640AF" w:rsidP="004640AF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rPr>
          <w:sz w:val="24"/>
          <w:szCs w:val="24"/>
        </w:rPr>
      </w:pPr>
      <w:r w:rsidRPr="00D8784D">
        <w:rPr>
          <w:sz w:val="24"/>
          <w:szCs w:val="24"/>
        </w:rPr>
        <w:t xml:space="preserve">projekt – jeho aktivity  včlenené do vyučovacieho procesu, vďaka tomu rozšírenie </w:t>
      </w:r>
    </w:p>
    <w:p w14:paraId="67F5C84C" w14:textId="77777777" w:rsidR="004640AF" w:rsidRPr="00D8784D" w:rsidRDefault="004640AF" w:rsidP="004640AF">
      <w:pPr>
        <w:pStyle w:val="Pta"/>
        <w:tabs>
          <w:tab w:val="clear" w:pos="4536"/>
          <w:tab w:val="clear" w:pos="9072"/>
        </w:tabs>
        <w:rPr>
          <w:sz w:val="24"/>
          <w:szCs w:val="24"/>
        </w:rPr>
      </w:pPr>
      <w:r w:rsidRPr="00D8784D">
        <w:rPr>
          <w:sz w:val="24"/>
          <w:szCs w:val="24"/>
        </w:rPr>
        <w:t xml:space="preserve">                  a utvrdenie si vedomostí a zručnosti  žiakov</w:t>
      </w:r>
    </w:p>
    <w:p w14:paraId="5B120810" w14:textId="77777777" w:rsidR="004640AF" w:rsidRPr="00D8784D" w:rsidRDefault="004640AF" w:rsidP="004640AF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rPr>
          <w:sz w:val="24"/>
          <w:szCs w:val="24"/>
        </w:rPr>
      </w:pPr>
      <w:r w:rsidRPr="00D8784D">
        <w:rPr>
          <w:sz w:val="24"/>
          <w:szCs w:val="24"/>
        </w:rPr>
        <w:t>rozširovanie pravidelných každoročných aktivít pre žiakov jednotlivých ročníkov:</w:t>
      </w:r>
    </w:p>
    <w:p w14:paraId="5DCC42B3" w14:textId="77777777" w:rsidR="004640AF" w:rsidRPr="00D8784D" w:rsidRDefault="004640AF" w:rsidP="004640AF">
      <w:pPr>
        <w:pStyle w:val="Pta"/>
        <w:numPr>
          <w:ilvl w:val="0"/>
          <w:numId w:val="6"/>
        </w:numPr>
        <w:tabs>
          <w:tab w:val="clear" w:pos="1080"/>
          <w:tab w:val="clear" w:pos="4536"/>
          <w:tab w:val="clear" w:pos="9072"/>
          <w:tab w:val="num" w:pos="1440"/>
        </w:tabs>
        <w:ind w:left="1440"/>
        <w:rPr>
          <w:b/>
          <w:sz w:val="24"/>
          <w:szCs w:val="24"/>
        </w:rPr>
      </w:pPr>
      <w:r w:rsidRPr="00D8784D">
        <w:rPr>
          <w:sz w:val="24"/>
          <w:szCs w:val="24"/>
        </w:rPr>
        <w:t>3.</w:t>
      </w:r>
      <w:r w:rsidR="006A788E" w:rsidRPr="00D8784D">
        <w:rPr>
          <w:sz w:val="24"/>
          <w:szCs w:val="24"/>
        </w:rPr>
        <w:t>, 4.</w:t>
      </w:r>
      <w:r w:rsidRPr="00D8784D">
        <w:rPr>
          <w:sz w:val="24"/>
          <w:szCs w:val="24"/>
        </w:rPr>
        <w:t xml:space="preserve"> roč. – škola v prírode</w:t>
      </w:r>
    </w:p>
    <w:p w14:paraId="0E4A4C87" w14:textId="77777777" w:rsidR="004640AF" w:rsidRPr="000E69C1" w:rsidRDefault="0097186B" w:rsidP="004640AF">
      <w:pPr>
        <w:pStyle w:val="Pta"/>
        <w:numPr>
          <w:ilvl w:val="0"/>
          <w:numId w:val="6"/>
        </w:numPr>
        <w:tabs>
          <w:tab w:val="clear" w:pos="1080"/>
          <w:tab w:val="clear" w:pos="4536"/>
          <w:tab w:val="clear" w:pos="9072"/>
          <w:tab w:val="num" w:pos="1440"/>
        </w:tabs>
        <w:ind w:left="1440"/>
        <w:rPr>
          <w:b/>
          <w:sz w:val="24"/>
          <w:szCs w:val="24"/>
        </w:rPr>
      </w:pPr>
      <w:r>
        <w:rPr>
          <w:sz w:val="24"/>
          <w:szCs w:val="24"/>
        </w:rPr>
        <w:t xml:space="preserve">5. roč. – </w:t>
      </w:r>
      <w:r w:rsidR="004640AF" w:rsidRPr="00D8784D">
        <w:rPr>
          <w:sz w:val="24"/>
          <w:szCs w:val="24"/>
        </w:rPr>
        <w:t>plavecký tábor</w:t>
      </w:r>
    </w:p>
    <w:p w14:paraId="0EE7DFB2" w14:textId="161F5BEF" w:rsidR="000E69C1" w:rsidRPr="00D8784D" w:rsidRDefault="000E69C1" w:rsidP="004640AF">
      <w:pPr>
        <w:pStyle w:val="Pta"/>
        <w:numPr>
          <w:ilvl w:val="0"/>
          <w:numId w:val="6"/>
        </w:numPr>
        <w:tabs>
          <w:tab w:val="clear" w:pos="1080"/>
          <w:tab w:val="clear" w:pos="4536"/>
          <w:tab w:val="clear" w:pos="9072"/>
          <w:tab w:val="num" w:pos="1440"/>
        </w:tabs>
        <w:ind w:left="1440"/>
        <w:rPr>
          <w:b/>
          <w:sz w:val="24"/>
          <w:szCs w:val="24"/>
        </w:rPr>
      </w:pPr>
      <w:r>
        <w:rPr>
          <w:sz w:val="24"/>
          <w:szCs w:val="24"/>
        </w:rPr>
        <w:t>6. roč. – jazykovo-plavecký tábor</w:t>
      </w:r>
    </w:p>
    <w:p w14:paraId="2124A19D" w14:textId="22D5AFAB" w:rsidR="00DC3113" w:rsidRPr="002C3318" w:rsidRDefault="004640AF" w:rsidP="002C3318">
      <w:pPr>
        <w:pStyle w:val="Pta"/>
        <w:numPr>
          <w:ilvl w:val="0"/>
          <w:numId w:val="6"/>
        </w:numPr>
        <w:tabs>
          <w:tab w:val="clear" w:pos="1080"/>
          <w:tab w:val="clear" w:pos="4536"/>
          <w:tab w:val="clear" w:pos="9072"/>
          <w:tab w:val="num" w:pos="1440"/>
        </w:tabs>
        <w:ind w:left="1440"/>
        <w:rPr>
          <w:b/>
          <w:sz w:val="24"/>
          <w:szCs w:val="24"/>
        </w:rPr>
      </w:pPr>
      <w:r w:rsidRPr="00D8784D">
        <w:rPr>
          <w:sz w:val="24"/>
          <w:szCs w:val="24"/>
        </w:rPr>
        <w:t>7. roč. – lyžiarsky kurz</w:t>
      </w:r>
      <w:r w:rsidR="002C3318">
        <w:rPr>
          <w:sz w:val="24"/>
          <w:szCs w:val="24"/>
        </w:rPr>
        <w:t>, lezecký kurz</w:t>
      </w:r>
    </w:p>
    <w:p w14:paraId="0C3F17D2" w14:textId="77777777" w:rsidR="000D70FF" w:rsidRPr="000D70FF" w:rsidRDefault="000D70FF" w:rsidP="006A788E">
      <w:pPr>
        <w:pStyle w:val="Pta"/>
        <w:numPr>
          <w:ilvl w:val="0"/>
          <w:numId w:val="6"/>
        </w:numPr>
        <w:tabs>
          <w:tab w:val="clear" w:pos="1080"/>
          <w:tab w:val="clear" w:pos="4536"/>
          <w:tab w:val="clear" w:pos="9072"/>
          <w:tab w:val="num" w:pos="1440"/>
        </w:tabs>
        <w:ind w:left="1440"/>
        <w:rPr>
          <w:b/>
          <w:sz w:val="24"/>
          <w:szCs w:val="24"/>
        </w:rPr>
      </w:pPr>
      <w:r>
        <w:rPr>
          <w:sz w:val="24"/>
          <w:szCs w:val="24"/>
        </w:rPr>
        <w:t>budovanie cudzojazyčnej knižnice pre žiakov</w:t>
      </w:r>
    </w:p>
    <w:p w14:paraId="4E1FE2C5" w14:textId="7CB8AB3F" w:rsidR="002C3318" w:rsidRPr="00795136" w:rsidRDefault="000D70FF" w:rsidP="00795136">
      <w:pPr>
        <w:pStyle w:val="Pta"/>
        <w:numPr>
          <w:ilvl w:val="0"/>
          <w:numId w:val="6"/>
        </w:numPr>
        <w:tabs>
          <w:tab w:val="clear" w:pos="1080"/>
          <w:tab w:val="clear" w:pos="4536"/>
          <w:tab w:val="clear" w:pos="9072"/>
          <w:tab w:val="num" w:pos="1440"/>
        </w:tabs>
        <w:ind w:left="1440"/>
        <w:rPr>
          <w:b/>
          <w:sz w:val="24"/>
          <w:szCs w:val="24"/>
        </w:rPr>
      </w:pPr>
      <w:r>
        <w:rPr>
          <w:sz w:val="24"/>
          <w:szCs w:val="24"/>
        </w:rPr>
        <w:t>rovesnícke učen</w:t>
      </w:r>
      <w:r w:rsidR="00920923">
        <w:rPr>
          <w:sz w:val="24"/>
          <w:szCs w:val="24"/>
        </w:rPr>
        <w:t xml:space="preserve">ie – anglický jazyk, </w:t>
      </w:r>
      <w:r w:rsidR="000E69C1">
        <w:rPr>
          <w:sz w:val="24"/>
          <w:szCs w:val="24"/>
        </w:rPr>
        <w:t xml:space="preserve">slovenský jazyk, </w:t>
      </w:r>
      <w:r w:rsidR="00920923">
        <w:rPr>
          <w:sz w:val="24"/>
          <w:szCs w:val="24"/>
        </w:rPr>
        <w:t>pracovné vyučovanie, ŠKD</w:t>
      </w:r>
      <w:r w:rsidR="00AC485A">
        <w:rPr>
          <w:sz w:val="24"/>
          <w:szCs w:val="24"/>
        </w:rPr>
        <w:t xml:space="preserve"> </w:t>
      </w:r>
    </w:p>
    <w:p w14:paraId="6B817DB2" w14:textId="68FB0E80" w:rsidR="000D70FF" w:rsidRPr="00D8784D" w:rsidRDefault="002C3318" w:rsidP="000D70FF">
      <w:pPr>
        <w:pStyle w:val="Pta"/>
        <w:numPr>
          <w:ilvl w:val="0"/>
          <w:numId w:val="6"/>
        </w:numPr>
        <w:tabs>
          <w:tab w:val="clear" w:pos="1080"/>
          <w:tab w:val="clear" w:pos="4536"/>
          <w:tab w:val="clear" w:pos="9072"/>
          <w:tab w:val="num" w:pos="1440"/>
        </w:tabs>
        <w:ind w:left="1440"/>
        <w:rPr>
          <w:b/>
          <w:sz w:val="24"/>
          <w:szCs w:val="24"/>
        </w:rPr>
      </w:pPr>
      <w:r>
        <w:rPr>
          <w:sz w:val="24"/>
          <w:szCs w:val="24"/>
        </w:rPr>
        <w:t>budovanie školskej záhrady</w:t>
      </w:r>
      <w:r w:rsidR="00AC485A">
        <w:rPr>
          <w:sz w:val="24"/>
          <w:szCs w:val="24"/>
        </w:rPr>
        <w:t xml:space="preserve"> </w:t>
      </w:r>
    </w:p>
    <w:p w14:paraId="61C00E86" w14:textId="21070FF9" w:rsidR="000A4022" w:rsidRPr="00224952" w:rsidRDefault="00171ADD" w:rsidP="00224952">
      <w:pPr>
        <w:pStyle w:val="Pta"/>
        <w:numPr>
          <w:ilvl w:val="0"/>
          <w:numId w:val="6"/>
        </w:numPr>
        <w:tabs>
          <w:tab w:val="clear" w:pos="1080"/>
          <w:tab w:val="clear" w:pos="4536"/>
          <w:tab w:val="clear" w:pos="9072"/>
          <w:tab w:val="num" w:pos="1440"/>
        </w:tabs>
        <w:ind w:left="1440"/>
        <w:rPr>
          <w:sz w:val="24"/>
          <w:szCs w:val="24"/>
        </w:rPr>
      </w:pPr>
      <w:r w:rsidRPr="00171ADD">
        <w:rPr>
          <w:sz w:val="24"/>
          <w:szCs w:val="24"/>
        </w:rPr>
        <w:t>školské časopisy – v anglic</w:t>
      </w:r>
      <w:r w:rsidR="00224952">
        <w:rPr>
          <w:sz w:val="24"/>
          <w:szCs w:val="24"/>
        </w:rPr>
        <w:t>kom, nemeckom</w:t>
      </w:r>
    </w:p>
    <w:p w14:paraId="1FFA0412" w14:textId="381B2516" w:rsidR="004640AF" w:rsidRPr="00D8784D" w:rsidRDefault="004640AF" w:rsidP="004640AF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rPr>
          <w:sz w:val="24"/>
          <w:szCs w:val="24"/>
        </w:rPr>
      </w:pPr>
      <w:r w:rsidRPr="00D8784D">
        <w:rPr>
          <w:sz w:val="24"/>
          <w:szCs w:val="24"/>
        </w:rPr>
        <w:t>príprava žiakov pre ďa</w:t>
      </w:r>
      <w:r w:rsidR="0032757B" w:rsidRPr="00D8784D">
        <w:rPr>
          <w:sz w:val="24"/>
          <w:szCs w:val="24"/>
        </w:rPr>
        <w:t>lšie štúdium,</w:t>
      </w:r>
      <w:r w:rsidRPr="00D8784D">
        <w:rPr>
          <w:sz w:val="24"/>
          <w:szCs w:val="24"/>
        </w:rPr>
        <w:t xml:space="preserve"> vysoké percento úspešnosti prijatia našich žiakov na gymnázia a stredné odborné školy s</w:t>
      </w:r>
      <w:r w:rsidR="0032757B" w:rsidRPr="00D8784D">
        <w:rPr>
          <w:sz w:val="24"/>
          <w:szCs w:val="24"/>
        </w:rPr>
        <w:t> </w:t>
      </w:r>
      <w:r w:rsidRPr="00D8784D">
        <w:rPr>
          <w:sz w:val="24"/>
          <w:szCs w:val="24"/>
        </w:rPr>
        <w:t>maturitou</w:t>
      </w:r>
    </w:p>
    <w:p w14:paraId="557AF4C3" w14:textId="77777777" w:rsidR="004640AF" w:rsidRPr="00D8784D" w:rsidRDefault="0032757B" w:rsidP="004640AF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rPr>
          <w:sz w:val="24"/>
          <w:szCs w:val="24"/>
        </w:rPr>
      </w:pPr>
      <w:bookmarkStart w:id="2" w:name="_Hlk146477019"/>
      <w:r w:rsidRPr="00D8784D">
        <w:rPr>
          <w:sz w:val="24"/>
          <w:szCs w:val="24"/>
        </w:rPr>
        <w:t>podpora</w:t>
      </w:r>
      <w:r w:rsidR="004640AF" w:rsidRPr="00D8784D">
        <w:rPr>
          <w:sz w:val="24"/>
          <w:szCs w:val="24"/>
        </w:rPr>
        <w:t xml:space="preserve"> ďalšieho vzdelávania pedagogických zamestnancov</w:t>
      </w:r>
    </w:p>
    <w:p w14:paraId="690CCEF4" w14:textId="77777777" w:rsidR="0032757B" w:rsidRPr="00D8784D" w:rsidRDefault="004640AF" w:rsidP="004640AF">
      <w:pPr>
        <w:pStyle w:val="Obyajntext"/>
        <w:numPr>
          <w:ilvl w:val="0"/>
          <w:numId w:val="6"/>
        </w:numPr>
        <w:tabs>
          <w:tab w:val="left" w:pos="330"/>
        </w:tabs>
        <w:ind w:right="72"/>
        <w:rPr>
          <w:rFonts w:ascii="Times New Roman" w:eastAsia="Arial Unicode MS" w:hAnsi="Times New Roman"/>
          <w:sz w:val="24"/>
          <w:szCs w:val="24"/>
          <w:lang w:val="sk-SK"/>
        </w:rPr>
      </w:pPr>
      <w:r w:rsidRPr="00D8784D">
        <w:rPr>
          <w:rFonts w:ascii="Times New Roman" w:eastAsia="Arial Unicode MS" w:hAnsi="Times New Roman"/>
          <w:sz w:val="24"/>
          <w:szCs w:val="24"/>
          <w:lang w:val="sk-SK"/>
        </w:rPr>
        <w:t xml:space="preserve">na vysokej úrovni zvládnuté moderné formy výučby s informačno komunikatívnymi technológiami  </w:t>
      </w:r>
    </w:p>
    <w:p w14:paraId="2B6C58FC" w14:textId="5F6F8F02" w:rsidR="004640AF" w:rsidRPr="00D8784D" w:rsidRDefault="0032757B" w:rsidP="004640AF">
      <w:pPr>
        <w:pStyle w:val="Obyajntext"/>
        <w:numPr>
          <w:ilvl w:val="0"/>
          <w:numId w:val="6"/>
        </w:numPr>
        <w:tabs>
          <w:tab w:val="left" w:pos="330"/>
        </w:tabs>
        <w:ind w:right="72"/>
        <w:rPr>
          <w:rFonts w:ascii="Times New Roman" w:eastAsia="Arial Unicode MS" w:hAnsi="Times New Roman"/>
          <w:sz w:val="24"/>
          <w:szCs w:val="24"/>
          <w:lang w:val="sk-SK"/>
        </w:rPr>
      </w:pPr>
      <w:r w:rsidRPr="00D8784D">
        <w:rPr>
          <w:rFonts w:ascii="Times New Roman" w:eastAsia="Arial Unicode MS" w:hAnsi="Times New Roman"/>
          <w:sz w:val="24"/>
          <w:szCs w:val="24"/>
          <w:lang w:val="sk-SK"/>
        </w:rPr>
        <w:t>využívanie moderných vyučovacích metód a foriem – interaktívne učenie, rovesnícke učenie</w:t>
      </w:r>
      <w:r w:rsidR="000E69C1">
        <w:rPr>
          <w:rFonts w:ascii="Times New Roman" w:eastAsia="Arial Unicode MS" w:hAnsi="Times New Roman"/>
          <w:sz w:val="24"/>
          <w:szCs w:val="24"/>
          <w:lang w:val="sk-SK"/>
        </w:rPr>
        <w:t xml:space="preserve">, blokové, projektové vyučovanie, bádateľské </w:t>
      </w:r>
      <w:r w:rsidR="00C84F12">
        <w:rPr>
          <w:rFonts w:ascii="Times New Roman" w:eastAsia="Arial Unicode MS" w:hAnsi="Times New Roman"/>
          <w:sz w:val="24"/>
          <w:szCs w:val="24"/>
          <w:lang w:val="sk-SK"/>
        </w:rPr>
        <w:t>vyučovanie</w:t>
      </w:r>
    </w:p>
    <w:p w14:paraId="769E7610" w14:textId="77777777" w:rsidR="004863CB" w:rsidRPr="00D8784D" w:rsidRDefault="004863CB" w:rsidP="004640AF">
      <w:pPr>
        <w:pStyle w:val="Obyajntext"/>
        <w:numPr>
          <w:ilvl w:val="0"/>
          <w:numId w:val="6"/>
        </w:numPr>
        <w:tabs>
          <w:tab w:val="left" w:pos="330"/>
        </w:tabs>
        <w:ind w:right="72"/>
        <w:rPr>
          <w:rFonts w:ascii="Times New Roman" w:eastAsia="Arial Unicode MS" w:hAnsi="Times New Roman"/>
          <w:sz w:val="24"/>
          <w:szCs w:val="24"/>
          <w:lang w:val="sk-SK"/>
        </w:rPr>
      </w:pPr>
      <w:r w:rsidRPr="00D8784D">
        <w:rPr>
          <w:rFonts w:ascii="Times New Roman" w:eastAsia="Arial Unicode MS" w:hAnsi="Times New Roman"/>
          <w:sz w:val="24"/>
          <w:szCs w:val="24"/>
          <w:lang w:val="sk-SK"/>
        </w:rPr>
        <w:t>tvorba vlastných projektov</w:t>
      </w:r>
    </w:p>
    <w:p w14:paraId="38243EB2" w14:textId="77777777" w:rsidR="00DC3113" w:rsidRPr="00D8784D" w:rsidRDefault="004640AF" w:rsidP="004640AF">
      <w:pPr>
        <w:pStyle w:val="Obyajntext"/>
        <w:numPr>
          <w:ilvl w:val="0"/>
          <w:numId w:val="6"/>
        </w:numPr>
        <w:tabs>
          <w:tab w:val="left" w:pos="330"/>
        </w:tabs>
        <w:ind w:right="72"/>
        <w:rPr>
          <w:rFonts w:ascii="Times New Roman" w:eastAsia="Arial Unicode MS" w:hAnsi="Times New Roman"/>
          <w:sz w:val="24"/>
          <w:szCs w:val="24"/>
          <w:lang w:val="sk-SK"/>
        </w:rPr>
      </w:pPr>
      <w:r w:rsidRPr="00D8784D">
        <w:rPr>
          <w:rFonts w:ascii="Times New Roman" w:eastAsia="Arial Unicode MS" w:hAnsi="Times New Roman"/>
          <w:sz w:val="24"/>
          <w:szCs w:val="24"/>
          <w:lang w:val="sk-SK"/>
        </w:rPr>
        <w:t xml:space="preserve">kvalitná práca </w:t>
      </w:r>
      <w:r w:rsidR="009914E6" w:rsidRPr="00D8784D">
        <w:rPr>
          <w:rFonts w:ascii="Times New Roman" w:eastAsia="Arial Unicode MS" w:hAnsi="Times New Roman"/>
          <w:sz w:val="24"/>
          <w:szCs w:val="24"/>
          <w:lang w:val="sk-SK"/>
        </w:rPr>
        <w:t xml:space="preserve">asistenta učiteľa, </w:t>
      </w:r>
      <w:r w:rsidRPr="00D8784D">
        <w:rPr>
          <w:rFonts w:ascii="Times New Roman" w:eastAsia="Arial Unicode MS" w:hAnsi="Times New Roman"/>
          <w:sz w:val="24"/>
          <w:szCs w:val="24"/>
          <w:lang w:val="sk-SK"/>
        </w:rPr>
        <w:t>špec. pedagóga a škol. psychológa</w:t>
      </w:r>
    </w:p>
    <w:p w14:paraId="6DF989C6" w14:textId="222F1B51" w:rsidR="004640AF" w:rsidRDefault="004640AF" w:rsidP="000E69C1">
      <w:pPr>
        <w:pStyle w:val="Obyajntext"/>
        <w:numPr>
          <w:ilvl w:val="0"/>
          <w:numId w:val="6"/>
        </w:numPr>
        <w:tabs>
          <w:tab w:val="left" w:pos="330"/>
        </w:tabs>
        <w:ind w:right="72"/>
        <w:rPr>
          <w:rFonts w:ascii="Times New Roman" w:eastAsia="Arial Unicode MS" w:hAnsi="Times New Roman"/>
          <w:sz w:val="24"/>
          <w:szCs w:val="24"/>
          <w:lang w:val="sk-SK"/>
        </w:rPr>
      </w:pPr>
      <w:r w:rsidRPr="00D8784D">
        <w:rPr>
          <w:rFonts w:ascii="Times New Roman" w:eastAsia="Arial Unicode MS" w:hAnsi="Times New Roman"/>
          <w:sz w:val="24"/>
          <w:szCs w:val="24"/>
          <w:lang w:val="sk-SK"/>
        </w:rPr>
        <w:t>veľmi dobrá a úspešná práca so žiakmi s poruchami učenia</w:t>
      </w:r>
    </w:p>
    <w:p w14:paraId="607DD860" w14:textId="7B5CD4D4" w:rsidR="00C84F12" w:rsidRPr="000E69C1" w:rsidRDefault="00C84F12" w:rsidP="000E69C1">
      <w:pPr>
        <w:pStyle w:val="Obyajntext"/>
        <w:numPr>
          <w:ilvl w:val="0"/>
          <w:numId w:val="6"/>
        </w:numPr>
        <w:tabs>
          <w:tab w:val="left" w:pos="330"/>
        </w:tabs>
        <w:ind w:right="72"/>
        <w:rPr>
          <w:rFonts w:ascii="Times New Roman" w:eastAsia="Arial Unicode MS" w:hAnsi="Times New Roman"/>
          <w:sz w:val="24"/>
          <w:szCs w:val="24"/>
          <w:lang w:val="sk-SK"/>
        </w:rPr>
      </w:pPr>
      <w:r>
        <w:rPr>
          <w:rFonts w:ascii="Times New Roman" w:eastAsia="Arial Unicode MS" w:hAnsi="Times New Roman"/>
          <w:sz w:val="24"/>
          <w:szCs w:val="24"/>
          <w:lang w:val="sk-SK"/>
        </w:rPr>
        <w:t>zvyšovanie počtu AU z výziev</w:t>
      </w:r>
    </w:p>
    <w:bookmarkEnd w:id="2"/>
    <w:p w14:paraId="19277149" w14:textId="77777777" w:rsidR="004640AF" w:rsidRPr="00D8784D" w:rsidRDefault="004640AF" w:rsidP="004640AF">
      <w:pPr>
        <w:pStyle w:val="Obyajntext"/>
        <w:numPr>
          <w:ilvl w:val="0"/>
          <w:numId w:val="6"/>
        </w:numPr>
        <w:tabs>
          <w:tab w:val="left" w:pos="330"/>
        </w:tabs>
        <w:ind w:right="72"/>
        <w:rPr>
          <w:rFonts w:ascii="Times New Roman" w:eastAsia="Arial Unicode MS" w:hAnsi="Times New Roman"/>
          <w:sz w:val="24"/>
          <w:szCs w:val="24"/>
          <w:lang w:val="sk-SK"/>
        </w:rPr>
      </w:pPr>
      <w:r w:rsidRPr="00D8784D">
        <w:rPr>
          <w:rFonts w:ascii="Times New Roman" w:hAnsi="Times New Roman"/>
          <w:sz w:val="24"/>
          <w:lang w:val="sk-SK"/>
        </w:rPr>
        <w:t>využívanie  počítačov pri zabezpečovaní informovanosti rodičov – internetová žiacka knižka, email</w:t>
      </w:r>
    </w:p>
    <w:p w14:paraId="1931B6D8" w14:textId="77777777" w:rsidR="004640AF" w:rsidRPr="00D8784D" w:rsidRDefault="004640AF" w:rsidP="004640AF">
      <w:pPr>
        <w:pStyle w:val="Obyajntext"/>
        <w:tabs>
          <w:tab w:val="left" w:pos="330"/>
        </w:tabs>
        <w:ind w:right="72"/>
        <w:rPr>
          <w:rFonts w:ascii="Times New Roman" w:eastAsia="Arial Unicode MS" w:hAnsi="Times New Roman"/>
          <w:sz w:val="24"/>
          <w:szCs w:val="24"/>
          <w:lang w:val="sk-SK"/>
        </w:rPr>
      </w:pPr>
      <w:r w:rsidRPr="00D8784D">
        <w:rPr>
          <w:rFonts w:eastAsia="Arial Unicode MS"/>
          <w:lang w:val="sk-SK"/>
        </w:rPr>
        <w:t xml:space="preserve">            </w:t>
      </w:r>
      <w:r w:rsidRPr="00D8784D">
        <w:rPr>
          <w:b/>
          <w:sz w:val="24"/>
          <w:szCs w:val="24"/>
          <w:lang w:val="sk-SK"/>
        </w:rPr>
        <w:t xml:space="preserve">  </w:t>
      </w:r>
    </w:p>
    <w:p w14:paraId="23402E39" w14:textId="77777777" w:rsidR="004640AF" w:rsidRPr="00D8282E" w:rsidRDefault="004640AF" w:rsidP="004640AF">
      <w:pPr>
        <w:pStyle w:val="Pta"/>
        <w:numPr>
          <w:ilvl w:val="0"/>
          <w:numId w:val="8"/>
        </w:numPr>
        <w:tabs>
          <w:tab w:val="clear" w:pos="4536"/>
          <w:tab w:val="clear" w:pos="9072"/>
        </w:tabs>
        <w:rPr>
          <w:b/>
          <w:sz w:val="24"/>
          <w:szCs w:val="24"/>
        </w:rPr>
      </w:pPr>
      <w:r w:rsidRPr="00D8282E">
        <w:rPr>
          <w:b/>
          <w:sz w:val="24"/>
          <w:szCs w:val="24"/>
        </w:rPr>
        <w:t>nedostatky vrátane návrhov opatrení</w:t>
      </w:r>
    </w:p>
    <w:p w14:paraId="703A0B8F" w14:textId="77777777" w:rsidR="004640AF" w:rsidRPr="00D8784D" w:rsidRDefault="004640AF" w:rsidP="004640AF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  <w:r w:rsidRPr="00D8784D">
        <w:rPr>
          <w:sz w:val="24"/>
          <w:szCs w:val="24"/>
        </w:rPr>
        <w:t xml:space="preserve"> </w:t>
      </w:r>
    </w:p>
    <w:p w14:paraId="7DDA5865" w14:textId="46AE0CC0" w:rsidR="009914E6" w:rsidRPr="006565D2" w:rsidRDefault="006565D2" w:rsidP="004640AF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rPr>
          <w:b/>
          <w:sz w:val="24"/>
          <w:szCs w:val="24"/>
        </w:rPr>
      </w:pPr>
      <w:bookmarkStart w:id="3" w:name="_Hlk146477210"/>
      <w:r w:rsidRPr="006565D2">
        <w:rPr>
          <w:sz w:val="24"/>
          <w:szCs w:val="24"/>
        </w:rPr>
        <w:t>neuspokojivé správanie žiakov v školskej jedálni</w:t>
      </w:r>
      <w:r w:rsidR="00C84F12">
        <w:rPr>
          <w:sz w:val="24"/>
          <w:szCs w:val="24"/>
        </w:rPr>
        <w:t xml:space="preserve"> – rovnomerné vyťaženie jedálne, dôslednejší dozor zo strany všetkých pedagógov, do</w:t>
      </w:r>
      <w:r w:rsidR="007E473F">
        <w:rPr>
          <w:sz w:val="24"/>
          <w:szCs w:val="24"/>
        </w:rPr>
        <w:t>d</w:t>
      </w:r>
      <w:r w:rsidR="00C84F12">
        <w:rPr>
          <w:sz w:val="24"/>
          <w:szCs w:val="24"/>
        </w:rPr>
        <w:t>ržiavanie harmonogramu stravovania</w:t>
      </w:r>
    </w:p>
    <w:p w14:paraId="49D83799" w14:textId="1F4F4E79" w:rsidR="006565D2" w:rsidRPr="000E69C1" w:rsidRDefault="006565D2" w:rsidP="000E69C1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rPr>
          <w:b/>
          <w:sz w:val="24"/>
          <w:szCs w:val="24"/>
        </w:rPr>
      </w:pPr>
      <w:r w:rsidRPr="006565D2">
        <w:rPr>
          <w:sz w:val="24"/>
          <w:szCs w:val="24"/>
        </w:rPr>
        <w:t>neskoré príchody žiakov na vyučovanie – neakceptovanie zo strany rodičov</w:t>
      </w:r>
      <w:r w:rsidR="00C84F12">
        <w:rPr>
          <w:sz w:val="24"/>
          <w:szCs w:val="24"/>
        </w:rPr>
        <w:t xml:space="preserve"> – zavedenie elektronického systému pre žiakov</w:t>
      </w:r>
    </w:p>
    <w:p w14:paraId="6B6B9244" w14:textId="6CDAEA57" w:rsidR="00D635BE" w:rsidRPr="00795136" w:rsidRDefault="00273565" w:rsidP="003D465F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rPr>
          <w:b/>
          <w:sz w:val="24"/>
          <w:szCs w:val="24"/>
        </w:rPr>
      </w:pPr>
      <w:r>
        <w:rPr>
          <w:sz w:val="24"/>
          <w:szCs w:val="24"/>
        </w:rPr>
        <w:t>nejednotný prístup pedagógov k správaniu žiakov</w:t>
      </w:r>
      <w:r w:rsidR="003D465F">
        <w:rPr>
          <w:sz w:val="24"/>
          <w:szCs w:val="24"/>
        </w:rPr>
        <w:t xml:space="preserve"> – pohovory s pedagógmi, usmernenie</w:t>
      </w:r>
    </w:p>
    <w:p w14:paraId="7E2FACB6" w14:textId="13997701" w:rsidR="00795136" w:rsidRPr="003D465F" w:rsidRDefault="00795136" w:rsidP="003D465F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rPr>
          <w:b/>
          <w:sz w:val="24"/>
          <w:szCs w:val="24"/>
        </w:rPr>
      </w:pPr>
      <w:r>
        <w:rPr>
          <w:sz w:val="24"/>
          <w:szCs w:val="24"/>
        </w:rPr>
        <w:t xml:space="preserve">zhoršenie medziľudských vzťahov na pracovisku </w:t>
      </w:r>
    </w:p>
    <w:bookmarkEnd w:id="3"/>
    <w:p w14:paraId="2213D374" w14:textId="77777777" w:rsidR="002A6018" w:rsidRPr="00D8784D" w:rsidRDefault="002A6018" w:rsidP="00654802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</w:p>
    <w:p w14:paraId="6DA3D21E" w14:textId="77777777" w:rsidR="004640AF" w:rsidRPr="00D8784D" w:rsidRDefault="004640AF" w:rsidP="004640AF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>II.</w:t>
      </w:r>
    </w:p>
    <w:p w14:paraId="40C0C5F4" w14:textId="77777777" w:rsidR="004640AF" w:rsidRPr="00D8784D" w:rsidRDefault="004640AF" w:rsidP="004640AF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 xml:space="preserve">  </w:t>
      </w:r>
    </w:p>
    <w:p w14:paraId="3E7701A0" w14:textId="77777777" w:rsidR="004640AF" w:rsidRPr="00D8784D" w:rsidRDefault="004640AF" w:rsidP="004640AF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 xml:space="preserve"> Ďalšie informácie o škole</w:t>
      </w:r>
    </w:p>
    <w:p w14:paraId="768624BF" w14:textId="77777777" w:rsidR="004640AF" w:rsidRPr="00D8784D" w:rsidRDefault="004640AF" w:rsidP="004640AF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</w:p>
    <w:p w14:paraId="133CBA7C" w14:textId="77777777" w:rsidR="004640AF" w:rsidRPr="00D8784D" w:rsidRDefault="004640AF" w:rsidP="004640AF">
      <w:pPr>
        <w:pStyle w:val="Pta"/>
        <w:numPr>
          <w:ilvl w:val="0"/>
          <w:numId w:val="9"/>
        </w:numPr>
        <w:tabs>
          <w:tab w:val="clear" w:pos="4536"/>
          <w:tab w:val="clear" w:pos="9072"/>
        </w:tabs>
        <w:rPr>
          <w:sz w:val="24"/>
          <w:szCs w:val="24"/>
        </w:rPr>
      </w:pPr>
      <w:r w:rsidRPr="00D8784D">
        <w:rPr>
          <w:b/>
          <w:sz w:val="24"/>
          <w:szCs w:val="24"/>
        </w:rPr>
        <w:t xml:space="preserve">Psychohygienické podmienky </w:t>
      </w:r>
      <w:r w:rsidRPr="00D8784D">
        <w:rPr>
          <w:sz w:val="24"/>
          <w:szCs w:val="24"/>
        </w:rPr>
        <w:t>sú všetky dodržiavané okrem niektorých zásad pri tvorbe rozvrhu hodín ( nezabezpečenie výučby slovenského jazyka a matematiky len na prvých vyučovacích hodinách )</w:t>
      </w:r>
    </w:p>
    <w:p w14:paraId="1BCAEDB5" w14:textId="77777777" w:rsidR="004640AF" w:rsidRPr="00D8784D" w:rsidRDefault="004640AF" w:rsidP="004640AF">
      <w:pPr>
        <w:pStyle w:val="Pta"/>
        <w:tabs>
          <w:tab w:val="clear" w:pos="4536"/>
          <w:tab w:val="clear" w:pos="9072"/>
        </w:tabs>
        <w:rPr>
          <w:sz w:val="24"/>
          <w:szCs w:val="24"/>
        </w:rPr>
      </w:pPr>
      <w:r w:rsidRPr="00D8784D">
        <w:rPr>
          <w:sz w:val="24"/>
          <w:szCs w:val="24"/>
        </w:rPr>
        <w:t xml:space="preserve">      </w:t>
      </w:r>
    </w:p>
    <w:p w14:paraId="530DF73E" w14:textId="77777777" w:rsidR="004640AF" w:rsidRPr="00D8784D" w:rsidRDefault="004640AF" w:rsidP="004640AF">
      <w:pPr>
        <w:pStyle w:val="Pta"/>
        <w:numPr>
          <w:ilvl w:val="0"/>
          <w:numId w:val="9"/>
        </w:numPr>
        <w:tabs>
          <w:tab w:val="clear" w:pos="4536"/>
          <w:tab w:val="clear" w:pos="9072"/>
        </w:tabs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>Voľno-časové aktivity školy</w:t>
      </w:r>
    </w:p>
    <w:p w14:paraId="59D2F218" w14:textId="77777777" w:rsidR="004640AF" w:rsidRPr="00D8784D" w:rsidRDefault="004640AF" w:rsidP="004640AF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</w:p>
    <w:p w14:paraId="0C9E6421" w14:textId="1F48299B" w:rsidR="004640AF" w:rsidRPr="00D8784D" w:rsidRDefault="004640AF" w:rsidP="004640AF">
      <w:pPr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>Škola poskytovala v školskom roku 20</w:t>
      </w:r>
      <w:r w:rsidR="00920923">
        <w:rPr>
          <w:b/>
          <w:sz w:val="24"/>
          <w:szCs w:val="24"/>
        </w:rPr>
        <w:t>2</w:t>
      </w:r>
      <w:r w:rsidR="004A0533">
        <w:rPr>
          <w:b/>
          <w:sz w:val="24"/>
          <w:szCs w:val="24"/>
        </w:rPr>
        <w:t>3</w:t>
      </w:r>
      <w:r w:rsidRPr="00D8784D">
        <w:rPr>
          <w:b/>
          <w:sz w:val="24"/>
          <w:szCs w:val="24"/>
        </w:rPr>
        <w:t>/ 20</w:t>
      </w:r>
      <w:r w:rsidR="00920923">
        <w:rPr>
          <w:b/>
          <w:sz w:val="24"/>
          <w:szCs w:val="24"/>
        </w:rPr>
        <w:t>2</w:t>
      </w:r>
      <w:r w:rsidR="004A0533">
        <w:rPr>
          <w:b/>
          <w:sz w:val="24"/>
          <w:szCs w:val="24"/>
        </w:rPr>
        <w:t>4</w:t>
      </w:r>
      <w:r w:rsidRPr="00D8784D">
        <w:rPr>
          <w:b/>
          <w:sz w:val="24"/>
          <w:szCs w:val="24"/>
        </w:rPr>
        <w:t xml:space="preserve"> záujmové vzdelávanie v týchto krúžkoch </w:t>
      </w:r>
    </w:p>
    <w:p w14:paraId="3373FE8F" w14:textId="77777777" w:rsidR="004640AF" w:rsidRPr="00D8784D" w:rsidRDefault="004640AF" w:rsidP="004640AF">
      <w:pPr>
        <w:rPr>
          <w:sz w:val="24"/>
          <w:szCs w:val="24"/>
        </w:rPr>
      </w:pPr>
      <w:r w:rsidRPr="00D8784D">
        <w:rPr>
          <w:sz w:val="24"/>
          <w:szCs w:val="24"/>
        </w:rPr>
        <w:tab/>
      </w:r>
    </w:p>
    <w:tbl>
      <w:tblPr>
        <w:tblW w:w="8475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55"/>
        <w:gridCol w:w="4320"/>
      </w:tblGrid>
      <w:tr w:rsidR="004640AF" w:rsidRPr="00D8784D" w14:paraId="03B060B7" w14:textId="77777777" w:rsidTr="00516600">
        <w:trPr>
          <w:trHeight w:val="353"/>
        </w:trPr>
        <w:tc>
          <w:tcPr>
            <w:tcW w:w="4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F9931D" w14:textId="77777777" w:rsidR="004640AF" w:rsidRPr="00D8784D" w:rsidRDefault="004640AF" w:rsidP="00516600">
            <w:pPr>
              <w:jc w:val="center"/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I. stupeň</w:t>
            </w: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D66E0" w14:textId="77777777" w:rsidR="004640AF" w:rsidRPr="00D8784D" w:rsidRDefault="004640AF" w:rsidP="00516600">
            <w:pPr>
              <w:jc w:val="center"/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II. stupeň</w:t>
            </w:r>
          </w:p>
        </w:tc>
      </w:tr>
      <w:tr w:rsidR="006403A1" w:rsidRPr="00D8784D" w14:paraId="0D2D1F60" w14:textId="77777777" w:rsidTr="00E658C5">
        <w:trPr>
          <w:trHeight w:val="390"/>
        </w:trPr>
        <w:tc>
          <w:tcPr>
            <w:tcW w:w="4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7B0EF2" w14:textId="4D7D2F47" w:rsidR="006403A1" w:rsidRPr="006403A1" w:rsidRDefault="006403A1" w:rsidP="006403A1">
            <w:pPr>
              <w:jc w:val="center"/>
              <w:rPr>
                <w:sz w:val="24"/>
                <w:szCs w:val="24"/>
                <w:highlight w:val="yellow"/>
              </w:rPr>
            </w:pPr>
            <w:r w:rsidRPr="006403A1">
              <w:rPr>
                <w:sz w:val="24"/>
                <w:szCs w:val="24"/>
              </w:rPr>
              <w:t>Ľudové piesne 3., 4.ročník</w:t>
            </w: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911D0" w14:textId="2B7D5DD2" w:rsidR="006403A1" w:rsidRPr="00D00068" w:rsidRDefault="006403A1" w:rsidP="006403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Divadelný klub</w:t>
            </w:r>
          </w:p>
        </w:tc>
      </w:tr>
      <w:tr w:rsidR="006403A1" w:rsidRPr="00D8784D" w14:paraId="009D1C1D" w14:textId="77777777" w:rsidTr="003C2F5B">
        <w:trPr>
          <w:trHeight w:val="390"/>
        </w:trPr>
        <w:tc>
          <w:tcPr>
            <w:tcW w:w="4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7194BF1" w14:textId="568B840B" w:rsidR="006403A1" w:rsidRPr="006403A1" w:rsidRDefault="006403A1" w:rsidP="006403A1">
            <w:pPr>
              <w:jc w:val="center"/>
              <w:rPr>
                <w:sz w:val="24"/>
                <w:szCs w:val="24"/>
              </w:rPr>
            </w:pPr>
            <w:r w:rsidRPr="006403A1">
              <w:rPr>
                <w:sz w:val="24"/>
                <w:szCs w:val="24"/>
              </w:rPr>
              <w:lastRenderedPageBreak/>
              <w:t>Počítačové kompetencie 4. ročník</w:t>
            </w: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31A84" w14:textId="77777777" w:rsidR="006403A1" w:rsidRPr="00D00068" w:rsidRDefault="006403A1" w:rsidP="006403A1">
            <w:pPr>
              <w:jc w:val="center"/>
              <w:rPr>
                <w:sz w:val="24"/>
                <w:szCs w:val="24"/>
              </w:rPr>
            </w:pPr>
            <w:r w:rsidRPr="00D00068">
              <w:rPr>
                <w:sz w:val="24"/>
                <w:szCs w:val="24"/>
              </w:rPr>
              <w:t>Príprava na prijímacie pohov.M</w:t>
            </w:r>
            <w:r>
              <w:rPr>
                <w:sz w:val="24"/>
                <w:szCs w:val="24"/>
              </w:rPr>
              <w:t xml:space="preserve"> 9.r.</w:t>
            </w:r>
          </w:p>
        </w:tc>
      </w:tr>
      <w:tr w:rsidR="006403A1" w:rsidRPr="00D8784D" w14:paraId="531D0893" w14:textId="77777777" w:rsidTr="003C2F5B">
        <w:trPr>
          <w:trHeight w:val="390"/>
        </w:trPr>
        <w:tc>
          <w:tcPr>
            <w:tcW w:w="4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4C3611" w14:textId="41557E40" w:rsidR="006403A1" w:rsidRPr="006403A1" w:rsidRDefault="006403A1" w:rsidP="006403A1">
            <w:pPr>
              <w:jc w:val="center"/>
              <w:rPr>
                <w:sz w:val="24"/>
                <w:szCs w:val="24"/>
              </w:rPr>
            </w:pPr>
            <w:r w:rsidRPr="006403A1">
              <w:rPr>
                <w:sz w:val="24"/>
                <w:szCs w:val="24"/>
              </w:rPr>
              <w:t>Všetkovedko 1.C</w:t>
            </w: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2E020" w14:textId="038513DD" w:rsidR="006403A1" w:rsidRPr="00D00068" w:rsidRDefault="006403A1" w:rsidP="006403A1">
            <w:pPr>
              <w:jc w:val="center"/>
              <w:rPr>
                <w:sz w:val="24"/>
                <w:szCs w:val="24"/>
              </w:rPr>
            </w:pPr>
          </w:p>
        </w:tc>
      </w:tr>
      <w:tr w:rsidR="006403A1" w:rsidRPr="00D8784D" w14:paraId="371A8449" w14:textId="77777777" w:rsidTr="00516600">
        <w:trPr>
          <w:trHeight w:val="390"/>
        </w:trPr>
        <w:tc>
          <w:tcPr>
            <w:tcW w:w="4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DEC293" w14:textId="07D93871" w:rsidR="006403A1" w:rsidRPr="006403A1" w:rsidRDefault="006403A1" w:rsidP="006403A1">
            <w:pPr>
              <w:jc w:val="center"/>
              <w:rPr>
                <w:sz w:val="24"/>
                <w:szCs w:val="24"/>
              </w:rPr>
            </w:pPr>
            <w:r w:rsidRPr="006403A1">
              <w:rPr>
                <w:sz w:val="24"/>
                <w:szCs w:val="24"/>
              </w:rPr>
              <w:t>Tvorivko 1.B</w:t>
            </w: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B4CB4" w14:textId="2357BF35" w:rsidR="006403A1" w:rsidRPr="00D8784D" w:rsidRDefault="006403A1" w:rsidP="006403A1">
            <w:pPr>
              <w:jc w:val="center"/>
              <w:rPr>
                <w:sz w:val="24"/>
                <w:szCs w:val="24"/>
              </w:rPr>
            </w:pPr>
          </w:p>
        </w:tc>
      </w:tr>
      <w:tr w:rsidR="006403A1" w:rsidRPr="00D8784D" w14:paraId="20FC88BB" w14:textId="77777777" w:rsidTr="00516600">
        <w:trPr>
          <w:trHeight w:val="390"/>
        </w:trPr>
        <w:tc>
          <w:tcPr>
            <w:tcW w:w="4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51B7C5" w14:textId="3356FCB3" w:rsidR="006403A1" w:rsidRPr="006403A1" w:rsidRDefault="006403A1" w:rsidP="006403A1">
            <w:pPr>
              <w:jc w:val="center"/>
              <w:rPr>
                <w:sz w:val="24"/>
                <w:szCs w:val="24"/>
              </w:rPr>
            </w:pPr>
            <w:r w:rsidRPr="006403A1">
              <w:rPr>
                <w:sz w:val="24"/>
                <w:szCs w:val="24"/>
              </w:rPr>
              <w:t>Z každého rožka troška 1.A</w:t>
            </w: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3AC79" w14:textId="784F1763" w:rsidR="006403A1" w:rsidRPr="00D8784D" w:rsidRDefault="006403A1" w:rsidP="006403A1">
            <w:pPr>
              <w:jc w:val="center"/>
              <w:rPr>
                <w:sz w:val="24"/>
                <w:szCs w:val="24"/>
              </w:rPr>
            </w:pPr>
          </w:p>
        </w:tc>
      </w:tr>
      <w:tr w:rsidR="006403A1" w:rsidRPr="00D8784D" w14:paraId="6F35C068" w14:textId="77777777" w:rsidTr="00516600">
        <w:trPr>
          <w:trHeight w:val="390"/>
        </w:trPr>
        <w:tc>
          <w:tcPr>
            <w:tcW w:w="4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16418E" w14:textId="2B293AF7" w:rsidR="006403A1" w:rsidRPr="006403A1" w:rsidRDefault="006403A1" w:rsidP="006403A1">
            <w:pPr>
              <w:jc w:val="center"/>
              <w:rPr>
                <w:sz w:val="24"/>
                <w:szCs w:val="24"/>
              </w:rPr>
            </w:pPr>
            <w:r w:rsidRPr="006403A1">
              <w:rPr>
                <w:sz w:val="24"/>
                <w:szCs w:val="24"/>
              </w:rPr>
              <w:t>Hravá slovenčina 4. ročník</w:t>
            </w: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DB356" w14:textId="0D412794" w:rsidR="006403A1" w:rsidRPr="00D8784D" w:rsidRDefault="006403A1" w:rsidP="006403A1">
            <w:pPr>
              <w:jc w:val="center"/>
              <w:rPr>
                <w:sz w:val="24"/>
                <w:szCs w:val="24"/>
              </w:rPr>
            </w:pPr>
          </w:p>
        </w:tc>
      </w:tr>
      <w:tr w:rsidR="006403A1" w:rsidRPr="00D8784D" w14:paraId="7B20FE04" w14:textId="77777777" w:rsidTr="00516600">
        <w:trPr>
          <w:trHeight w:val="390"/>
        </w:trPr>
        <w:tc>
          <w:tcPr>
            <w:tcW w:w="4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2351A2" w14:textId="67C7EAB2" w:rsidR="006403A1" w:rsidRPr="006403A1" w:rsidRDefault="006403A1" w:rsidP="006403A1">
            <w:pPr>
              <w:jc w:val="center"/>
              <w:rPr>
                <w:sz w:val="24"/>
                <w:szCs w:val="24"/>
              </w:rPr>
            </w:pPr>
            <w:r w:rsidRPr="006403A1">
              <w:rPr>
                <w:sz w:val="24"/>
                <w:szCs w:val="24"/>
              </w:rPr>
              <w:t>Lego 1.D</w:t>
            </w: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FBDCB" w14:textId="179820ED" w:rsidR="006403A1" w:rsidRPr="00D8784D" w:rsidRDefault="006403A1" w:rsidP="006403A1">
            <w:pPr>
              <w:jc w:val="center"/>
              <w:rPr>
                <w:sz w:val="24"/>
                <w:szCs w:val="24"/>
              </w:rPr>
            </w:pPr>
          </w:p>
        </w:tc>
      </w:tr>
      <w:tr w:rsidR="006403A1" w:rsidRPr="00D8784D" w14:paraId="3B8AE810" w14:textId="77777777" w:rsidTr="00516600">
        <w:trPr>
          <w:trHeight w:val="390"/>
        </w:trPr>
        <w:tc>
          <w:tcPr>
            <w:tcW w:w="4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BDE799" w14:textId="7B83AE1D" w:rsidR="006403A1" w:rsidRPr="006403A1" w:rsidRDefault="006403A1" w:rsidP="006403A1">
            <w:pPr>
              <w:jc w:val="center"/>
              <w:rPr>
                <w:sz w:val="24"/>
                <w:szCs w:val="24"/>
              </w:rPr>
            </w:pPr>
            <w:r w:rsidRPr="006403A1">
              <w:rPr>
                <w:sz w:val="24"/>
                <w:szCs w:val="24"/>
              </w:rPr>
              <w:t>Lego 2.C</w:t>
            </w: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AB411" w14:textId="77777777" w:rsidR="006403A1" w:rsidRPr="00D8784D" w:rsidRDefault="006403A1" w:rsidP="006403A1">
            <w:pPr>
              <w:jc w:val="center"/>
              <w:rPr>
                <w:sz w:val="24"/>
                <w:szCs w:val="24"/>
              </w:rPr>
            </w:pPr>
          </w:p>
        </w:tc>
      </w:tr>
      <w:tr w:rsidR="006403A1" w:rsidRPr="00D8784D" w14:paraId="498BEEFD" w14:textId="77777777" w:rsidTr="00516600">
        <w:trPr>
          <w:trHeight w:val="390"/>
        </w:trPr>
        <w:tc>
          <w:tcPr>
            <w:tcW w:w="4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F57944" w14:textId="05BB8D9E" w:rsidR="006403A1" w:rsidRPr="006403A1" w:rsidRDefault="006403A1" w:rsidP="006403A1">
            <w:pPr>
              <w:jc w:val="center"/>
              <w:rPr>
                <w:sz w:val="24"/>
                <w:szCs w:val="24"/>
              </w:rPr>
            </w:pPr>
            <w:r w:rsidRPr="006403A1">
              <w:rPr>
                <w:sz w:val="24"/>
                <w:szCs w:val="24"/>
              </w:rPr>
              <w:t>Turistický 3.B, 4.D</w:t>
            </w: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9FC2C" w14:textId="77777777" w:rsidR="006403A1" w:rsidRPr="00D8784D" w:rsidRDefault="006403A1" w:rsidP="006403A1">
            <w:pPr>
              <w:jc w:val="center"/>
              <w:rPr>
                <w:sz w:val="24"/>
                <w:szCs w:val="24"/>
              </w:rPr>
            </w:pPr>
          </w:p>
        </w:tc>
      </w:tr>
      <w:tr w:rsidR="006403A1" w:rsidRPr="00D8784D" w14:paraId="30190093" w14:textId="77777777" w:rsidTr="00516600">
        <w:trPr>
          <w:trHeight w:val="390"/>
        </w:trPr>
        <w:tc>
          <w:tcPr>
            <w:tcW w:w="4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5C32EF" w14:textId="07349C47" w:rsidR="006403A1" w:rsidRPr="006403A1" w:rsidRDefault="006403A1" w:rsidP="006403A1">
            <w:pPr>
              <w:jc w:val="center"/>
              <w:rPr>
                <w:sz w:val="24"/>
                <w:szCs w:val="24"/>
                <w:highlight w:val="yellow"/>
              </w:rPr>
            </w:pPr>
            <w:r w:rsidRPr="006403A1">
              <w:rPr>
                <w:sz w:val="24"/>
                <w:szCs w:val="24"/>
              </w:rPr>
              <w:t>Mini hádzaná 3., 4.ročník</w:t>
            </w: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AB831" w14:textId="77777777" w:rsidR="006403A1" w:rsidRPr="00D8784D" w:rsidRDefault="006403A1" w:rsidP="006403A1">
            <w:pPr>
              <w:jc w:val="center"/>
              <w:rPr>
                <w:sz w:val="24"/>
                <w:szCs w:val="24"/>
              </w:rPr>
            </w:pPr>
          </w:p>
        </w:tc>
      </w:tr>
      <w:tr w:rsidR="006403A1" w:rsidRPr="00D8784D" w14:paraId="694CA344" w14:textId="77777777" w:rsidTr="00516600">
        <w:trPr>
          <w:trHeight w:val="390"/>
        </w:trPr>
        <w:tc>
          <w:tcPr>
            <w:tcW w:w="4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37D9E6" w14:textId="085BF3EA" w:rsidR="006403A1" w:rsidRPr="006403A1" w:rsidRDefault="006403A1" w:rsidP="006403A1">
            <w:pPr>
              <w:jc w:val="center"/>
              <w:rPr>
                <w:sz w:val="24"/>
                <w:szCs w:val="24"/>
                <w:highlight w:val="yellow"/>
              </w:rPr>
            </w:pPr>
            <w:r w:rsidRPr="006403A1">
              <w:rPr>
                <w:sz w:val="24"/>
                <w:szCs w:val="24"/>
              </w:rPr>
              <w:t>Loptové hry – 4.ročník</w:t>
            </w: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F25DE" w14:textId="77777777" w:rsidR="006403A1" w:rsidRPr="00D8784D" w:rsidRDefault="006403A1" w:rsidP="006403A1">
            <w:pPr>
              <w:jc w:val="center"/>
              <w:rPr>
                <w:sz w:val="24"/>
                <w:szCs w:val="24"/>
              </w:rPr>
            </w:pPr>
          </w:p>
        </w:tc>
      </w:tr>
      <w:tr w:rsidR="006403A1" w:rsidRPr="00D8784D" w14:paraId="3B7F6693" w14:textId="77777777" w:rsidTr="00516600">
        <w:trPr>
          <w:trHeight w:val="390"/>
        </w:trPr>
        <w:tc>
          <w:tcPr>
            <w:tcW w:w="4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205DF1" w14:textId="4AA8FA40" w:rsidR="006403A1" w:rsidRPr="006403A1" w:rsidRDefault="006403A1" w:rsidP="006403A1">
            <w:pPr>
              <w:jc w:val="center"/>
              <w:rPr>
                <w:sz w:val="24"/>
                <w:szCs w:val="24"/>
              </w:rPr>
            </w:pPr>
            <w:r w:rsidRPr="006403A1">
              <w:rPr>
                <w:sz w:val="24"/>
                <w:szCs w:val="24"/>
              </w:rPr>
              <w:t>Florbal 1.-3.ročník</w:t>
            </w: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0B227" w14:textId="77777777" w:rsidR="006403A1" w:rsidRPr="00D8784D" w:rsidRDefault="006403A1" w:rsidP="006403A1">
            <w:pPr>
              <w:jc w:val="center"/>
              <w:rPr>
                <w:sz w:val="24"/>
                <w:szCs w:val="24"/>
              </w:rPr>
            </w:pPr>
          </w:p>
        </w:tc>
      </w:tr>
      <w:tr w:rsidR="006403A1" w:rsidRPr="00D8784D" w14:paraId="3E39C43B" w14:textId="77777777" w:rsidTr="00516600">
        <w:trPr>
          <w:trHeight w:val="390"/>
        </w:trPr>
        <w:tc>
          <w:tcPr>
            <w:tcW w:w="4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8ED82A" w14:textId="4F954377" w:rsidR="006403A1" w:rsidRPr="006403A1" w:rsidRDefault="006403A1" w:rsidP="006403A1">
            <w:pPr>
              <w:jc w:val="center"/>
              <w:rPr>
                <w:sz w:val="24"/>
                <w:szCs w:val="24"/>
              </w:rPr>
            </w:pPr>
            <w:r w:rsidRPr="006403A1">
              <w:rPr>
                <w:sz w:val="24"/>
                <w:szCs w:val="24"/>
              </w:rPr>
              <w:t>Ušijem si to, čo chcem 3.ročník</w:t>
            </w: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79708" w14:textId="77777777" w:rsidR="006403A1" w:rsidRPr="00D8784D" w:rsidRDefault="006403A1" w:rsidP="006403A1">
            <w:pPr>
              <w:jc w:val="center"/>
              <w:rPr>
                <w:sz w:val="24"/>
                <w:szCs w:val="24"/>
              </w:rPr>
            </w:pPr>
          </w:p>
        </w:tc>
      </w:tr>
    </w:tbl>
    <w:p w14:paraId="2D1777B7" w14:textId="77777777" w:rsidR="004640AF" w:rsidRPr="00D8784D" w:rsidRDefault="004640AF" w:rsidP="004640AF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</w:p>
    <w:p w14:paraId="78586B36" w14:textId="77777777" w:rsidR="004640AF" w:rsidRPr="00D8784D" w:rsidRDefault="004640AF" w:rsidP="004640AF">
      <w:pPr>
        <w:pStyle w:val="Pta"/>
        <w:numPr>
          <w:ilvl w:val="0"/>
          <w:numId w:val="9"/>
        </w:numPr>
        <w:tabs>
          <w:tab w:val="clear" w:pos="4536"/>
          <w:tab w:val="clear" w:pos="9072"/>
        </w:tabs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>Spolupráca s rodičmi, poskytovanie služieb deťom, žiakom a rodičom</w:t>
      </w:r>
    </w:p>
    <w:p w14:paraId="7315FE9C" w14:textId="77777777" w:rsidR="004640AF" w:rsidRPr="00D8784D" w:rsidRDefault="004640AF" w:rsidP="004640AF">
      <w:pPr>
        <w:pStyle w:val="Nzov"/>
        <w:jc w:val="both"/>
        <w:rPr>
          <w:b w:val="0"/>
          <w:bCs/>
        </w:rPr>
      </w:pPr>
    </w:p>
    <w:p w14:paraId="2DD59A96" w14:textId="77777777" w:rsidR="004640AF" w:rsidRPr="00D8784D" w:rsidRDefault="004640AF" w:rsidP="004640AF">
      <w:pPr>
        <w:pStyle w:val="Pta"/>
        <w:tabs>
          <w:tab w:val="clear" w:pos="4536"/>
          <w:tab w:val="clear" w:pos="9072"/>
        </w:tabs>
        <w:rPr>
          <w:sz w:val="24"/>
          <w:szCs w:val="24"/>
        </w:rPr>
      </w:pPr>
      <w:r w:rsidRPr="00D8784D">
        <w:rPr>
          <w:sz w:val="24"/>
        </w:rPr>
        <w:t>Spolupráca s rodičovskou verejnosťou bola zabezpečovaná nasledovne :</w:t>
      </w:r>
    </w:p>
    <w:p w14:paraId="76984654" w14:textId="77777777" w:rsidR="004640AF" w:rsidRPr="00D8784D" w:rsidRDefault="004640AF" w:rsidP="004640AF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rPr>
          <w:sz w:val="24"/>
          <w:szCs w:val="24"/>
        </w:rPr>
      </w:pPr>
      <w:bookmarkStart w:id="4" w:name="_Hlk146477692"/>
      <w:r w:rsidRPr="00D8784D">
        <w:rPr>
          <w:sz w:val="24"/>
          <w:szCs w:val="24"/>
        </w:rPr>
        <w:t>stretnutia vyučujúcich s rodičmi na triednych aktívoch a pohovoroch s cieľom informovať o prospechu a správaní</w:t>
      </w:r>
    </w:p>
    <w:p w14:paraId="4ACEFC8D" w14:textId="124B0369" w:rsidR="004640AF" w:rsidRPr="00D8784D" w:rsidRDefault="004640AF" w:rsidP="004640AF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rPr>
          <w:sz w:val="24"/>
          <w:szCs w:val="24"/>
        </w:rPr>
      </w:pPr>
      <w:r w:rsidRPr="00D8784D">
        <w:rPr>
          <w:sz w:val="24"/>
          <w:szCs w:val="24"/>
        </w:rPr>
        <w:t xml:space="preserve">poskytnutie služieb výchovného poradcu, špeciálneho pedagóga a školského psychológa </w:t>
      </w:r>
      <w:r w:rsidR="007D7FE3">
        <w:rPr>
          <w:sz w:val="24"/>
          <w:szCs w:val="24"/>
        </w:rPr>
        <w:t>nielen žiakom školy , ale aj</w:t>
      </w:r>
      <w:r w:rsidRPr="00D8784D">
        <w:rPr>
          <w:sz w:val="24"/>
          <w:szCs w:val="24"/>
        </w:rPr>
        <w:t xml:space="preserve"> rodičo</w:t>
      </w:r>
      <w:r w:rsidR="00AC3775">
        <w:rPr>
          <w:sz w:val="24"/>
          <w:szCs w:val="24"/>
        </w:rPr>
        <w:t>m</w:t>
      </w:r>
    </w:p>
    <w:p w14:paraId="01BB86C4" w14:textId="77777777" w:rsidR="004640AF" w:rsidRPr="00D8784D" w:rsidRDefault="004640AF" w:rsidP="004640AF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rPr>
          <w:sz w:val="24"/>
          <w:szCs w:val="24"/>
        </w:rPr>
      </w:pPr>
      <w:r w:rsidRPr="00D8784D">
        <w:rPr>
          <w:sz w:val="24"/>
          <w:szCs w:val="24"/>
        </w:rPr>
        <w:t>umožnenie osobnej účasti rodičov na vyučovacích hodinách a otvorených hodinách</w:t>
      </w:r>
    </w:p>
    <w:p w14:paraId="122DC301" w14:textId="77777777" w:rsidR="004640AF" w:rsidRPr="00D8784D" w:rsidRDefault="004640AF" w:rsidP="004640AF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rPr>
          <w:sz w:val="24"/>
          <w:szCs w:val="24"/>
        </w:rPr>
      </w:pPr>
      <w:r w:rsidRPr="00D8784D">
        <w:rPr>
          <w:sz w:val="24"/>
          <w:szCs w:val="24"/>
        </w:rPr>
        <w:t>umožnenie osobnej účasti  na mimo vyučovacích aktivitách  v rámci ŠKD</w:t>
      </w:r>
    </w:p>
    <w:p w14:paraId="009EC0E1" w14:textId="77777777" w:rsidR="004640AF" w:rsidRPr="00D8784D" w:rsidRDefault="004640AF" w:rsidP="004640AF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rPr>
          <w:sz w:val="24"/>
          <w:szCs w:val="24"/>
        </w:rPr>
      </w:pPr>
      <w:r w:rsidRPr="00D8784D">
        <w:rPr>
          <w:sz w:val="24"/>
          <w:szCs w:val="24"/>
        </w:rPr>
        <w:t>poskytovanie školského areálu rodičovskej verejnosti</w:t>
      </w:r>
    </w:p>
    <w:p w14:paraId="655A351A" w14:textId="77777777" w:rsidR="000D6EA3" w:rsidRDefault="004640AF" w:rsidP="00920923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rPr>
          <w:sz w:val="24"/>
          <w:szCs w:val="24"/>
        </w:rPr>
      </w:pPr>
      <w:r w:rsidRPr="00D8784D">
        <w:rPr>
          <w:sz w:val="24"/>
          <w:szCs w:val="24"/>
        </w:rPr>
        <w:t>pomoc rodičov pri zabezpečovaní materiálno-technického vybavenia školy</w:t>
      </w:r>
      <w:r w:rsidR="00DC3113" w:rsidRPr="00D8784D">
        <w:rPr>
          <w:sz w:val="24"/>
          <w:szCs w:val="24"/>
        </w:rPr>
        <w:t xml:space="preserve"> a mimoškolských aktivitách</w:t>
      </w:r>
    </w:p>
    <w:p w14:paraId="601474F8" w14:textId="18F12E66" w:rsidR="006F4277" w:rsidRPr="00920923" w:rsidRDefault="006F4277" w:rsidP="00920923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rPr>
          <w:sz w:val="24"/>
          <w:szCs w:val="24"/>
        </w:rPr>
      </w:pPr>
      <w:r>
        <w:rPr>
          <w:sz w:val="24"/>
          <w:szCs w:val="24"/>
        </w:rPr>
        <w:t>individuálne stretnutia s rodičmi podľa potreby školy/rodičov</w:t>
      </w:r>
    </w:p>
    <w:bookmarkEnd w:id="4"/>
    <w:p w14:paraId="28DFBB17" w14:textId="77777777" w:rsidR="004640AF" w:rsidRPr="00D8784D" w:rsidRDefault="004640AF" w:rsidP="004640AF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</w:p>
    <w:p w14:paraId="2A1932A8" w14:textId="77777777" w:rsidR="004640AF" w:rsidRPr="00D8784D" w:rsidRDefault="004640AF" w:rsidP="004640AF">
      <w:pPr>
        <w:pStyle w:val="Pta"/>
        <w:numPr>
          <w:ilvl w:val="0"/>
          <w:numId w:val="9"/>
        </w:numPr>
        <w:tabs>
          <w:tab w:val="clear" w:pos="4536"/>
          <w:tab w:val="clear" w:pos="9072"/>
        </w:tabs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>Vzájomný vzťah medzi školou a deťmi alebo žiakmi, rodičmi a ďalšími fyzickými a právnickými osobami, ktoré sa na výchove a vzdelávaní v škole podieľajú</w:t>
      </w:r>
    </w:p>
    <w:p w14:paraId="23B90D95" w14:textId="77777777" w:rsidR="004640AF" w:rsidRPr="00D8784D" w:rsidRDefault="004640AF" w:rsidP="004640AF">
      <w:pPr>
        <w:pStyle w:val="Pta"/>
        <w:tabs>
          <w:tab w:val="clear" w:pos="4536"/>
          <w:tab w:val="clear" w:pos="9072"/>
        </w:tabs>
        <w:ind w:left="375"/>
        <w:rPr>
          <w:sz w:val="24"/>
          <w:szCs w:val="24"/>
        </w:rPr>
      </w:pPr>
    </w:p>
    <w:p w14:paraId="0D4AC999" w14:textId="77777777" w:rsidR="004640AF" w:rsidRPr="00D8784D" w:rsidRDefault="004640AF" w:rsidP="004640AF">
      <w:pPr>
        <w:pStyle w:val="Pta"/>
        <w:tabs>
          <w:tab w:val="clear" w:pos="4536"/>
          <w:tab w:val="clear" w:pos="9072"/>
        </w:tabs>
        <w:ind w:left="375"/>
        <w:rPr>
          <w:sz w:val="24"/>
          <w:szCs w:val="24"/>
        </w:rPr>
      </w:pPr>
      <w:r w:rsidRPr="00D8784D">
        <w:rPr>
          <w:sz w:val="24"/>
          <w:szCs w:val="24"/>
        </w:rPr>
        <w:t>Vzájomné vzťahy hodnotíme ako korektné vo všetkých oblastiach spoločnej spolupráce.</w:t>
      </w:r>
    </w:p>
    <w:p w14:paraId="0924BC77" w14:textId="0604C981" w:rsidR="004640AF" w:rsidRPr="00D8784D" w:rsidRDefault="004640AF" w:rsidP="004640AF">
      <w:pPr>
        <w:pStyle w:val="Pta"/>
        <w:tabs>
          <w:tab w:val="left" w:pos="708"/>
        </w:tabs>
        <w:rPr>
          <w:sz w:val="24"/>
          <w:szCs w:val="24"/>
        </w:rPr>
      </w:pPr>
      <w:r w:rsidRPr="00D8784D">
        <w:rPr>
          <w:sz w:val="24"/>
          <w:szCs w:val="24"/>
        </w:rPr>
        <w:t>V pedago</w:t>
      </w:r>
      <w:r w:rsidR="00DC3113" w:rsidRPr="00D8784D">
        <w:rPr>
          <w:sz w:val="24"/>
          <w:szCs w:val="24"/>
        </w:rPr>
        <w:t>gickej ra</w:t>
      </w:r>
      <w:r w:rsidR="00654802" w:rsidRPr="00D8784D">
        <w:rPr>
          <w:sz w:val="24"/>
          <w:szCs w:val="24"/>
        </w:rPr>
        <w:t xml:space="preserve">de prerokované dňa : </w:t>
      </w:r>
      <w:r w:rsidR="00795136">
        <w:rPr>
          <w:sz w:val="24"/>
          <w:szCs w:val="24"/>
        </w:rPr>
        <w:t>1.7</w:t>
      </w:r>
      <w:r w:rsidR="00246936">
        <w:rPr>
          <w:sz w:val="24"/>
          <w:szCs w:val="24"/>
        </w:rPr>
        <w:t>.202</w:t>
      </w:r>
      <w:r w:rsidR="00795136">
        <w:rPr>
          <w:sz w:val="24"/>
          <w:szCs w:val="24"/>
        </w:rPr>
        <w:t>4</w:t>
      </w:r>
    </w:p>
    <w:p w14:paraId="615ED873" w14:textId="77777777" w:rsidR="004640AF" w:rsidRPr="00D8784D" w:rsidRDefault="004640AF" w:rsidP="004640AF">
      <w:pPr>
        <w:pStyle w:val="Pta"/>
        <w:tabs>
          <w:tab w:val="left" w:pos="708"/>
        </w:tabs>
        <w:rPr>
          <w:sz w:val="24"/>
          <w:szCs w:val="24"/>
        </w:rPr>
      </w:pPr>
    </w:p>
    <w:p w14:paraId="0EA2AEF6" w14:textId="3D0F8102" w:rsidR="004640AF" w:rsidRPr="00D8784D" w:rsidRDefault="004640AF" w:rsidP="004640AF">
      <w:pPr>
        <w:pStyle w:val="Pta"/>
        <w:tabs>
          <w:tab w:val="left" w:pos="708"/>
        </w:tabs>
        <w:rPr>
          <w:sz w:val="24"/>
          <w:szCs w:val="24"/>
        </w:rPr>
      </w:pPr>
      <w:r w:rsidRPr="00D8784D">
        <w:rPr>
          <w:sz w:val="24"/>
          <w:szCs w:val="24"/>
        </w:rPr>
        <w:t xml:space="preserve">Rade školy predložené dňa : </w:t>
      </w:r>
      <w:r w:rsidR="00AC3775">
        <w:rPr>
          <w:sz w:val="24"/>
          <w:szCs w:val="24"/>
        </w:rPr>
        <w:t>2</w:t>
      </w:r>
      <w:r w:rsidR="00795136">
        <w:rPr>
          <w:sz w:val="24"/>
          <w:szCs w:val="24"/>
        </w:rPr>
        <w:t>8</w:t>
      </w:r>
      <w:r w:rsidR="00731824" w:rsidRPr="00731824">
        <w:rPr>
          <w:sz w:val="24"/>
          <w:szCs w:val="24"/>
        </w:rPr>
        <w:t>.</w:t>
      </w:r>
      <w:r w:rsidR="00AC3775">
        <w:rPr>
          <w:sz w:val="24"/>
          <w:szCs w:val="24"/>
        </w:rPr>
        <w:t>6</w:t>
      </w:r>
      <w:r w:rsidR="00246936" w:rsidRPr="00731824">
        <w:rPr>
          <w:sz w:val="24"/>
          <w:szCs w:val="24"/>
        </w:rPr>
        <w:t>.202</w:t>
      </w:r>
      <w:r w:rsidR="00795136">
        <w:rPr>
          <w:sz w:val="24"/>
          <w:szCs w:val="24"/>
        </w:rPr>
        <w:t>4</w:t>
      </w:r>
    </w:p>
    <w:p w14:paraId="121EDE86" w14:textId="1042888C" w:rsidR="004640AF" w:rsidRPr="00D8784D" w:rsidRDefault="004640AF" w:rsidP="004640AF">
      <w:pPr>
        <w:pStyle w:val="Pta"/>
        <w:tabs>
          <w:tab w:val="left" w:pos="708"/>
        </w:tabs>
        <w:rPr>
          <w:sz w:val="24"/>
          <w:szCs w:val="24"/>
        </w:rPr>
      </w:pPr>
      <w:r w:rsidRPr="00D8784D">
        <w:rPr>
          <w:sz w:val="24"/>
          <w:szCs w:val="24"/>
        </w:rPr>
        <w:t>Podpis predsedu rady školy :</w:t>
      </w:r>
      <w:r w:rsidR="006C2E47">
        <w:rPr>
          <w:sz w:val="24"/>
          <w:szCs w:val="24"/>
        </w:rPr>
        <w:t xml:space="preserve"> </w:t>
      </w:r>
      <w:r w:rsidR="003C2777">
        <w:rPr>
          <w:sz w:val="24"/>
          <w:szCs w:val="24"/>
        </w:rPr>
        <w:t>Mgr. Lucia Barkolová, v.r.</w:t>
      </w:r>
    </w:p>
    <w:p w14:paraId="454B7546" w14:textId="77777777" w:rsidR="004640AF" w:rsidRPr="00D8784D" w:rsidRDefault="004640AF" w:rsidP="004640AF">
      <w:pPr>
        <w:pStyle w:val="Pta"/>
        <w:tabs>
          <w:tab w:val="left" w:pos="708"/>
        </w:tabs>
        <w:rPr>
          <w:sz w:val="24"/>
          <w:szCs w:val="24"/>
        </w:rPr>
      </w:pPr>
      <w:r w:rsidRPr="00D8784D">
        <w:rPr>
          <w:sz w:val="24"/>
          <w:szCs w:val="24"/>
        </w:rPr>
        <w:t xml:space="preserve"> </w:t>
      </w:r>
    </w:p>
    <w:p w14:paraId="7ADED9EA" w14:textId="77777777" w:rsidR="004640AF" w:rsidRPr="00D8784D" w:rsidRDefault="004640AF" w:rsidP="004640AF">
      <w:pPr>
        <w:pStyle w:val="Pta"/>
        <w:tabs>
          <w:tab w:val="left" w:pos="708"/>
        </w:tabs>
        <w:rPr>
          <w:sz w:val="24"/>
          <w:szCs w:val="24"/>
        </w:rPr>
      </w:pPr>
      <w:r w:rsidRPr="00D8784D">
        <w:rPr>
          <w:sz w:val="24"/>
          <w:szCs w:val="24"/>
        </w:rPr>
        <w:t xml:space="preserve">Schválené zriaďovateľom dňa </w:t>
      </w:r>
      <w:r w:rsidR="003D1B5F">
        <w:rPr>
          <w:sz w:val="24"/>
          <w:szCs w:val="24"/>
        </w:rPr>
        <w:t>..........</w:t>
      </w:r>
      <w:r w:rsidRPr="00D8784D">
        <w:rPr>
          <w:sz w:val="24"/>
          <w:szCs w:val="24"/>
        </w:rPr>
        <w:t xml:space="preserve"> uznesením Miestneho zastupiteľstva mestskej časti </w:t>
      </w:r>
    </w:p>
    <w:p w14:paraId="525ADDE4" w14:textId="77777777" w:rsidR="004640AF" w:rsidRPr="00D8784D" w:rsidRDefault="004640AF" w:rsidP="004640AF">
      <w:pPr>
        <w:pStyle w:val="Pta"/>
        <w:tabs>
          <w:tab w:val="left" w:pos="708"/>
        </w:tabs>
        <w:rPr>
          <w:sz w:val="24"/>
          <w:szCs w:val="24"/>
        </w:rPr>
      </w:pPr>
    </w:p>
    <w:p w14:paraId="02FF65A6" w14:textId="77777777" w:rsidR="004640AF" w:rsidRPr="00D8784D" w:rsidRDefault="003D1B5F" w:rsidP="004640AF">
      <w:pPr>
        <w:pStyle w:val="Pta"/>
        <w:tabs>
          <w:tab w:val="left" w:pos="708"/>
        </w:tabs>
        <w:rPr>
          <w:sz w:val="24"/>
          <w:szCs w:val="24"/>
        </w:rPr>
      </w:pPr>
      <w:r>
        <w:rPr>
          <w:sz w:val="24"/>
          <w:szCs w:val="24"/>
        </w:rPr>
        <w:t xml:space="preserve">Bratislava – Ružinov č. </w:t>
      </w:r>
    </w:p>
    <w:p w14:paraId="1AEB4169" w14:textId="77777777" w:rsidR="004640AF" w:rsidRPr="00D8784D" w:rsidRDefault="004640AF" w:rsidP="004640AF">
      <w:pPr>
        <w:pStyle w:val="Pta"/>
        <w:tabs>
          <w:tab w:val="left" w:pos="708"/>
        </w:tabs>
        <w:rPr>
          <w:sz w:val="24"/>
          <w:szCs w:val="24"/>
        </w:rPr>
      </w:pPr>
    </w:p>
    <w:p w14:paraId="4E392426" w14:textId="668F02D1" w:rsidR="004640AF" w:rsidRPr="00D8784D" w:rsidRDefault="004640AF" w:rsidP="004640AF">
      <w:pPr>
        <w:pStyle w:val="Pta"/>
        <w:tabs>
          <w:tab w:val="left" w:pos="708"/>
        </w:tabs>
        <w:rPr>
          <w:sz w:val="24"/>
          <w:szCs w:val="24"/>
        </w:rPr>
      </w:pPr>
      <w:r w:rsidRPr="00D8784D">
        <w:rPr>
          <w:sz w:val="24"/>
          <w:szCs w:val="24"/>
        </w:rPr>
        <w:t xml:space="preserve">V Bratislave dňa : </w:t>
      </w:r>
      <w:r w:rsidR="004A0533">
        <w:rPr>
          <w:sz w:val="24"/>
          <w:szCs w:val="24"/>
        </w:rPr>
        <w:t>9.9.2024</w:t>
      </w:r>
    </w:p>
    <w:p w14:paraId="012CAFD5" w14:textId="77777777" w:rsidR="004640AF" w:rsidRPr="00D8784D" w:rsidRDefault="004640AF" w:rsidP="004640AF">
      <w:pPr>
        <w:pStyle w:val="Pta"/>
        <w:tabs>
          <w:tab w:val="left" w:pos="708"/>
        </w:tabs>
        <w:ind w:left="5664" w:firstLine="708"/>
        <w:rPr>
          <w:sz w:val="24"/>
          <w:szCs w:val="24"/>
        </w:rPr>
      </w:pPr>
    </w:p>
    <w:p w14:paraId="2A6232AE" w14:textId="59291D85" w:rsidR="004640AF" w:rsidRPr="00D8784D" w:rsidRDefault="004A0533" w:rsidP="004A0533">
      <w:pPr>
        <w:pStyle w:val="Pta"/>
        <w:tabs>
          <w:tab w:val="left" w:pos="708"/>
        </w:tabs>
        <w:ind w:left="5664"/>
        <w:rPr>
          <w:sz w:val="24"/>
          <w:szCs w:val="24"/>
        </w:rPr>
      </w:pPr>
      <w:r>
        <w:rPr>
          <w:sz w:val="24"/>
          <w:szCs w:val="24"/>
        </w:rPr>
        <w:t>PhDr. Dagmar Zlatošová, PhD.</w:t>
      </w:r>
      <w:r w:rsidR="000678BA">
        <w:rPr>
          <w:sz w:val="24"/>
          <w:szCs w:val="24"/>
        </w:rPr>
        <w:t>, v.r.</w:t>
      </w:r>
    </w:p>
    <w:p w14:paraId="143F0ED0" w14:textId="1E9A74AE" w:rsidR="00B31442" w:rsidRDefault="004640AF" w:rsidP="00B31442">
      <w:pPr>
        <w:pStyle w:val="Pta"/>
        <w:tabs>
          <w:tab w:val="left" w:pos="708"/>
        </w:tabs>
        <w:rPr>
          <w:sz w:val="24"/>
          <w:szCs w:val="24"/>
        </w:rPr>
      </w:pPr>
      <w:r w:rsidRPr="00D8784D">
        <w:rPr>
          <w:sz w:val="24"/>
          <w:szCs w:val="24"/>
        </w:rPr>
        <w:t xml:space="preserve">                                                                                             </w:t>
      </w:r>
      <w:r w:rsidR="00B31442">
        <w:rPr>
          <w:sz w:val="24"/>
          <w:szCs w:val="24"/>
        </w:rPr>
        <w:t xml:space="preserve">               </w:t>
      </w:r>
      <w:r w:rsidR="006C2E47">
        <w:rPr>
          <w:sz w:val="24"/>
          <w:szCs w:val="24"/>
        </w:rPr>
        <w:t>riaditeľka školy</w:t>
      </w:r>
    </w:p>
    <w:p w14:paraId="5227F91F" w14:textId="77777777" w:rsidR="006E4739" w:rsidRPr="00D8784D" w:rsidRDefault="006E4739" w:rsidP="00B31442">
      <w:pPr>
        <w:pStyle w:val="Pta"/>
        <w:tabs>
          <w:tab w:val="left" w:pos="708"/>
        </w:tabs>
        <w:rPr>
          <w:sz w:val="24"/>
          <w:szCs w:val="24"/>
        </w:rPr>
      </w:pPr>
    </w:p>
    <w:p w14:paraId="628CFB41" w14:textId="77777777" w:rsidR="00CB2ACF" w:rsidRDefault="00E10063" w:rsidP="00E10063">
      <w:r w:rsidRPr="00D8784D">
        <w:tab/>
      </w:r>
      <w:r w:rsidRPr="00D8784D">
        <w:tab/>
      </w:r>
      <w:r w:rsidRPr="00D8784D">
        <w:tab/>
      </w:r>
      <w:r w:rsidRPr="00D8784D">
        <w:tab/>
      </w:r>
      <w:r w:rsidRPr="00D8784D">
        <w:tab/>
      </w:r>
      <w:r w:rsidRPr="00D8784D">
        <w:tab/>
      </w:r>
      <w:r w:rsidRPr="00D8784D">
        <w:tab/>
      </w:r>
      <w:r w:rsidRPr="00D8784D">
        <w:tab/>
      </w:r>
      <w:r w:rsidRPr="00D8784D">
        <w:tab/>
      </w:r>
      <w:r w:rsidRPr="00D8784D">
        <w:tab/>
      </w:r>
      <w:r w:rsidRPr="00D8784D">
        <w:tab/>
      </w:r>
    </w:p>
    <w:p w14:paraId="592C1922" w14:textId="77777777" w:rsidR="00920923" w:rsidRDefault="00920923" w:rsidP="000F31FF">
      <w:pPr>
        <w:jc w:val="both"/>
        <w:rPr>
          <w:sz w:val="24"/>
          <w:szCs w:val="24"/>
        </w:rPr>
      </w:pPr>
    </w:p>
    <w:p w14:paraId="0DCFD224" w14:textId="77777777" w:rsidR="00920923" w:rsidRPr="000F31FF" w:rsidRDefault="00920923" w:rsidP="000F31FF">
      <w:pPr>
        <w:jc w:val="both"/>
        <w:rPr>
          <w:sz w:val="24"/>
          <w:szCs w:val="24"/>
        </w:rPr>
      </w:pPr>
    </w:p>
    <w:p w14:paraId="78BD67CC" w14:textId="5E9BD866" w:rsidR="00E10063" w:rsidRPr="000F31FF" w:rsidRDefault="000F31FF" w:rsidP="00E10063">
      <w:r>
        <w:t xml:space="preserve"> </w:t>
      </w:r>
      <w:r w:rsidR="00CB2ACF">
        <w:t xml:space="preserve">                                                                                                                                                            </w:t>
      </w:r>
      <w:r w:rsidR="00E10063" w:rsidRPr="00D8784D">
        <w:rPr>
          <w:sz w:val="24"/>
          <w:szCs w:val="24"/>
        </w:rPr>
        <w:t>Príloha č. 1</w:t>
      </w:r>
    </w:p>
    <w:p w14:paraId="1543EA35" w14:textId="77777777" w:rsidR="00E10063" w:rsidRPr="00D8784D" w:rsidRDefault="00E10063" w:rsidP="00E10063">
      <w:pPr>
        <w:rPr>
          <w:sz w:val="24"/>
          <w:szCs w:val="24"/>
        </w:rPr>
      </w:pPr>
    </w:p>
    <w:p w14:paraId="697CB8B6" w14:textId="77777777" w:rsidR="00E10063" w:rsidRPr="00D8784D" w:rsidRDefault="00E10063" w:rsidP="00E10063">
      <w:pPr>
        <w:rPr>
          <w:sz w:val="24"/>
          <w:szCs w:val="24"/>
        </w:rPr>
      </w:pPr>
    </w:p>
    <w:p w14:paraId="70C70691" w14:textId="77777777" w:rsidR="00E10063" w:rsidRPr="00D8784D" w:rsidRDefault="00E10063" w:rsidP="00E10063">
      <w:pPr>
        <w:rPr>
          <w:sz w:val="24"/>
          <w:szCs w:val="24"/>
        </w:rPr>
      </w:pPr>
    </w:p>
    <w:p w14:paraId="1E53CA76" w14:textId="77777777" w:rsidR="00E10063" w:rsidRPr="00D8784D" w:rsidRDefault="00E10063" w:rsidP="00E10063">
      <w:pPr>
        <w:rPr>
          <w:sz w:val="24"/>
          <w:szCs w:val="24"/>
        </w:rPr>
      </w:pPr>
    </w:p>
    <w:p w14:paraId="0F8AC5FF" w14:textId="77777777" w:rsidR="00E10063" w:rsidRPr="00D8784D" w:rsidRDefault="00E10063" w:rsidP="00E10063">
      <w:pPr>
        <w:rPr>
          <w:sz w:val="24"/>
          <w:szCs w:val="24"/>
        </w:rPr>
      </w:pPr>
    </w:p>
    <w:p w14:paraId="59DA72CB" w14:textId="77777777" w:rsidR="00E10063" w:rsidRPr="00D8784D" w:rsidRDefault="00E10063" w:rsidP="00E10063">
      <w:pPr>
        <w:rPr>
          <w:sz w:val="24"/>
          <w:szCs w:val="24"/>
        </w:rPr>
      </w:pPr>
    </w:p>
    <w:p w14:paraId="2C72C790" w14:textId="77777777" w:rsidR="00E10063" w:rsidRPr="00D8784D" w:rsidRDefault="00E10063" w:rsidP="00E10063">
      <w:pPr>
        <w:rPr>
          <w:sz w:val="24"/>
          <w:szCs w:val="24"/>
        </w:rPr>
      </w:pPr>
    </w:p>
    <w:p w14:paraId="4A5EB5C8" w14:textId="77777777" w:rsidR="00E10063" w:rsidRPr="00D8784D" w:rsidRDefault="00E10063" w:rsidP="00E10063">
      <w:pPr>
        <w:rPr>
          <w:sz w:val="24"/>
          <w:szCs w:val="24"/>
        </w:rPr>
      </w:pPr>
    </w:p>
    <w:p w14:paraId="2E7084A9" w14:textId="77777777" w:rsidR="00E10063" w:rsidRPr="00D8784D" w:rsidRDefault="00E10063" w:rsidP="00E10063">
      <w:pPr>
        <w:rPr>
          <w:sz w:val="24"/>
          <w:szCs w:val="24"/>
        </w:rPr>
      </w:pPr>
    </w:p>
    <w:p w14:paraId="2D9E1A6B" w14:textId="77777777" w:rsidR="00E10063" w:rsidRPr="00D8784D" w:rsidRDefault="00E10063" w:rsidP="00E10063">
      <w:pPr>
        <w:rPr>
          <w:sz w:val="24"/>
          <w:szCs w:val="24"/>
        </w:rPr>
      </w:pPr>
    </w:p>
    <w:p w14:paraId="2568383D" w14:textId="77777777" w:rsidR="00E10063" w:rsidRPr="00D8784D" w:rsidRDefault="00E10063" w:rsidP="00E10063">
      <w:pPr>
        <w:rPr>
          <w:sz w:val="24"/>
          <w:szCs w:val="24"/>
        </w:rPr>
      </w:pPr>
    </w:p>
    <w:p w14:paraId="2A424CEF" w14:textId="77777777" w:rsidR="00E10063" w:rsidRPr="00D8784D" w:rsidRDefault="00E10063" w:rsidP="00E10063">
      <w:pPr>
        <w:rPr>
          <w:sz w:val="24"/>
          <w:szCs w:val="24"/>
        </w:rPr>
      </w:pPr>
    </w:p>
    <w:p w14:paraId="4C8E3F52" w14:textId="77777777" w:rsidR="00E10063" w:rsidRPr="00D8784D" w:rsidRDefault="00E10063" w:rsidP="00E10063">
      <w:pPr>
        <w:rPr>
          <w:sz w:val="24"/>
          <w:szCs w:val="24"/>
        </w:rPr>
      </w:pPr>
    </w:p>
    <w:p w14:paraId="0820061B" w14:textId="77777777" w:rsidR="00E10063" w:rsidRPr="00D8784D" w:rsidRDefault="00E10063" w:rsidP="00E10063">
      <w:pPr>
        <w:rPr>
          <w:sz w:val="24"/>
          <w:szCs w:val="24"/>
        </w:rPr>
      </w:pPr>
    </w:p>
    <w:p w14:paraId="4F970111" w14:textId="77777777" w:rsidR="00E10063" w:rsidRPr="00D8784D" w:rsidRDefault="00E10063" w:rsidP="00E10063">
      <w:pPr>
        <w:rPr>
          <w:sz w:val="24"/>
          <w:szCs w:val="24"/>
        </w:rPr>
      </w:pPr>
    </w:p>
    <w:p w14:paraId="6F10B90C" w14:textId="77777777" w:rsidR="00E10063" w:rsidRPr="00D8784D" w:rsidRDefault="00E10063" w:rsidP="00E10063">
      <w:pPr>
        <w:rPr>
          <w:sz w:val="24"/>
          <w:szCs w:val="24"/>
        </w:rPr>
      </w:pPr>
    </w:p>
    <w:p w14:paraId="6F97F353" w14:textId="77777777" w:rsidR="00E10063" w:rsidRPr="00D8784D" w:rsidRDefault="00E10063" w:rsidP="00E10063">
      <w:pPr>
        <w:rPr>
          <w:sz w:val="24"/>
          <w:szCs w:val="24"/>
        </w:rPr>
      </w:pPr>
    </w:p>
    <w:p w14:paraId="335E9BA2" w14:textId="77777777" w:rsidR="00E10063" w:rsidRPr="00D8784D" w:rsidRDefault="00E10063" w:rsidP="00E10063">
      <w:pPr>
        <w:rPr>
          <w:sz w:val="24"/>
          <w:szCs w:val="24"/>
        </w:rPr>
      </w:pPr>
    </w:p>
    <w:p w14:paraId="4F855FA8" w14:textId="77777777" w:rsidR="00E10063" w:rsidRPr="00D8784D" w:rsidRDefault="00E10063" w:rsidP="00E10063">
      <w:pPr>
        <w:rPr>
          <w:sz w:val="24"/>
          <w:szCs w:val="24"/>
        </w:rPr>
      </w:pPr>
    </w:p>
    <w:p w14:paraId="4AB386A6" w14:textId="77777777" w:rsidR="00E10063" w:rsidRPr="00D8784D" w:rsidRDefault="00E10063" w:rsidP="00E10063">
      <w:pPr>
        <w:rPr>
          <w:sz w:val="24"/>
          <w:szCs w:val="24"/>
        </w:rPr>
      </w:pPr>
    </w:p>
    <w:p w14:paraId="6441673E" w14:textId="77777777" w:rsidR="00E10063" w:rsidRPr="00D8784D" w:rsidRDefault="00E10063" w:rsidP="00E10063">
      <w:pPr>
        <w:rPr>
          <w:sz w:val="24"/>
          <w:szCs w:val="24"/>
        </w:rPr>
      </w:pPr>
    </w:p>
    <w:p w14:paraId="3C22A6AA" w14:textId="77777777" w:rsidR="00E10063" w:rsidRPr="00D8784D" w:rsidRDefault="00E10063" w:rsidP="00E10063">
      <w:pPr>
        <w:rPr>
          <w:sz w:val="24"/>
          <w:szCs w:val="24"/>
        </w:rPr>
      </w:pPr>
    </w:p>
    <w:p w14:paraId="1860AC3D" w14:textId="77777777" w:rsidR="00E10063" w:rsidRPr="00D8784D" w:rsidRDefault="00E10063" w:rsidP="00E10063">
      <w:pPr>
        <w:rPr>
          <w:sz w:val="24"/>
          <w:szCs w:val="24"/>
        </w:rPr>
      </w:pPr>
    </w:p>
    <w:p w14:paraId="4FBC69E4" w14:textId="77777777" w:rsidR="00E10063" w:rsidRPr="00D8784D" w:rsidRDefault="00E10063" w:rsidP="00E10063">
      <w:pPr>
        <w:rPr>
          <w:sz w:val="24"/>
          <w:szCs w:val="24"/>
        </w:rPr>
      </w:pPr>
      <w:r w:rsidRPr="00D8784D">
        <w:rPr>
          <w:sz w:val="24"/>
          <w:szCs w:val="24"/>
        </w:rPr>
        <w:tab/>
      </w:r>
      <w:r w:rsidRPr="00D8784D">
        <w:rPr>
          <w:sz w:val="24"/>
          <w:szCs w:val="24"/>
        </w:rPr>
        <w:tab/>
      </w:r>
      <w:r w:rsidRPr="00D8784D">
        <w:rPr>
          <w:sz w:val="24"/>
          <w:szCs w:val="24"/>
        </w:rPr>
        <w:tab/>
      </w:r>
      <w:r w:rsidRPr="00D8784D">
        <w:rPr>
          <w:sz w:val="24"/>
          <w:szCs w:val="24"/>
        </w:rPr>
        <w:tab/>
      </w:r>
      <w:r w:rsidRPr="00D8784D">
        <w:rPr>
          <w:sz w:val="24"/>
          <w:szCs w:val="24"/>
        </w:rPr>
        <w:tab/>
        <w:t>Vyjadrenie Rady školy</w:t>
      </w:r>
    </w:p>
    <w:p w14:paraId="0A371F7B" w14:textId="77777777" w:rsidR="00E10063" w:rsidRPr="00D8784D" w:rsidRDefault="00E10063" w:rsidP="00E10063">
      <w:pPr>
        <w:rPr>
          <w:sz w:val="24"/>
          <w:szCs w:val="24"/>
        </w:rPr>
      </w:pPr>
    </w:p>
    <w:p w14:paraId="7FBF6861" w14:textId="77777777" w:rsidR="00E10063" w:rsidRPr="00D8784D" w:rsidRDefault="00E10063" w:rsidP="00E10063">
      <w:pPr>
        <w:rPr>
          <w:sz w:val="24"/>
          <w:szCs w:val="24"/>
        </w:rPr>
      </w:pPr>
    </w:p>
    <w:p w14:paraId="6D144201" w14:textId="77777777" w:rsidR="00E10063" w:rsidRPr="00D8784D" w:rsidRDefault="00E10063" w:rsidP="00E10063">
      <w:pPr>
        <w:rPr>
          <w:sz w:val="24"/>
          <w:szCs w:val="24"/>
        </w:rPr>
      </w:pPr>
    </w:p>
    <w:p w14:paraId="3D350870" w14:textId="77777777" w:rsidR="00E10063" w:rsidRPr="00D8784D" w:rsidRDefault="00E10063" w:rsidP="00E10063">
      <w:pPr>
        <w:rPr>
          <w:sz w:val="24"/>
          <w:szCs w:val="24"/>
        </w:rPr>
      </w:pPr>
    </w:p>
    <w:p w14:paraId="36919611" w14:textId="77777777" w:rsidR="00E10063" w:rsidRPr="00D8784D" w:rsidRDefault="00E10063" w:rsidP="00E10063"/>
    <w:p w14:paraId="0A36DACD" w14:textId="77777777" w:rsidR="00E10063" w:rsidRPr="00D8784D" w:rsidRDefault="00E10063" w:rsidP="00E10063"/>
    <w:p w14:paraId="7574AF07" w14:textId="77777777" w:rsidR="00E10063" w:rsidRPr="00D8784D" w:rsidRDefault="00E10063" w:rsidP="00E10063"/>
    <w:p w14:paraId="186BA777" w14:textId="77777777" w:rsidR="00E10063" w:rsidRPr="00D8784D" w:rsidRDefault="00E10063" w:rsidP="00E10063"/>
    <w:p w14:paraId="750446E3" w14:textId="77777777" w:rsidR="00E10063" w:rsidRPr="00D8784D" w:rsidRDefault="00E10063" w:rsidP="00E10063"/>
    <w:p w14:paraId="40205752" w14:textId="77777777" w:rsidR="00E10063" w:rsidRPr="00D8784D" w:rsidRDefault="00E10063" w:rsidP="00E10063"/>
    <w:p w14:paraId="33C2AB26" w14:textId="77777777" w:rsidR="00E10063" w:rsidRPr="00D8784D" w:rsidRDefault="00E10063" w:rsidP="00E10063"/>
    <w:p w14:paraId="4E2C99C9" w14:textId="77777777" w:rsidR="00E10063" w:rsidRPr="00D8784D" w:rsidRDefault="00E10063" w:rsidP="00E10063"/>
    <w:p w14:paraId="20148AB7" w14:textId="77777777" w:rsidR="00E10063" w:rsidRPr="00D8784D" w:rsidRDefault="00E10063" w:rsidP="00E10063"/>
    <w:p w14:paraId="4F1A4806" w14:textId="77777777" w:rsidR="00E10063" w:rsidRPr="00D8784D" w:rsidRDefault="00E10063" w:rsidP="00E10063"/>
    <w:p w14:paraId="3E49FB33" w14:textId="77777777" w:rsidR="002A6018" w:rsidRPr="00D8784D" w:rsidRDefault="002A6018"/>
    <w:p w14:paraId="3736B862" w14:textId="77777777" w:rsidR="002A6018" w:rsidRPr="00D8784D" w:rsidRDefault="002A6018"/>
    <w:p w14:paraId="494C4DCF" w14:textId="77777777" w:rsidR="002A6018" w:rsidRPr="00D8784D" w:rsidRDefault="002A6018"/>
    <w:p w14:paraId="0F51DF9C" w14:textId="77777777" w:rsidR="002A6018" w:rsidRPr="00D8784D" w:rsidRDefault="002A6018"/>
    <w:p w14:paraId="52FC1C3E" w14:textId="77777777" w:rsidR="002A6018" w:rsidRPr="00D8784D" w:rsidRDefault="002A6018"/>
    <w:p w14:paraId="2CD455AF" w14:textId="77777777" w:rsidR="002A6018" w:rsidRPr="00D8784D" w:rsidRDefault="002A6018"/>
    <w:p w14:paraId="68E7E846" w14:textId="77777777" w:rsidR="002A6018" w:rsidRPr="00D8784D" w:rsidRDefault="002A6018"/>
    <w:p w14:paraId="23C6AD22" w14:textId="77777777" w:rsidR="002A6018" w:rsidRPr="00D8784D" w:rsidRDefault="002A6018"/>
    <w:p w14:paraId="17ECB3D1" w14:textId="77777777" w:rsidR="002A6018" w:rsidRPr="00D8784D" w:rsidRDefault="002A6018"/>
    <w:p w14:paraId="6EBB10D2" w14:textId="77777777" w:rsidR="002A6018" w:rsidRPr="00D8784D" w:rsidRDefault="002A6018"/>
    <w:p w14:paraId="19813576" w14:textId="77777777" w:rsidR="002A6018" w:rsidRPr="00D8784D" w:rsidRDefault="002A6018"/>
    <w:p w14:paraId="0CECBC5F" w14:textId="77777777" w:rsidR="002A6018" w:rsidRPr="00D8784D" w:rsidRDefault="002A6018"/>
    <w:p w14:paraId="71034D71" w14:textId="77777777" w:rsidR="004863CB" w:rsidRPr="00D8784D" w:rsidRDefault="004863CB"/>
    <w:p w14:paraId="26BEEC73" w14:textId="77777777" w:rsidR="004863CB" w:rsidRDefault="004863CB"/>
    <w:p w14:paraId="0581D01F" w14:textId="77777777" w:rsidR="00171ADD" w:rsidRDefault="00171ADD"/>
    <w:p w14:paraId="6019EEA8" w14:textId="77777777" w:rsidR="00171ADD" w:rsidRPr="00D8784D" w:rsidRDefault="00171ADD"/>
    <w:p w14:paraId="5DE5821D" w14:textId="77777777" w:rsidR="004863CB" w:rsidRPr="00D8784D" w:rsidRDefault="004863CB"/>
    <w:p w14:paraId="48BD7FA1" w14:textId="77777777" w:rsidR="00E10063" w:rsidRPr="00D8784D" w:rsidRDefault="00E10063" w:rsidP="00E10063">
      <w:pPr>
        <w:rPr>
          <w:sz w:val="24"/>
          <w:szCs w:val="24"/>
        </w:rPr>
      </w:pPr>
    </w:p>
    <w:p w14:paraId="28D62F50" w14:textId="77777777" w:rsidR="00E10063" w:rsidRPr="00D8784D" w:rsidRDefault="00E10063" w:rsidP="00E10063">
      <w:pPr>
        <w:rPr>
          <w:sz w:val="24"/>
          <w:szCs w:val="24"/>
        </w:rPr>
      </w:pPr>
      <w:r w:rsidRPr="00D8784D">
        <w:rPr>
          <w:sz w:val="24"/>
          <w:szCs w:val="24"/>
        </w:rPr>
        <w:tab/>
      </w:r>
      <w:r w:rsidRPr="00D8784D">
        <w:rPr>
          <w:sz w:val="24"/>
          <w:szCs w:val="24"/>
        </w:rPr>
        <w:tab/>
      </w:r>
      <w:r w:rsidRPr="00D8784D">
        <w:rPr>
          <w:sz w:val="24"/>
          <w:szCs w:val="24"/>
          <w:u w:val="single"/>
        </w:rPr>
        <w:t>Rada školy pri Základnej škole, Nevädzová 2, 821 01  Bratislava</w:t>
      </w:r>
    </w:p>
    <w:p w14:paraId="3BE1D226" w14:textId="77777777" w:rsidR="00E10063" w:rsidRPr="00D8784D" w:rsidRDefault="00E10063" w:rsidP="00E10063">
      <w:pPr>
        <w:rPr>
          <w:sz w:val="24"/>
          <w:szCs w:val="24"/>
        </w:rPr>
      </w:pPr>
    </w:p>
    <w:p w14:paraId="6147DD96" w14:textId="77777777" w:rsidR="00E10063" w:rsidRPr="00D8784D" w:rsidRDefault="00E10063" w:rsidP="00E10063">
      <w:pPr>
        <w:rPr>
          <w:sz w:val="24"/>
          <w:szCs w:val="24"/>
        </w:rPr>
      </w:pPr>
    </w:p>
    <w:p w14:paraId="1D0C9EE8" w14:textId="77777777" w:rsidR="00E10063" w:rsidRPr="00D8784D" w:rsidRDefault="00E10063" w:rsidP="00E10063">
      <w:pPr>
        <w:rPr>
          <w:sz w:val="24"/>
          <w:szCs w:val="24"/>
        </w:rPr>
      </w:pPr>
    </w:p>
    <w:p w14:paraId="0838F4D7" w14:textId="77777777" w:rsidR="00E10063" w:rsidRPr="00D8784D" w:rsidRDefault="00E10063" w:rsidP="00E10063">
      <w:pPr>
        <w:rPr>
          <w:sz w:val="24"/>
          <w:szCs w:val="24"/>
        </w:rPr>
      </w:pPr>
    </w:p>
    <w:p w14:paraId="0C158552" w14:textId="77777777" w:rsidR="00E10063" w:rsidRPr="00D8784D" w:rsidRDefault="00E10063" w:rsidP="00E10063">
      <w:pPr>
        <w:rPr>
          <w:sz w:val="24"/>
          <w:szCs w:val="24"/>
        </w:rPr>
      </w:pPr>
    </w:p>
    <w:p w14:paraId="30A84A85" w14:textId="77777777" w:rsidR="00E10063" w:rsidRPr="00D8784D" w:rsidRDefault="00E10063" w:rsidP="00E10063">
      <w:pPr>
        <w:rPr>
          <w:sz w:val="24"/>
          <w:szCs w:val="24"/>
        </w:rPr>
      </w:pPr>
    </w:p>
    <w:p w14:paraId="433F9ED7" w14:textId="77777777" w:rsidR="00E10063" w:rsidRPr="00D8784D" w:rsidRDefault="00E10063" w:rsidP="00E10063">
      <w:pPr>
        <w:rPr>
          <w:sz w:val="24"/>
          <w:szCs w:val="24"/>
        </w:rPr>
      </w:pPr>
    </w:p>
    <w:p w14:paraId="7ABD85BA" w14:textId="77777777" w:rsidR="00E10063" w:rsidRPr="00D8784D" w:rsidRDefault="00E10063" w:rsidP="00E10063">
      <w:pPr>
        <w:rPr>
          <w:sz w:val="24"/>
          <w:szCs w:val="24"/>
        </w:rPr>
      </w:pPr>
    </w:p>
    <w:p w14:paraId="53C038CA" w14:textId="7B130F76" w:rsidR="00E10063" w:rsidRPr="00D8784D" w:rsidRDefault="00E10063" w:rsidP="00E10063">
      <w:pPr>
        <w:rPr>
          <w:sz w:val="24"/>
          <w:szCs w:val="24"/>
        </w:rPr>
      </w:pPr>
      <w:r w:rsidRPr="00D8784D">
        <w:rPr>
          <w:sz w:val="24"/>
          <w:szCs w:val="24"/>
        </w:rPr>
        <w:t xml:space="preserve">Bratislava, </w:t>
      </w:r>
      <w:r w:rsidR="006F4277">
        <w:rPr>
          <w:sz w:val="24"/>
          <w:szCs w:val="24"/>
        </w:rPr>
        <w:t>2</w:t>
      </w:r>
      <w:r w:rsidR="00795136">
        <w:rPr>
          <w:sz w:val="24"/>
          <w:szCs w:val="24"/>
        </w:rPr>
        <w:t>8</w:t>
      </w:r>
      <w:r w:rsidR="000F31FF" w:rsidRPr="00731824">
        <w:rPr>
          <w:sz w:val="24"/>
          <w:szCs w:val="24"/>
        </w:rPr>
        <w:t>.</w:t>
      </w:r>
      <w:r w:rsidR="006F4277">
        <w:rPr>
          <w:sz w:val="24"/>
          <w:szCs w:val="24"/>
        </w:rPr>
        <w:t>6</w:t>
      </w:r>
      <w:r w:rsidR="005527DA" w:rsidRPr="00731824">
        <w:rPr>
          <w:sz w:val="24"/>
          <w:szCs w:val="24"/>
        </w:rPr>
        <w:t>.</w:t>
      </w:r>
      <w:r w:rsidR="00731824" w:rsidRPr="00731824">
        <w:rPr>
          <w:sz w:val="24"/>
          <w:szCs w:val="24"/>
        </w:rPr>
        <w:t>202</w:t>
      </w:r>
      <w:r w:rsidR="00795136">
        <w:rPr>
          <w:sz w:val="24"/>
          <w:szCs w:val="24"/>
        </w:rPr>
        <w:t>4</w:t>
      </w:r>
    </w:p>
    <w:p w14:paraId="104F7FEB" w14:textId="77777777" w:rsidR="00E10063" w:rsidRPr="00D8784D" w:rsidRDefault="00E10063" w:rsidP="00E10063">
      <w:pPr>
        <w:rPr>
          <w:sz w:val="24"/>
          <w:szCs w:val="24"/>
        </w:rPr>
      </w:pPr>
    </w:p>
    <w:p w14:paraId="54EB0860" w14:textId="77777777" w:rsidR="00E10063" w:rsidRPr="00D8784D" w:rsidRDefault="00E10063" w:rsidP="00E10063">
      <w:pPr>
        <w:rPr>
          <w:sz w:val="24"/>
          <w:szCs w:val="24"/>
        </w:rPr>
      </w:pPr>
    </w:p>
    <w:p w14:paraId="57AD38F2" w14:textId="77777777" w:rsidR="00E10063" w:rsidRPr="00D8784D" w:rsidRDefault="00E10063" w:rsidP="00E10063">
      <w:pPr>
        <w:rPr>
          <w:sz w:val="24"/>
          <w:szCs w:val="24"/>
        </w:rPr>
      </w:pPr>
    </w:p>
    <w:p w14:paraId="2B6E6F3C" w14:textId="77777777" w:rsidR="00E10063" w:rsidRPr="00D8784D" w:rsidRDefault="00E10063" w:rsidP="00E10063">
      <w:pPr>
        <w:rPr>
          <w:sz w:val="24"/>
          <w:szCs w:val="24"/>
        </w:rPr>
      </w:pPr>
    </w:p>
    <w:p w14:paraId="46AE2A09" w14:textId="77777777" w:rsidR="00E10063" w:rsidRPr="00D8784D" w:rsidRDefault="00E10063" w:rsidP="00E10063">
      <w:pPr>
        <w:rPr>
          <w:sz w:val="24"/>
          <w:szCs w:val="24"/>
        </w:rPr>
      </w:pPr>
    </w:p>
    <w:p w14:paraId="228F81EC" w14:textId="0E007CC7" w:rsidR="00E10063" w:rsidRPr="00D8784D" w:rsidRDefault="00E10063" w:rsidP="00E10063">
      <w:pPr>
        <w:rPr>
          <w:sz w:val="24"/>
          <w:szCs w:val="24"/>
        </w:rPr>
      </w:pPr>
      <w:r w:rsidRPr="00D8784D">
        <w:rPr>
          <w:sz w:val="24"/>
          <w:szCs w:val="24"/>
        </w:rPr>
        <w:t>VEC: Správa o výchovno-vzdeláv</w:t>
      </w:r>
      <w:r w:rsidR="002F6416">
        <w:rPr>
          <w:sz w:val="24"/>
          <w:szCs w:val="24"/>
        </w:rPr>
        <w:t>acej činnosti za školský rok 202</w:t>
      </w:r>
      <w:r w:rsidR="00795136">
        <w:rPr>
          <w:sz w:val="24"/>
          <w:szCs w:val="24"/>
        </w:rPr>
        <w:t>3</w:t>
      </w:r>
      <w:r w:rsidR="002F6416">
        <w:rPr>
          <w:sz w:val="24"/>
          <w:szCs w:val="24"/>
        </w:rPr>
        <w:t>/202</w:t>
      </w:r>
      <w:r w:rsidR="00795136">
        <w:rPr>
          <w:sz w:val="24"/>
          <w:szCs w:val="24"/>
        </w:rPr>
        <w:t>4</w:t>
      </w:r>
    </w:p>
    <w:p w14:paraId="76780EBA" w14:textId="77777777" w:rsidR="00E10063" w:rsidRPr="00D8784D" w:rsidRDefault="00E10063" w:rsidP="00E10063">
      <w:pPr>
        <w:rPr>
          <w:sz w:val="24"/>
          <w:szCs w:val="24"/>
        </w:rPr>
      </w:pPr>
    </w:p>
    <w:p w14:paraId="76D9E729" w14:textId="77777777" w:rsidR="00E10063" w:rsidRPr="00D8784D" w:rsidRDefault="00E10063" w:rsidP="00E10063">
      <w:pPr>
        <w:rPr>
          <w:sz w:val="24"/>
          <w:szCs w:val="24"/>
        </w:rPr>
      </w:pPr>
    </w:p>
    <w:p w14:paraId="2085F7D3" w14:textId="77777777" w:rsidR="00E10063" w:rsidRPr="00D8784D" w:rsidRDefault="00E10063" w:rsidP="00E10063">
      <w:pPr>
        <w:rPr>
          <w:sz w:val="24"/>
          <w:szCs w:val="24"/>
        </w:rPr>
      </w:pPr>
    </w:p>
    <w:p w14:paraId="4E810ABB" w14:textId="3DFB6E31" w:rsidR="00E10063" w:rsidRPr="00D8784D" w:rsidRDefault="00E10063" w:rsidP="00E10063">
      <w:pPr>
        <w:rPr>
          <w:sz w:val="24"/>
          <w:szCs w:val="24"/>
        </w:rPr>
      </w:pPr>
      <w:r w:rsidRPr="00D8784D">
        <w:rPr>
          <w:sz w:val="24"/>
          <w:szCs w:val="24"/>
        </w:rPr>
        <w:tab/>
        <w:t>Členovia Rady školy pri Základnej škole Nevädzová 2 v Bratislave boli oboznámení so správou o výchovno-vzdelávacej činnosti, jej výsledkoch a podm</w:t>
      </w:r>
      <w:r w:rsidR="002F6416">
        <w:rPr>
          <w:sz w:val="24"/>
          <w:szCs w:val="24"/>
        </w:rPr>
        <w:t>ienkach školy za školský rok 202</w:t>
      </w:r>
      <w:r w:rsidR="00795136">
        <w:rPr>
          <w:sz w:val="24"/>
          <w:szCs w:val="24"/>
        </w:rPr>
        <w:t>3</w:t>
      </w:r>
      <w:r w:rsidR="002F6416">
        <w:rPr>
          <w:sz w:val="24"/>
          <w:szCs w:val="24"/>
        </w:rPr>
        <w:t>/202</w:t>
      </w:r>
      <w:r w:rsidR="00795136">
        <w:rPr>
          <w:sz w:val="24"/>
          <w:szCs w:val="24"/>
        </w:rPr>
        <w:t>4</w:t>
      </w:r>
      <w:r w:rsidRPr="00D8784D">
        <w:rPr>
          <w:sz w:val="24"/>
          <w:szCs w:val="24"/>
        </w:rPr>
        <w:t>. Členovia hodnotiacu správu odsúhlasili.</w:t>
      </w:r>
    </w:p>
    <w:p w14:paraId="478580CC" w14:textId="77777777" w:rsidR="00E10063" w:rsidRPr="00D8784D" w:rsidRDefault="00E10063" w:rsidP="00E10063">
      <w:pPr>
        <w:rPr>
          <w:sz w:val="24"/>
          <w:szCs w:val="24"/>
        </w:rPr>
      </w:pPr>
    </w:p>
    <w:p w14:paraId="67AAFC48" w14:textId="77777777" w:rsidR="00E10063" w:rsidRPr="00D8784D" w:rsidRDefault="00E10063" w:rsidP="00E10063">
      <w:pPr>
        <w:rPr>
          <w:sz w:val="24"/>
          <w:szCs w:val="24"/>
        </w:rPr>
      </w:pPr>
    </w:p>
    <w:p w14:paraId="259D3EC2" w14:textId="77777777" w:rsidR="00E10063" w:rsidRPr="00D8784D" w:rsidRDefault="00E10063" w:rsidP="00E10063">
      <w:pPr>
        <w:rPr>
          <w:sz w:val="24"/>
          <w:szCs w:val="24"/>
        </w:rPr>
      </w:pPr>
    </w:p>
    <w:p w14:paraId="1C7D61D5" w14:textId="77777777" w:rsidR="00E10063" w:rsidRPr="00D8784D" w:rsidRDefault="00E10063" w:rsidP="00E10063">
      <w:pPr>
        <w:rPr>
          <w:sz w:val="24"/>
          <w:szCs w:val="24"/>
        </w:rPr>
      </w:pPr>
    </w:p>
    <w:p w14:paraId="342424A6" w14:textId="77777777" w:rsidR="00E10063" w:rsidRPr="00D8784D" w:rsidRDefault="00E10063" w:rsidP="00E10063">
      <w:pPr>
        <w:rPr>
          <w:sz w:val="24"/>
          <w:szCs w:val="24"/>
        </w:rPr>
      </w:pPr>
    </w:p>
    <w:p w14:paraId="699EC693" w14:textId="77777777" w:rsidR="00E10063" w:rsidRPr="00D8784D" w:rsidRDefault="00E10063" w:rsidP="00E10063">
      <w:pPr>
        <w:rPr>
          <w:sz w:val="24"/>
          <w:szCs w:val="24"/>
        </w:rPr>
      </w:pPr>
      <w:r w:rsidRPr="00D8784D">
        <w:rPr>
          <w:sz w:val="24"/>
          <w:szCs w:val="24"/>
        </w:rPr>
        <w:tab/>
        <w:t>S pozdravom</w:t>
      </w:r>
    </w:p>
    <w:p w14:paraId="0B34E02E" w14:textId="77777777" w:rsidR="00E10063" w:rsidRPr="00D8784D" w:rsidRDefault="00E10063" w:rsidP="00E10063">
      <w:pPr>
        <w:rPr>
          <w:sz w:val="24"/>
          <w:szCs w:val="24"/>
        </w:rPr>
      </w:pPr>
    </w:p>
    <w:p w14:paraId="0688F1F9" w14:textId="77777777" w:rsidR="00E10063" w:rsidRPr="00D8784D" w:rsidRDefault="00E10063" w:rsidP="00E10063">
      <w:pPr>
        <w:rPr>
          <w:sz w:val="24"/>
          <w:szCs w:val="24"/>
        </w:rPr>
      </w:pPr>
    </w:p>
    <w:p w14:paraId="4EB785D8" w14:textId="77777777" w:rsidR="00E10063" w:rsidRPr="00D8784D" w:rsidRDefault="00E10063" w:rsidP="00E10063">
      <w:pPr>
        <w:rPr>
          <w:sz w:val="24"/>
          <w:szCs w:val="24"/>
        </w:rPr>
      </w:pPr>
    </w:p>
    <w:p w14:paraId="719685A2" w14:textId="77777777" w:rsidR="00E10063" w:rsidRPr="00D8784D" w:rsidRDefault="00E10063" w:rsidP="00E10063">
      <w:pPr>
        <w:rPr>
          <w:sz w:val="24"/>
          <w:szCs w:val="24"/>
        </w:rPr>
      </w:pPr>
    </w:p>
    <w:p w14:paraId="369193B5" w14:textId="77777777" w:rsidR="00E10063" w:rsidRPr="00D8784D" w:rsidRDefault="00E10063" w:rsidP="00E10063">
      <w:pPr>
        <w:rPr>
          <w:sz w:val="24"/>
          <w:szCs w:val="24"/>
        </w:rPr>
      </w:pPr>
    </w:p>
    <w:p w14:paraId="09DC6A56" w14:textId="77777777" w:rsidR="00E10063" w:rsidRPr="00D8784D" w:rsidRDefault="00E10063" w:rsidP="00E10063">
      <w:pPr>
        <w:rPr>
          <w:sz w:val="24"/>
          <w:szCs w:val="24"/>
        </w:rPr>
      </w:pPr>
    </w:p>
    <w:p w14:paraId="0E3DB495" w14:textId="52C7B965" w:rsidR="00D575C9" w:rsidRDefault="00E10063" w:rsidP="004A0533">
      <w:pPr>
        <w:rPr>
          <w:sz w:val="24"/>
          <w:szCs w:val="24"/>
        </w:rPr>
      </w:pPr>
      <w:r w:rsidRPr="00D8784D">
        <w:rPr>
          <w:sz w:val="24"/>
          <w:szCs w:val="24"/>
        </w:rPr>
        <w:tab/>
      </w:r>
      <w:r w:rsidRPr="00D8784D">
        <w:rPr>
          <w:sz w:val="24"/>
          <w:szCs w:val="24"/>
        </w:rPr>
        <w:tab/>
      </w:r>
      <w:r w:rsidRPr="00D8784D">
        <w:rPr>
          <w:sz w:val="24"/>
          <w:szCs w:val="24"/>
        </w:rPr>
        <w:tab/>
      </w:r>
      <w:r w:rsidR="0062180A">
        <w:rPr>
          <w:sz w:val="24"/>
          <w:szCs w:val="24"/>
        </w:rPr>
        <w:tab/>
      </w:r>
      <w:r w:rsidR="0062180A">
        <w:rPr>
          <w:sz w:val="24"/>
          <w:szCs w:val="24"/>
        </w:rPr>
        <w:tab/>
      </w:r>
      <w:r w:rsidR="0062180A">
        <w:rPr>
          <w:sz w:val="24"/>
          <w:szCs w:val="24"/>
        </w:rPr>
        <w:tab/>
      </w:r>
      <w:r w:rsidR="0062180A">
        <w:rPr>
          <w:sz w:val="24"/>
          <w:szCs w:val="24"/>
        </w:rPr>
        <w:tab/>
      </w:r>
      <w:r w:rsidR="009F6CF2">
        <w:rPr>
          <w:sz w:val="24"/>
          <w:szCs w:val="24"/>
        </w:rPr>
        <w:t xml:space="preserve">  </w:t>
      </w:r>
      <w:r w:rsidR="00795136">
        <w:rPr>
          <w:sz w:val="24"/>
          <w:szCs w:val="24"/>
        </w:rPr>
        <w:t xml:space="preserve">    Mgr. Lucia Barkolová</w:t>
      </w:r>
      <w:r w:rsidR="009F6CF2">
        <w:rPr>
          <w:sz w:val="24"/>
          <w:szCs w:val="24"/>
        </w:rPr>
        <w:t>, v.r.</w:t>
      </w:r>
    </w:p>
    <w:p w14:paraId="5ED0B664" w14:textId="5059091C" w:rsidR="000678BA" w:rsidRDefault="000678BA" w:rsidP="004A0533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predsedníčka Rady školy</w:t>
      </w:r>
    </w:p>
    <w:p w14:paraId="1329EFFB" w14:textId="2C09DAE2" w:rsidR="00A86A21" w:rsidRDefault="003D465F" w:rsidP="003D465F">
      <w:pPr>
        <w:rPr>
          <w:b/>
          <w:szCs w:val="24"/>
        </w:rPr>
      </w:pPr>
      <w:r>
        <w:rPr>
          <w:b/>
          <w:szCs w:val="24"/>
        </w:rPr>
        <w:t xml:space="preserve">          </w:t>
      </w:r>
      <w:r w:rsidR="005C14A5">
        <w:rPr>
          <w:b/>
          <w:szCs w:val="24"/>
        </w:rPr>
        <w:t xml:space="preserve">                          </w:t>
      </w:r>
    </w:p>
    <w:p w14:paraId="473F7578" w14:textId="77777777" w:rsidR="00A86A21" w:rsidRDefault="00A86A21" w:rsidP="003D465F">
      <w:pPr>
        <w:rPr>
          <w:b/>
          <w:szCs w:val="24"/>
        </w:rPr>
      </w:pPr>
    </w:p>
    <w:p w14:paraId="2110F03F" w14:textId="77777777" w:rsidR="00A86A21" w:rsidRDefault="00A86A21" w:rsidP="003D465F">
      <w:pPr>
        <w:rPr>
          <w:b/>
          <w:szCs w:val="24"/>
        </w:rPr>
      </w:pPr>
    </w:p>
    <w:p w14:paraId="42B268B1" w14:textId="77777777" w:rsidR="00A86A21" w:rsidRDefault="00A86A21" w:rsidP="003D465F">
      <w:pPr>
        <w:rPr>
          <w:b/>
          <w:szCs w:val="24"/>
        </w:rPr>
      </w:pPr>
    </w:p>
    <w:p w14:paraId="7B9BB458" w14:textId="77777777" w:rsidR="00A86A21" w:rsidRDefault="00A86A21" w:rsidP="003D465F">
      <w:pPr>
        <w:rPr>
          <w:b/>
          <w:szCs w:val="24"/>
        </w:rPr>
      </w:pPr>
    </w:p>
    <w:p w14:paraId="2370D298" w14:textId="77777777" w:rsidR="00A86A21" w:rsidRDefault="00A86A21" w:rsidP="003D465F">
      <w:pPr>
        <w:rPr>
          <w:b/>
          <w:szCs w:val="24"/>
        </w:rPr>
      </w:pPr>
    </w:p>
    <w:p w14:paraId="09A5BCBE" w14:textId="77777777" w:rsidR="00A86A21" w:rsidRDefault="00A86A21" w:rsidP="003D465F">
      <w:pPr>
        <w:rPr>
          <w:b/>
          <w:szCs w:val="24"/>
        </w:rPr>
      </w:pPr>
    </w:p>
    <w:p w14:paraId="48D174F0" w14:textId="77777777" w:rsidR="00A86A21" w:rsidRDefault="00A86A21" w:rsidP="003D465F">
      <w:pPr>
        <w:rPr>
          <w:b/>
          <w:szCs w:val="24"/>
        </w:rPr>
      </w:pPr>
    </w:p>
    <w:p w14:paraId="17A56B2C" w14:textId="77777777" w:rsidR="00A86A21" w:rsidRDefault="00A86A21" w:rsidP="003D465F">
      <w:pPr>
        <w:rPr>
          <w:b/>
          <w:szCs w:val="24"/>
        </w:rPr>
      </w:pPr>
    </w:p>
    <w:p w14:paraId="56140C2A" w14:textId="77777777" w:rsidR="00A86A21" w:rsidRDefault="00A86A21" w:rsidP="003D465F">
      <w:pPr>
        <w:rPr>
          <w:b/>
          <w:szCs w:val="24"/>
        </w:rPr>
      </w:pPr>
    </w:p>
    <w:p w14:paraId="216F72FC" w14:textId="77777777" w:rsidR="00A86A21" w:rsidRDefault="00A86A21" w:rsidP="003D465F">
      <w:pPr>
        <w:rPr>
          <w:b/>
          <w:szCs w:val="24"/>
        </w:rPr>
      </w:pPr>
    </w:p>
    <w:p w14:paraId="140A2310" w14:textId="77777777" w:rsidR="00A86A21" w:rsidRDefault="00A86A21" w:rsidP="003D465F">
      <w:pPr>
        <w:rPr>
          <w:b/>
          <w:szCs w:val="24"/>
        </w:rPr>
      </w:pPr>
    </w:p>
    <w:p w14:paraId="05B6EEC9" w14:textId="77777777" w:rsidR="00A86A21" w:rsidRDefault="00A86A21" w:rsidP="003D465F">
      <w:pPr>
        <w:rPr>
          <w:b/>
          <w:szCs w:val="24"/>
        </w:rPr>
      </w:pPr>
    </w:p>
    <w:p w14:paraId="72DD4E89" w14:textId="77777777" w:rsidR="00A86A21" w:rsidRDefault="00A86A21" w:rsidP="003D465F">
      <w:pPr>
        <w:rPr>
          <w:b/>
          <w:szCs w:val="24"/>
        </w:rPr>
      </w:pPr>
    </w:p>
    <w:p w14:paraId="34A88C72" w14:textId="77777777" w:rsidR="00A86A21" w:rsidRDefault="00A86A21" w:rsidP="003D465F">
      <w:pPr>
        <w:rPr>
          <w:b/>
          <w:szCs w:val="24"/>
        </w:rPr>
      </w:pPr>
    </w:p>
    <w:p w14:paraId="1E371B6C" w14:textId="77777777" w:rsidR="00A86A21" w:rsidRDefault="00A86A21" w:rsidP="003D465F">
      <w:pPr>
        <w:rPr>
          <w:b/>
          <w:szCs w:val="24"/>
        </w:rPr>
      </w:pPr>
    </w:p>
    <w:p w14:paraId="4E25A51B" w14:textId="77777777" w:rsidR="00A86A21" w:rsidRDefault="00A86A21" w:rsidP="003D465F">
      <w:pPr>
        <w:rPr>
          <w:b/>
          <w:szCs w:val="24"/>
        </w:rPr>
      </w:pPr>
    </w:p>
    <w:p w14:paraId="31C0A5D5" w14:textId="77777777" w:rsidR="00A86A21" w:rsidRDefault="00A86A21" w:rsidP="003D465F">
      <w:pPr>
        <w:rPr>
          <w:b/>
          <w:szCs w:val="24"/>
        </w:rPr>
      </w:pPr>
    </w:p>
    <w:p w14:paraId="057B2A94" w14:textId="77777777" w:rsidR="00A86A21" w:rsidRDefault="00A86A21" w:rsidP="003D465F">
      <w:pPr>
        <w:rPr>
          <w:b/>
          <w:szCs w:val="24"/>
        </w:rPr>
      </w:pPr>
    </w:p>
    <w:p w14:paraId="7A60B652" w14:textId="77777777" w:rsidR="004A0533" w:rsidRDefault="005C14A5" w:rsidP="003D465F">
      <w:pPr>
        <w:rPr>
          <w:b/>
          <w:szCs w:val="24"/>
        </w:rPr>
      </w:pPr>
      <w:r>
        <w:rPr>
          <w:b/>
          <w:szCs w:val="24"/>
        </w:rPr>
        <w:lastRenderedPageBreak/>
        <w:t xml:space="preserve">                                                                                                                                  </w:t>
      </w:r>
      <w:r w:rsidR="00A86A21">
        <w:rPr>
          <w:b/>
          <w:szCs w:val="24"/>
        </w:rPr>
        <w:t xml:space="preserve">                  </w:t>
      </w:r>
    </w:p>
    <w:p w14:paraId="13647F44" w14:textId="206268F1" w:rsidR="005C14A5" w:rsidRPr="005C14A5" w:rsidRDefault="00A86A21" w:rsidP="003D465F">
      <w:pPr>
        <w:rPr>
          <w:bCs/>
          <w:szCs w:val="24"/>
        </w:rPr>
      </w:pPr>
      <w:r>
        <w:rPr>
          <w:b/>
          <w:szCs w:val="24"/>
        </w:rPr>
        <w:t xml:space="preserve">                  </w:t>
      </w:r>
      <w:r w:rsidR="005C14A5">
        <w:rPr>
          <w:b/>
          <w:szCs w:val="24"/>
        </w:rPr>
        <w:t xml:space="preserve">   </w:t>
      </w:r>
      <w:r w:rsidR="005C14A5" w:rsidRPr="005C14A5">
        <w:rPr>
          <w:bCs/>
          <w:szCs w:val="24"/>
        </w:rPr>
        <w:t>Príloha č.2</w:t>
      </w:r>
    </w:p>
    <w:p w14:paraId="11731F62" w14:textId="77777777" w:rsidR="005C14A5" w:rsidRPr="00DF1208" w:rsidRDefault="005C14A5" w:rsidP="005C14A5">
      <w:pPr>
        <w:jc w:val="center"/>
        <w:rPr>
          <w:b/>
          <w:szCs w:val="24"/>
        </w:rPr>
      </w:pPr>
      <w:r w:rsidRPr="00DF1208">
        <w:rPr>
          <w:b/>
          <w:szCs w:val="24"/>
        </w:rPr>
        <w:t xml:space="preserve">Z á k l a d n á  š k o l a, </w:t>
      </w:r>
      <w:r>
        <w:rPr>
          <w:b/>
          <w:szCs w:val="24"/>
        </w:rPr>
        <w:t>Nevädzová</w:t>
      </w:r>
      <w:r w:rsidRPr="00DF1208">
        <w:rPr>
          <w:b/>
          <w:szCs w:val="24"/>
        </w:rPr>
        <w:t xml:space="preserve"> 2, 821 0</w:t>
      </w:r>
      <w:r>
        <w:rPr>
          <w:b/>
          <w:szCs w:val="24"/>
        </w:rPr>
        <w:t>1</w:t>
      </w:r>
      <w:r w:rsidRPr="00DF1208">
        <w:rPr>
          <w:b/>
          <w:szCs w:val="24"/>
        </w:rPr>
        <w:t xml:space="preserve"> Bratislava</w:t>
      </w:r>
    </w:p>
    <w:p w14:paraId="0887B79D" w14:textId="77777777" w:rsidR="005C14A5" w:rsidRPr="00DF1208" w:rsidRDefault="005C14A5" w:rsidP="005C14A5">
      <w:pPr>
        <w:ind w:firstLine="708"/>
        <w:rPr>
          <w:b/>
          <w:szCs w:val="24"/>
        </w:rPr>
      </w:pPr>
    </w:p>
    <w:p w14:paraId="599BC0AD" w14:textId="77777777" w:rsidR="005C14A5" w:rsidRPr="00DF1208" w:rsidRDefault="005C14A5" w:rsidP="005C14A5">
      <w:pPr>
        <w:ind w:firstLine="708"/>
        <w:rPr>
          <w:b/>
          <w:szCs w:val="24"/>
        </w:rPr>
      </w:pPr>
    </w:p>
    <w:p w14:paraId="473B80FE" w14:textId="77777777" w:rsidR="005C14A5" w:rsidRPr="00DF1208" w:rsidRDefault="005C14A5" w:rsidP="005C14A5">
      <w:pPr>
        <w:ind w:firstLine="708"/>
        <w:rPr>
          <w:b/>
          <w:szCs w:val="24"/>
        </w:rPr>
      </w:pPr>
    </w:p>
    <w:p w14:paraId="50D06970" w14:textId="77777777" w:rsidR="005C14A5" w:rsidRPr="00DF1208" w:rsidRDefault="005C14A5" w:rsidP="005C14A5">
      <w:pPr>
        <w:ind w:firstLine="708"/>
        <w:rPr>
          <w:b/>
          <w:szCs w:val="24"/>
        </w:rPr>
      </w:pPr>
    </w:p>
    <w:p w14:paraId="6669CD5E" w14:textId="77777777" w:rsidR="005C14A5" w:rsidRPr="00DF1208" w:rsidRDefault="005C14A5" w:rsidP="005C14A5">
      <w:pPr>
        <w:ind w:firstLine="708"/>
        <w:rPr>
          <w:b/>
          <w:szCs w:val="24"/>
        </w:rPr>
      </w:pPr>
    </w:p>
    <w:p w14:paraId="03F88DA2" w14:textId="77777777" w:rsidR="005C14A5" w:rsidRPr="00DF1208" w:rsidRDefault="005C14A5" w:rsidP="005C14A5">
      <w:pPr>
        <w:ind w:firstLine="708"/>
        <w:rPr>
          <w:b/>
          <w:szCs w:val="24"/>
        </w:rPr>
      </w:pPr>
    </w:p>
    <w:p w14:paraId="715E2457" w14:textId="77777777" w:rsidR="005C14A5" w:rsidRPr="00DF1208" w:rsidRDefault="005C14A5" w:rsidP="005C14A5">
      <w:pPr>
        <w:ind w:firstLine="708"/>
        <w:rPr>
          <w:b/>
          <w:szCs w:val="24"/>
        </w:rPr>
      </w:pPr>
    </w:p>
    <w:p w14:paraId="43A5090E" w14:textId="77777777" w:rsidR="005C14A5" w:rsidRPr="00DF1208" w:rsidRDefault="005C14A5" w:rsidP="005C14A5">
      <w:pPr>
        <w:ind w:firstLine="708"/>
        <w:rPr>
          <w:b/>
          <w:szCs w:val="24"/>
        </w:rPr>
      </w:pPr>
    </w:p>
    <w:p w14:paraId="2D5923D8" w14:textId="77777777" w:rsidR="005C14A5" w:rsidRPr="00DF1208" w:rsidRDefault="005C14A5" w:rsidP="005C14A5">
      <w:pPr>
        <w:ind w:firstLine="708"/>
        <w:rPr>
          <w:b/>
          <w:szCs w:val="24"/>
        </w:rPr>
      </w:pPr>
    </w:p>
    <w:p w14:paraId="4FC0F36E" w14:textId="77777777" w:rsidR="005C14A5" w:rsidRPr="00DF1208" w:rsidRDefault="005C14A5" w:rsidP="005C14A5">
      <w:pPr>
        <w:ind w:firstLine="708"/>
        <w:rPr>
          <w:b/>
          <w:szCs w:val="24"/>
        </w:rPr>
      </w:pPr>
    </w:p>
    <w:p w14:paraId="38479442" w14:textId="77777777" w:rsidR="005C14A5" w:rsidRDefault="005C14A5" w:rsidP="005C14A5">
      <w:pPr>
        <w:ind w:firstLine="708"/>
        <w:rPr>
          <w:b/>
          <w:szCs w:val="24"/>
        </w:rPr>
      </w:pPr>
    </w:p>
    <w:p w14:paraId="2D0F84E4" w14:textId="77777777" w:rsidR="005C14A5" w:rsidRDefault="005C14A5" w:rsidP="005C14A5">
      <w:pPr>
        <w:ind w:firstLine="708"/>
        <w:rPr>
          <w:b/>
          <w:szCs w:val="24"/>
        </w:rPr>
      </w:pPr>
    </w:p>
    <w:p w14:paraId="4769DB4C" w14:textId="77777777" w:rsidR="005C14A5" w:rsidRDefault="005C14A5" w:rsidP="005C14A5">
      <w:pPr>
        <w:ind w:firstLine="708"/>
        <w:rPr>
          <w:b/>
          <w:szCs w:val="24"/>
        </w:rPr>
      </w:pPr>
    </w:p>
    <w:p w14:paraId="430EBC7D" w14:textId="77777777" w:rsidR="005C14A5" w:rsidRDefault="005C14A5" w:rsidP="005C14A5">
      <w:pPr>
        <w:jc w:val="center"/>
        <w:rPr>
          <w:b/>
          <w:szCs w:val="24"/>
        </w:rPr>
      </w:pPr>
    </w:p>
    <w:p w14:paraId="2761E4FF" w14:textId="77777777" w:rsidR="005C14A5" w:rsidRDefault="005C14A5" w:rsidP="005C14A5">
      <w:pPr>
        <w:jc w:val="center"/>
        <w:rPr>
          <w:b/>
          <w:szCs w:val="24"/>
        </w:rPr>
      </w:pPr>
    </w:p>
    <w:p w14:paraId="719ADF74" w14:textId="77777777" w:rsidR="005C14A5" w:rsidRPr="00DF1208" w:rsidRDefault="005C14A5" w:rsidP="005C14A5">
      <w:pPr>
        <w:jc w:val="center"/>
        <w:rPr>
          <w:b/>
          <w:szCs w:val="24"/>
        </w:rPr>
      </w:pPr>
      <w:r w:rsidRPr="00DF1208">
        <w:rPr>
          <w:b/>
          <w:szCs w:val="24"/>
        </w:rPr>
        <w:t>ROZBORY HOSPODÁRSKEJ ČINNOSTI</w:t>
      </w:r>
    </w:p>
    <w:p w14:paraId="5D7B56A8" w14:textId="77777777" w:rsidR="005C14A5" w:rsidRPr="00DF1208" w:rsidRDefault="005C14A5" w:rsidP="005C14A5">
      <w:pPr>
        <w:ind w:firstLine="708"/>
        <w:rPr>
          <w:b/>
          <w:szCs w:val="24"/>
        </w:rPr>
      </w:pPr>
    </w:p>
    <w:p w14:paraId="5FB84C10" w14:textId="77777777" w:rsidR="005C14A5" w:rsidRPr="00DF1208" w:rsidRDefault="005C14A5" w:rsidP="005C14A5">
      <w:pPr>
        <w:jc w:val="center"/>
        <w:rPr>
          <w:b/>
          <w:szCs w:val="24"/>
        </w:rPr>
      </w:pPr>
      <w:r w:rsidRPr="00DF1208">
        <w:rPr>
          <w:b/>
          <w:szCs w:val="24"/>
        </w:rPr>
        <w:t xml:space="preserve">ZA  ROK </w:t>
      </w:r>
      <w:r>
        <w:rPr>
          <w:b/>
          <w:szCs w:val="24"/>
        </w:rPr>
        <w:t>2023</w:t>
      </w:r>
    </w:p>
    <w:p w14:paraId="3C4AE445" w14:textId="77777777" w:rsidR="005C14A5" w:rsidRPr="00DF1208" w:rsidRDefault="005C14A5" w:rsidP="005C14A5">
      <w:pPr>
        <w:tabs>
          <w:tab w:val="left" w:pos="4095"/>
        </w:tabs>
        <w:rPr>
          <w:szCs w:val="24"/>
        </w:rPr>
      </w:pPr>
      <w:r w:rsidRPr="00DF1208">
        <w:rPr>
          <w:szCs w:val="24"/>
        </w:rPr>
        <w:tab/>
      </w:r>
    </w:p>
    <w:p w14:paraId="2023F878" w14:textId="77777777" w:rsidR="005C14A5" w:rsidRPr="00DF1208" w:rsidRDefault="005C14A5" w:rsidP="005C14A5">
      <w:pPr>
        <w:rPr>
          <w:szCs w:val="24"/>
        </w:rPr>
      </w:pPr>
    </w:p>
    <w:p w14:paraId="1EFFDF6C" w14:textId="77777777" w:rsidR="005C14A5" w:rsidRPr="00DF1208" w:rsidRDefault="005C14A5" w:rsidP="005C14A5">
      <w:pPr>
        <w:rPr>
          <w:szCs w:val="24"/>
        </w:rPr>
      </w:pPr>
    </w:p>
    <w:p w14:paraId="592B052E" w14:textId="77777777" w:rsidR="005C14A5" w:rsidRPr="00DF1208" w:rsidRDefault="005C14A5" w:rsidP="005C14A5">
      <w:pPr>
        <w:rPr>
          <w:szCs w:val="24"/>
        </w:rPr>
      </w:pPr>
    </w:p>
    <w:p w14:paraId="62729278" w14:textId="77777777" w:rsidR="005C14A5" w:rsidRPr="00DF1208" w:rsidRDefault="005C14A5" w:rsidP="005C14A5">
      <w:pPr>
        <w:rPr>
          <w:szCs w:val="24"/>
        </w:rPr>
      </w:pPr>
    </w:p>
    <w:p w14:paraId="606A00D9" w14:textId="77777777" w:rsidR="005C14A5" w:rsidRPr="00DF1208" w:rsidRDefault="005C14A5" w:rsidP="005C14A5">
      <w:pPr>
        <w:rPr>
          <w:szCs w:val="24"/>
        </w:rPr>
      </w:pPr>
    </w:p>
    <w:p w14:paraId="5DAF7D51" w14:textId="77777777" w:rsidR="005C14A5" w:rsidRPr="00DF1208" w:rsidRDefault="005C14A5" w:rsidP="005C14A5">
      <w:pPr>
        <w:rPr>
          <w:szCs w:val="24"/>
        </w:rPr>
      </w:pPr>
    </w:p>
    <w:p w14:paraId="30676943" w14:textId="77777777" w:rsidR="005C14A5" w:rsidRPr="00DF1208" w:rsidRDefault="005C14A5" w:rsidP="005C14A5">
      <w:pPr>
        <w:rPr>
          <w:szCs w:val="24"/>
        </w:rPr>
      </w:pPr>
    </w:p>
    <w:p w14:paraId="0A3E0B35" w14:textId="77777777" w:rsidR="005C14A5" w:rsidRPr="00DF1208" w:rsidRDefault="005C14A5" w:rsidP="005C14A5">
      <w:pPr>
        <w:rPr>
          <w:szCs w:val="24"/>
        </w:rPr>
      </w:pPr>
    </w:p>
    <w:p w14:paraId="094097E5" w14:textId="77777777" w:rsidR="005C14A5" w:rsidRPr="00DF1208" w:rsidRDefault="005C14A5" w:rsidP="005C14A5">
      <w:pPr>
        <w:rPr>
          <w:szCs w:val="24"/>
        </w:rPr>
      </w:pPr>
    </w:p>
    <w:p w14:paraId="0E0FE30B" w14:textId="77777777" w:rsidR="005C14A5" w:rsidRPr="00DF1208" w:rsidRDefault="005C14A5" w:rsidP="005C14A5">
      <w:pPr>
        <w:rPr>
          <w:szCs w:val="24"/>
        </w:rPr>
      </w:pPr>
    </w:p>
    <w:p w14:paraId="1285CEFA" w14:textId="77777777" w:rsidR="005C14A5" w:rsidRPr="00DF1208" w:rsidRDefault="005C14A5" w:rsidP="005C14A5">
      <w:pPr>
        <w:rPr>
          <w:szCs w:val="24"/>
        </w:rPr>
      </w:pPr>
    </w:p>
    <w:p w14:paraId="32620637" w14:textId="77777777" w:rsidR="005C14A5" w:rsidRPr="00DF1208" w:rsidRDefault="005C14A5" w:rsidP="005C14A5">
      <w:pPr>
        <w:rPr>
          <w:szCs w:val="24"/>
        </w:rPr>
      </w:pPr>
    </w:p>
    <w:p w14:paraId="75954B10" w14:textId="77777777" w:rsidR="005C14A5" w:rsidRPr="00DF1208" w:rsidRDefault="005C14A5" w:rsidP="005C14A5">
      <w:pPr>
        <w:rPr>
          <w:szCs w:val="24"/>
        </w:rPr>
      </w:pPr>
    </w:p>
    <w:p w14:paraId="7B6D91E8" w14:textId="77777777" w:rsidR="005C14A5" w:rsidRPr="00DF1208" w:rsidRDefault="005C14A5" w:rsidP="005C14A5">
      <w:pPr>
        <w:rPr>
          <w:szCs w:val="24"/>
        </w:rPr>
      </w:pPr>
    </w:p>
    <w:p w14:paraId="35835D1B" w14:textId="77777777" w:rsidR="005C14A5" w:rsidRPr="00DF1208" w:rsidRDefault="005C14A5" w:rsidP="005C14A5">
      <w:pPr>
        <w:rPr>
          <w:szCs w:val="24"/>
        </w:rPr>
      </w:pPr>
    </w:p>
    <w:p w14:paraId="0B9796F9" w14:textId="77777777" w:rsidR="005C14A5" w:rsidRDefault="005C14A5" w:rsidP="005C14A5"/>
    <w:p w14:paraId="518790D8" w14:textId="77777777" w:rsidR="005C14A5" w:rsidRDefault="005C14A5" w:rsidP="005C14A5"/>
    <w:p w14:paraId="58CC85C2" w14:textId="77777777" w:rsidR="005C14A5" w:rsidRDefault="005C14A5" w:rsidP="005C14A5"/>
    <w:p w14:paraId="393454C5" w14:textId="77777777" w:rsidR="005C14A5" w:rsidRDefault="005C14A5" w:rsidP="005C14A5"/>
    <w:p w14:paraId="27A4D59F" w14:textId="77777777" w:rsidR="005C14A5" w:rsidRDefault="005C14A5" w:rsidP="005C14A5"/>
    <w:p w14:paraId="79A3F63F" w14:textId="77777777" w:rsidR="005C14A5" w:rsidRDefault="005C14A5" w:rsidP="005C14A5"/>
    <w:p w14:paraId="222AC5A6" w14:textId="77777777" w:rsidR="005C14A5" w:rsidRDefault="005C14A5" w:rsidP="005C14A5"/>
    <w:p w14:paraId="5DED4765" w14:textId="77777777" w:rsidR="005C14A5" w:rsidRDefault="005C14A5" w:rsidP="005C14A5"/>
    <w:p w14:paraId="72D8E294" w14:textId="77777777" w:rsidR="005C14A5" w:rsidRDefault="005C14A5" w:rsidP="005C14A5"/>
    <w:p w14:paraId="05792F65" w14:textId="77777777" w:rsidR="005C14A5" w:rsidRDefault="005C14A5" w:rsidP="005C14A5"/>
    <w:p w14:paraId="45B49C19" w14:textId="77777777" w:rsidR="005C14A5" w:rsidRDefault="005C14A5" w:rsidP="005C14A5"/>
    <w:p w14:paraId="5C20EAA6" w14:textId="77777777" w:rsidR="005C14A5" w:rsidRDefault="005C14A5" w:rsidP="005C14A5"/>
    <w:p w14:paraId="4A0268DB" w14:textId="77777777" w:rsidR="005C14A5" w:rsidRDefault="005C14A5" w:rsidP="005C14A5"/>
    <w:p w14:paraId="3B7370BB" w14:textId="77777777" w:rsidR="005C14A5" w:rsidRDefault="005C14A5" w:rsidP="005C14A5"/>
    <w:p w14:paraId="7E45D511" w14:textId="77777777" w:rsidR="005C14A5" w:rsidRDefault="005C14A5" w:rsidP="005C14A5"/>
    <w:p w14:paraId="5E3C615C" w14:textId="77777777" w:rsidR="005C14A5" w:rsidRDefault="005C14A5" w:rsidP="005C14A5"/>
    <w:p w14:paraId="5C032D95" w14:textId="77777777" w:rsidR="005C14A5" w:rsidRDefault="005C14A5" w:rsidP="005C14A5"/>
    <w:p w14:paraId="5BCE6DB3" w14:textId="77777777" w:rsidR="005C14A5" w:rsidRDefault="005C14A5" w:rsidP="005C14A5"/>
    <w:p w14:paraId="2E91A5E9" w14:textId="77777777" w:rsidR="005C14A5" w:rsidRDefault="005C14A5" w:rsidP="005C14A5"/>
    <w:p w14:paraId="41E30891" w14:textId="77777777" w:rsidR="005C14A5" w:rsidRDefault="005C14A5" w:rsidP="005C14A5"/>
    <w:p w14:paraId="6A641384" w14:textId="77777777" w:rsidR="005C14A5" w:rsidRDefault="005C14A5" w:rsidP="005C14A5"/>
    <w:p w14:paraId="6AFAA690" w14:textId="77777777" w:rsidR="005C14A5" w:rsidRDefault="005C14A5" w:rsidP="005C14A5"/>
    <w:p w14:paraId="66FC1B82" w14:textId="77777777" w:rsidR="005C14A5" w:rsidRDefault="005C14A5" w:rsidP="005C14A5"/>
    <w:p w14:paraId="4FC1910F" w14:textId="77777777" w:rsidR="0045769A" w:rsidRDefault="0045769A" w:rsidP="005C14A5"/>
    <w:p w14:paraId="64C4A5DF" w14:textId="77777777" w:rsidR="0045769A" w:rsidRDefault="0045769A" w:rsidP="005C14A5"/>
    <w:p w14:paraId="410B5534" w14:textId="77777777" w:rsidR="0045769A" w:rsidRDefault="0045769A" w:rsidP="005C14A5"/>
    <w:p w14:paraId="64F2FED6" w14:textId="77777777" w:rsidR="005C14A5" w:rsidRDefault="005C14A5" w:rsidP="005C14A5"/>
    <w:p w14:paraId="40641E54" w14:textId="70B82F14" w:rsidR="005C14A5" w:rsidRDefault="005C14A5" w:rsidP="005C14A5">
      <w:pPr>
        <w:rPr>
          <w:b/>
        </w:rPr>
      </w:pPr>
      <w:r>
        <w:rPr>
          <w:b/>
        </w:rPr>
        <w:t>Základná škola Nevädzová 2, 821 01  Bratislava</w:t>
      </w:r>
    </w:p>
    <w:p w14:paraId="5BEC5DFF" w14:textId="77777777" w:rsidR="005C14A5" w:rsidRDefault="005C14A5" w:rsidP="005C14A5">
      <w:pPr>
        <w:ind w:left="360"/>
        <w:rPr>
          <w:b/>
        </w:rPr>
      </w:pPr>
    </w:p>
    <w:p w14:paraId="15DEE58B" w14:textId="77777777" w:rsidR="005C14A5" w:rsidRDefault="005C14A5" w:rsidP="005C14A5">
      <w:r>
        <w:t>Základná škola je rozpočtovou organizáciou, ktorej zriaďovateľom je  Miestny úrad mestskej časti Bratislava – Ružinov. Poskytuje základné vzdelávanie, zabezpečuje rozumovú výchovu v zmysle vedeckého poznania a v súlade so zásadami vlastenectva, humanity, demokracie a poskytuje mravnú, estetickú, pracovnú, zdravotnú, telesnú výchovu a ekologickú výchovu žiakov; umožňuje aj náboženskú výchovu /§5 Zákona SR č. 350/1994 Z.z./.</w:t>
      </w:r>
    </w:p>
    <w:p w14:paraId="2318BA2C" w14:textId="77777777" w:rsidR="005C14A5" w:rsidRDefault="005C14A5" w:rsidP="005C14A5">
      <w:pPr>
        <w:pStyle w:val="Zkladntext"/>
        <w:rPr>
          <w:b/>
        </w:rPr>
      </w:pPr>
    </w:p>
    <w:p w14:paraId="06AAF810" w14:textId="77777777" w:rsidR="005C14A5" w:rsidRPr="00AB21CB" w:rsidRDefault="005C14A5" w:rsidP="005C14A5">
      <w:pPr>
        <w:pStyle w:val="Zkladntext"/>
        <w:rPr>
          <w:b/>
          <w:color w:val="000000"/>
        </w:rPr>
      </w:pPr>
      <w:r w:rsidRPr="00AB21CB">
        <w:rPr>
          <w:b/>
          <w:color w:val="000000"/>
        </w:rPr>
        <w:t>Počet žiakov: k 31.12.202</w:t>
      </w:r>
      <w:r>
        <w:rPr>
          <w:b/>
          <w:color w:val="000000"/>
        </w:rPr>
        <w:t>3</w:t>
      </w:r>
      <w:r w:rsidRPr="00AB21CB">
        <w:rPr>
          <w:b/>
          <w:color w:val="000000"/>
        </w:rPr>
        <w:t>:</w:t>
      </w:r>
      <w:r>
        <w:rPr>
          <w:b/>
          <w:color w:val="000000"/>
        </w:rPr>
        <w:t xml:space="preserve">   771 </w:t>
      </w:r>
      <w:r w:rsidRPr="00AB21CB">
        <w:rPr>
          <w:b/>
          <w:color w:val="000000"/>
        </w:rPr>
        <w:tab/>
      </w:r>
    </w:p>
    <w:p w14:paraId="67FB3BA0" w14:textId="77777777" w:rsidR="005C14A5" w:rsidRPr="00AB21CB" w:rsidRDefault="005C14A5" w:rsidP="005C14A5">
      <w:pPr>
        <w:pStyle w:val="Zkladntext"/>
        <w:rPr>
          <w:b/>
          <w:color w:val="000000"/>
        </w:rPr>
      </w:pPr>
      <w:r w:rsidRPr="00AB21CB">
        <w:rPr>
          <w:b/>
          <w:color w:val="000000"/>
        </w:rPr>
        <w:t>Počet tried:    k 31.12.202</w:t>
      </w:r>
      <w:r>
        <w:rPr>
          <w:b/>
          <w:color w:val="000000"/>
        </w:rPr>
        <w:t>3</w:t>
      </w:r>
      <w:r w:rsidRPr="00AB21CB">
        <w:rPr>
          <w:b/>
          <w:color w:val="000000"/>
        </w:rPr>
        <w:t xml:space="preserve">:   </w:t>
      </w:r>
      <w:r>
        <w:rPr>
          <w:b/>
          <w:color w:val="000000"/>
        </w:rPr>
        <w:t xml:space="preserve">   31</w:t>
      </w:r>
      <w:r w:rsidRPr="00AB21CB">
        <w:rPr>
          <w:b/>
          <w:color w:val="000000"/>
        </w:rPr>
        <w:t xml:space="preserve">  </w:t>
      </w:r>
    </w:p>
    <w:p w14:paraId="2C2B63B6" w14:textId="77777777" w:rsidR="005C14A5" w:rsidRPr="006366A0" w:rsidRDefault="005C14A5" w:rsidP="005C14A5">
      <w:pPr>
        <w:pStyle w:val="Zkladntext"/>
        <w:ind w:left="360"/>
        <w:rPr>
          <w:b/>
          <w:color w:val="000000"/>
        </w:rPr>
      </w:pPr>
      <w:r w:rsidRPr="006366A0">
        <w:rPr>
          <w:b/>
          <w:color w:val="000000"/>
        </w:rPr>
        <w:tab/>
      </w:r>
    </w:p>
    <w:p w14:paraId="179CF6E4" w14:textId="77777777" w:rsidR="005C14A5" w:rsidRDefault="005C14A5" w:rsidP="005C14A5">
      <w:pPr>
        <w:pStyle w:val="Zkladntext"/>
        <w:rPr>
          <w:b/>
          <w:bCs/>
        </w:rPr>
      </w:pPr>
      <w:r w:rsidRPr="004960F1">
        <w:rPr>
          <w:b/>
          <w:bCs/>
        </w:rPr>
        <w:t>Škola má k dispozícii dve budovy, v ktorých sa nachádza 32 kmeňových učební, učebň</w:t>
      </w:r>
      <w:r>
        <w:rPr>
          <w:b/>
          <w:bCs/>
        </w:rPr>
        <w:t>u</w:t>
      </w:r>
      <w:r w:rsidRPr="004960F1">
        <w:rPr>
          <w:b/>
          <w:bCs/>
        </w:rPr>
        <w:t xml:space="preserve"> výpočtovej techniky, </w:t>
      </w:r>
    </w:p>
    <w:p w14:paraId="7BB83E06" w14:textId="77777777" w:rsidR="005C14A5" w:rsidRPr="005F6CE5" w:rsidRDefault="005C14A5" w:rsidP="005C14A5">
      <w:pPr>
        <w:pStyle w:val="Zkladntext"/>
        <w:rPr>
          <w:b/>
          <w:color w:val="000000"/>
        </w:rPr>
      </w:pPr>
      <w:r w:rsidRPr="004960F1">
        <w:rPr>
          <w:b/>
          <w:bCs/>
        </w:rPr>
        <w:t>3 jazykové učebne, 2 multimediálne učebne, 1 učebň</w:t>
      </w:r>
      <w:r>
        <w:rPr>
          <w:b/>
          <w:bCs/>
        </w:rPr>
        <w:t>u</w:t>
      </w:r>
      <w:r w:rsidRPr="004960F1">
        <w:rPr>
          <w:b/>
          <w:bCs/>
        </w:rPr>
        <w:t xml:space="preserve"> pre laboratórne práce z fyziky a chémie, dielň</w:t>
      </w:r>
      <w:r>
        <w:rPr>
          <w:b/>
          <w:bCs/>
        </w:rPr>
        <w:t xml:space="preserve">u </w:t>
      </w:r>
      <w:r w:rsidRPr="004960F1">
        <w:rPr>
          <w:b/>
          <w:bCs/>
        </w:rPr>
        <w:t>pre technickú výchovu, veľk</w:t>
      </w:r>
      <w:r>
        <w:rPr>
          <w:b/>
          <w:bCs/>
        </w:rPr>
        <w:t>ú</w:t>
      </w:r>
      <w:r w:rsidRPr="004960F1">
        <w:rPr>
          <w:b/>
          <w:bCs/>
        </w:rPr>
        <w:t xml:space="preserve"> a mal</w:t>
      </w:r>
      <w:r>
        <w:rPr>
          <w:b/>
          <w:bCs/>
        </w:rPr>
        <w:t>ú</w:t>
      </w:r>
      <w:r w:rsidRPr="004960F1">
        <w:rPr>
          <w:b/>
          <w:bCs/>
        </w:rPr>
        <w:t xml:space="preserve"> telocvičň</w:t>
      </w:r>
      <w:r>
        <w:rPr>
          <w:b/>
          <w:bCs/>
        </w:rPr>
        <w:t>u,</w:t>
      </w:r>
      <w:r w:rsidRPr="004960F1">
        <w:rPr>
          <w:b/>
          <w:bCs/>
        </w:rPr>
        <w:t xml:space="preserve"> </w:t>
      </w:r>
      <w:r w:rsidRPr="005F6CE5">
        <w:rPr>
          <w:b/>
          <w:color w:val="000000"/>
        </w:rPr>
        <w:t>átri</w:t>
      </w:r>
      <w:r>
        <w:rPr>
          <w:b/>
          <w:color w:val="000000"/>
        </w:rPr>
        <w:t>u</w:t>
      </w:r>
      <w:r w:rsidRPr="005F6CE5">
        <w:rPr>
          <w:b/>
          <w:color w:val="000000"/>
        </w:rPr>
        <w:t>m</w:t>
      </w:r>
      <w:r>
        <w:rPr>
          <w:b/>
          <w:color w:val="000000"/>
        </w:rPr>
        <w:t xml:space="preserve"> s hracími prvkami</w:t>
      </w:r>
      <w:r w:rsidRPr="005F6CE5">
        <w:rPr>
          <w:b/>
          <w:color w:val="000000"/>
        </w:rPr>
        <w:t xml:space="preserve"> a rozľahlý zrev</w:t>
      </w:r>
      <w:r>
        <w:rPr>
          <w:b/>
          <w:color w:val="000000"/>
        </w:rPr>
        <w:t>i</w:t>
      </w:r>
      <w:r w:rsidRPr="005F6CE5">
        <w:rPr>
          <w:b/>
          <w:color w:val="000000"/>
        </w:rPr>
        <w:t>talizovaný športový areál.</w:t>
      </w:r>
      <w:r w:rsidRPr="005F6CE5">
        <w:rPr>
          <w:b/>
          <w:color w:val="000000"/>
        </w:rPr>
        <w:tab/>
      </w:r>
      <w:r w:rsidRPr="005F6CE5">
        <w:rPr>
          <w:b/>
          <w:color w:val="000000"/>
        </w:rPr>
        <w:tab/>
        <w:t xml:space="preserve"> </w:t>
      </w:r>
    </w:p>
    <w:p w14:paraId="66306B08" w14:textId="77777777" w:rsidR="005C14A5" w:rsidRPr="00A06762" w:rsidRDefault="005C14A5" w:rsidP="005C14A5">
      <w:pPr>
        <w:pStyle w:val="Zkladntext"/>
        <w:rPr>
          <w:b/>
          <w:color w:val="000000"/>
        </w:rPr>
      </w:pPr>
      <w:r w:rsidRPr="00A06762">
        <w:rPr>
          <w:b/>
          <w:color w:val="000000"/>
        </w:rPr>
        <w:t>Žiakov školy zapájame do rôznych aktivít Slávik, Šaliansky Maťko, iBobor, Hviezdoslavov Kubín, Všetkovedko, Klokanko, Klokan, Maksík, Maks, Codeweek, Pytagoriáda, Olympiáda v AJ, Matematická olympiáda, Biblická olympiáda, Ypsilon, cykloturistika, jazykovo-plavecký kurz, pre deti v ŠKD organizujeme zaujímavé detské podujatia.</w:t>
      </w:r>
    </w:p>
    <w:p w14:paraId="6A86FFAD" w14:textId="77777777" w:rsidR="005C14A5" w:rsidRPr="005F6CE5" w:rsidRDefault="005C14A5" w:rsidP="005C14A5">
      <w:pPr>
        <w:pStyle w:val="Zkladntext"/>
        <w:rPr>
          <w:b/>
          <w:color w:val="000000"/>
        </w:rPr>
      </w:pPr>
      <w:r w:rsidRPr="005F6CE5">
        <w:rPr>
          <w:b/>
          <w:color w:val="000000"/>
        </w:rPr>
        <w:t>Výučba anglického jazyka od 1. ročníka, zavedenie druhého cudzieho jazyka od 7. ročníka (nemecký, ruský, francúzsky, španielsky).</w:t>
      </w:r>
    </w:p>
    <w:p w14:paraId="580B6DA8" w14:textId="77777777" w:rsidR="005C14A5" w:rsidRPr="005F6CE5" w:rsidRDefault="005C14A5" w:rsidP="005C14A5">
      <w:pPr>
        <w:pStyle w:val="Zkladntext"/>
        <w:rPr>
          <w:b/>
          <w:color w:val="000000"/>
        </w:rPr>
      </w:pPr>
      <w:r w:rsidRPr="005F6CE5">
        <w:rPr>
          <w:b/>
          <w:color w:val="000000"/>
        </w:rPr>
        <w:t>Svoje záujmy  žiaci rozvíjali v bohatej krúžkovej činnosti v dlhoročnej spolupráci s organizáciami – Jazyková škola Class, Jazyková škola English 4 You, Fit Kids, SZUŠ, Krúžky v škole a iné.</w:t>
      </w:r>
    </w:p>
    <w:p w14:paraId="497AAFC1" w14:textId="77777777" w:rsidR="005C14A5" w:rsidRPr="00F02872" w:rsidRDefault="005C14A5" w:rsidP="005C14A5">
      <w:pPr>
        <w:pStyle w:val="Zkladntext"/>
        <w:rPr>
          <w:b/>
          <w:color w:val="FF0000"/>
        </w:rPr>
      </w:pPr>
    </w:p>
    <w:p w14:paraId="02B56445" w14:textId="77777777" w:rsidR="005C14A5" w:rsidRDefault="005C14A5" w:rsidP="005C14A5">
      <w:pPr>
        <w:pStyle w:val="Zkladntext"/>
        <w:rPr>
          <w:b/>
        </w:rPr>
      </w:pPr>
    </w:p>
    <w:p w14:paraId="03D466CA" w14:textId="77777777" w:rsidR="005C14A5" w:rsidRDefault="005C14A5" w:rsidP="005C14A5">
      <w:pPr>
        <w:pStyle w:val="Zkladntext"/>
      </w:pPr>
      <w:r>
        <w:t xml:space="preserve">1. </w:t>
      </w:r>
      <w:r w:rsidRPr="009754EA">
        <w:rPr>
          <w:u w:val="single"/>
        </w:rPr>
        <w:t>Plnenie ukazovateľov plánu a rozpočtu</w:t>
      </w:r>
    </w:p>
    <w:p w14:paraId="0677FDF3" w14:textId="77777777" w:rsidR="005C14A5" w:rsidRDefault="005C14A5" w:rsidP="005C14A5">
      <w:pPr>
        <w:pStyle w:val="Zkladntext"/>
      </w:pPr>
    </w:p>
    <w:p w14:paraId="4455FDFA" w14:textId="77777777" w:rsidR="005C14A5" w:rsidRDefault="005C14A5" w:rsidP="005C14A5">
      <w:pPr>
        <w:pStyle w:val="Zkladntext"/>
        <w:rPr>
          <w:color w:val="000000"/>
        </w:rPr>
      </w:pPr>
      <w:r w:rsidRPr="00DF14F8">
        <w:rPr>
          <w:color w:val="000000"/>
        </w:rPr>
        <w:t>A.</w:t>
      </w:r>
    </w:p>
    <w:p w14:paraId="31FD3EEF" w14:textId="77777777" w:rsidR="005C14A5" w:rsidRPr="00DF14F8" w:rsidRDefault="005C14A5" w:rsidP="005C14A5">
      <w:pPr>
        <w:pStyle w:val="Zkladntext"/>
        <w:rPr>
          <w:color w:val="000000"/>
        </w:rPr>
      </w:pPr>
      <w:bookmarkStart w:id="5" w:name="_Hlk163062793"/>
      <w:r>
        <w:rPr>
          <w:color w:val="000000"/>
        </w:rPr>
        <w:t>Plán práce</w:t>
      </w:r>
    </w:p>
    <w:p w14:paraId="5B6424F9" w14:textId="77777777" w:rsidR="005C14A5" w:rsidRDefault="005C14A5" w:rsidP="005C14A5">
      <w:pPr>
        <w:pStyle w:val="Zkladntext"/>
        <w:rPr>
          <w:b/>
          <w:color w:val="000000"/>
        </w:rPr>
      </w:pPr>
      <w:r>
        <w:rPr>
          <w:b/>
          <w:color w:val="000000"/>
        </w:rPr>
        <w:t>Stav zamestnancov k 31.12.2023  priemerný prepočítaný evidenčný počet:    77,59</w:t>
      </w:r>
      <w:r>
        <w:rPr>
          <w:b/>
          <w:color w:val="000000"/>
        </w:rPr>
        <w:tab/>
      </w:r>
    </w:p>
    <w:p w14:paraId="2BEB4F9B" w14:textId="77777777" w:rsidR="005C14A5" w:rsidRDefault="005C14A5" w:rsidP="005C14A5">
      <w:pPr>
        <w:pStyle w:val="Zkladntext"/>
        <w:rPr>
          <w:b/>
          <w:color w:val="000000"/>
        </w:rPr>
      </w:pPr>
      <w:r>
        <w:rPr>
          <w:b/>
          <w:color w:val="000000"/>
        </w:rPr>
        <w:t>z toho: ZŠ – pedagogickí zamestnanci:</w:t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  <w:t xml:space="preserve">          51,93</w:t>
      </w:r>
      <w:r>
        <w:rPr>
          <w:b/>
          <w:color w:val="000000"/>
        </w:rPr>
        <w:tab/>
        <w:t xml:space="preserve">   </w:t>
      </w:r>
      <w:r>
        <w:rPr>
          <w:b/>
          <w:color w:val="000000"/>
        </w:rPr>
        <w:tab/>
      </w:r>
      <w:r>
        <w:rPr>
          <w:b/>
          <w:color w:val="000000"/>
        </w:rPr>
        <w:tab/>
      </w:r>
    </w:p>
    <w:p w14:paraId="7D59BD67" w14:textId="77777777" w:rsidR="005C14A5" w:rsidRDefault="005C14A5" w:rsidP="005C14A5">
      <w:pPr>
        <w:pStyle w:val="Zkladntext"/>
        <w:rPr>
          <w:b/>
          <w:color w:val="000000"/>
        </w:rPr>
      </w:pPr>
      <w:r>
        <w:rPr>
          <w:b/>
          <w:color w:val="000000"/>
        </w:rPr>
        <w:t>nepedagogickí zamestnanci:</w:t>
      </w:r>
      <w:r>
        <w:rPr>
          <w:b/>
          <w:color w:val="000000"/>
        </w:rPr>
        <w:tab/>
        <w:t xml:space="preserve">         </w:t>
      </w:r>
      <w:r>
        <w:rPr>
          <w:b/>
          <w:color w:val="000000"/>
        </w:rPr>
        <w:tab/>
        <w:t xml:space="preserve">  </w:t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  <w:t xml:space="preserve">          10,30 </w:t>
      </w:r>
      <w:r>
        <w:rPr>
          <w:b/>
          <w:color w:val="000000"/>
        </w:rPr>
        <w:tab/>
      </w:r>
    </w:p>
    <w:p w14:paraId="76C41F49" w14:textId="77777777" w:rsidR="005C14A5" w:rsidRDefault="005C14A5" w:rsidP="005C14A5">
      <w:pPr>
        <w:pStyle w:val="Zkladntext"/>
        <w:rPr>
          <w:b/>
          <w:color w:val="000000"/>
        </w:rPr>
      </w:pPr>
      <w:r>
        <w:rPr>
          <w:b/>
          <w:color w:val="000000"/>
        </w:rPr>
        <w:t>ŠKD:</w:t>
      </w:r>
      <w:r>
        <w:rPr>
          <w:b/>
          <w:color w:val="000000"/>
        </w:rPr>
        <w:tab/>
      </w:r>
      <w:r>
        <w:rPr>
          <w:b/>
          <w:color w:val="000000"/>
        </w:rPr>
        <w:tab/>
        <w:t xml:space="preserve">                                   </w:t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  <w:t xml:space="preserve">          15,36</w:t>
      </w:r>
      <w:r>
        <w:rPr>
          <w:b/>
          <w:color w:val="000000"/>
        </w:rPr>
        <w:tab/>
      </w:r>
      <w:r>
        <w:rPr>
          <w:b/>
          <w:color w:val="000000"/>
        </w:rPr>
        <w:tab/>
        <w:t xml:space="preserve">  </w:t>
      </w:r>
    </w:p>
    <w:bookmarkEnd w:id="5"/>
    <w:p w14:paraId="5CF131EC" w14:textId="77777777" w:rsidR="005C14A5" w:rsidRDefault="005C14A5" w:rsidP="005C14A5">
      <w:pPr>
        <w:pStyle w:val="Zkladntext"/>
        <w:rPr>
          <w:b/>
          <w:color w:val="000000"/>
        </w:rPr>
      </w:pP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</w:p>
    <w:p w14:paraId="2C15150F" w14:textId="77777777" w:rsidR="005C14A5" w:rsidRPr="0026310A" w:rsidRDefault="005C14A5" w:rsidP="005C14A5">
      <w:pPr>
        <w:pStyle w:val="Zkladntext"/>
        <w:rPr>
          <w:b/>
          <w:color w:val="000000"/>
        </w:rPr>
      </w:pPr>
      <w:r w:rsidRPr="00E15E0C">
        <w:t>B.</w:t>
      </w:r>
    </w:p>
    <w:p w14:paraId="3FD5B09F" w14:textId="77777777" w:rsidR="005C14A5" w:rsidRDefault="005C14A5" w:rsidP="005C14A5">
      <w:pPr>
        <w:pStyle w:val="Zkladntext"/>
      </w:pPr>
      <w:r>
        <w:t>Čerpanie finančných prostriedkov na mzdy, platy a služobné príjmy a ostatné osobné vyrovnania, priemerná mzda za rok 2023</w:t>
      </w:r>
    </w:p>
    <w:p w14:paraId="03E5AB3E" w14:textId="77777777" w:rsidR="005C14A5" w:rsidRPr="00825BDE" w:rsidRDefault="005C14A5" w:rsidP="005C14A5">
      <w:pPr>
        <w:pStyle w:val="Zkladntext"/>
        <w:rPr>
          <w:b/>
          <w:sz w:val="16"/>
          <w:szCs w:val="16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825BDE">
        <w:rPr>
          <w:b/>
          <w:sz w:val="16"/>
          <w:szCs w:val="16"/>
        </w:rPr>
        <w:t xml:space="preserve">    tabuľka č.3</w:t>
      </w:r>
    </w:p>
    <w:tbl>
      <w:tblPr>
        <w:tblW w:w="625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58"/>
        <w:gridCol w:w="851"/>
        <w:gridCol w:w="1134"/>
        <w:gridCol w:w="1275"/>
        <w:gridCol w:w="1134"/>
      </w:tblGrid>
      <w:tr w:rsidR="005C14A5" w:rsidRPr="00825BDE" w14:paraId="370F2866" w14:textId="77777777" w:rsidTr="0090444C">
        <w:trPr>
          <w:trHeight w:val="430"/>
        </w:trPr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</w:tcPr>
          <w:p w14:paraId="1CE71715" w14:textId="77777777" w:rsidR="005C14A5" w:rsidRPr="00440675" w:rsidRDefault="005C14A5" w:rsidP="0090444C">
            <w:pPr>
              <w:jc w:val="center"/>
            </w:pPr>
            <w:r w:rsidRPr="00440675">
              <w:t>Ukazovateľ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686D44E3" w14:textId="77777777" w:rsidR="005C14A5" w:rsidRPr="00440675" w:rsidRDefault="005C14A5" w:rsidP="0090444C">
            <w:pPr>
              <w:jc w:val="center"/>
            </w:pPr>
            <w:r w:rsidRPr="00440675">
              <w:t>Merná jednotka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</w:tcPr>
          <w:p w14:paraId="42F8A483" w14:textId="77777777" w:rsidR="005C14A5" w:rsidRPr="00440675" w:rsidRDefault="005C14A5" w:rsidP="0090444C">
            <w:pPr>
              <w:jc w:val="center"/>
            </w:pPr>
            <w:r w:rsidRPr="00440675">
              <w:t>Upravený rozpočet                     v roku 2023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</w:tcPr>
          <w:p w14:paraId="57CC0C95" w14:textId="77777777" w:rsidR="005C14A5" w:rsidRPr="00440675" w:rsidRDefault="005C14A5" w:rsidP="0090444C">
            <w:pPr>
              <w:jc w:val="center"/>
            </w:pPr>
            <w:r w:rsidRPr="00440675">
              <w:t>Skutočnosť k 31.12.2023 v €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</w:tcPr>
          <w:p w14:paraId="4A0B858C" w14:textId="77777777" w:rsidR="005C14A5" w:rsidRPr="00440675" w:rsidRDefault="005C14A5" w:rsidP="0090444C">
            <w:pPr>
              <w:jc w:val="center"/>
            </w:pPr>
            <w:r w:rsidRPr="00440675">
              <w:t>% plnenia</w:t>
            </w:r>
          </w:p>
        </w:tc>
      </w:tr>
      <w:tr w:rsidR="005C14A5" w:rsidRPr="00825BDE" w14:paraId="63D92C6F" w14:textId="77777777" w:rsidTr="0090444C">
        <w:trPr>
          <w:trHeight w:val="330"/>
        </w:trPr>
        <w:tc>
          <w:tcPr>
            <w:tcW w:w="18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B8D910B" w14:textId="77777777" w:rsidR="005C14A5" w:rsidRPr="00440675" w:rsidRDefault="005C14A5" w:rsidP="0090444C">
            <w:r w:rsidRPr="00440675">
              <w:t>Tarifné platy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102317B" w14:textId="77777777" w:rsidR="005C14A5" w:rsidRPr="00440675" w:rsidRDefault="005C14A5" w:rsidP="0090444C">
            <w:r w:rsidRPr="00440675">
              <w:t>€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C311766" w14:textId="77777777" w:rsidR="005C14A5" w:rsidRPr="00440675" w:rsidRDefault="005C14A5" w:rsidP="0090444C">
            <w:pPr>
              <w:jc w:val="right"/>
            </w:pPr>
            <w:r w:rsidRPr="00440675">
              <w:t>1051979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25B641E" w14:textId="77777777" w:rsidR="005C14A5" w:rsidRPr="00440675" w:rsidRDefault="005C14A5" w:rsidP="0090444C">
            <w:pPr>
              <w:jc w:val="right"/>
            </w:pPr>
            <w:r w:rsidRPr="00440675">
              <w:t>1074335,64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71CB85A" w14:textId="77777777" w:rsidR="005C14A5" w:rsidRPr="00440675" w:rsidRDefault="005C14A5" w:rsidP="0090444C">
            <w:pPr>
              <w:jc w:val="right"/>
            </w:pPr>
            <w:r w:rsidRPr="00440675">
              <w:t>102,1</w:t>
            </w:r>
          </w:p>
        </w:tc>
      </w:tr>
      <w:tr w:rsidR="005C14A5" w:rsidRPr="00825BDE" w14:paraId="44BFDF4D" w14:textId="77777777" w:rsidTr="0090444C">
        <w:trPr>
          <w:trHeight w:val="320"/>
        </w:trPr>
        <w:tc>
          <w:tcPr>
            <w:tcW w:w="18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D8A9311" w14:textId="77777777" w:rsidR="005C14A5" w:rsidRPr="00440675" w:rsidRDefault="005C14A5" w:rsidP="0090444C">
            <w:r w:rsidRPr="00440675">
              <w:t>Príplatky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838A680" w14:textId="77777777" w:rsidR="005C14A5" w:rsidRPr="00440675" w:rsidRDefault="005C14A5" w:rsidP="0090444C">
            <w:r w:rsidRPr="00440675">
              <w:t>€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0586699" w14:textId="77777777" w:rsidR="005C14A5" w:rsidRPr="00440675" w:rsidRDefault="005C14A5" w:rsidP="0090444C">
            <w:pPr>
              <w:jc w:val="right"/>
            </w:pPr>
            <w:r w:rsidRPr="00440675">
              <w:t>130183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A64DD37" w14:textId="77777777" w:rsidR="005C14A5" w:rsidRPr="00440675" w:rsidRDefault="005C14A5" w:rsidP="0090444C">
            <w:pPr>
              <w:jc w:val="right"/>
            </w:pPr>
            <w:r w:rsidRPr="00440675">
              <w:t>132189,43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A875475" w14:textId="77777777" w:rsidR="005C14A5" w:rsidRPr="00440675" w:rsidRDefault="005C14A5" w:rsidP="0090444C">
            <w:pPr>
              <w:jc w:val="right"/>
            </w:pPr>
            <w:r w:rsidRPr="00440675">
              <w:t>101,5</w:t>
            </w:r>
          </w:p>
        </w:tc>
      </w:tr>
      <w:tr w:rsidR="005C14A5" w:rsidRPr="00825BDE" w14:paraId="67D17851" w14:textId="77777777" w:rsidTr="0090444C">
        <w:trPr>
          <w:trHeight w:val="290"/>
        </w:trPr>
        <w:tc>
          <w:tcPr>
            <w:tcW w:w="18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FE65BCD" w14:textId="77777777" w:rsidR="005C14A5" w:rsidRPr="00440675" w:rsidRDefault="005C14A5" w:rsidP="0090444C">
            <w:r w:rsidRPr="00440675">
              <w:t>V tom: osobný príplatok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35C7E40" w14:textId="77777777" w:rsidR="005C14A5" w:rsidRPr="00440675" w:rsidRDefault="005C14A5" w:rsidP="0090444C">
            <w:r w:rsidRPr="00440675">
              <w:t>€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E640842" w14:textId="77777777" w:rsidR="005C14A5" w:rsidRPr="00440675" w:rsidRDefault="005C14A5" w:rsidP="0090444C">
            <w:pPr>
              <w:jc w:val="right"/>
            </w:pPr>
            <w:r w:rsidRPr="00440675">
              <w:t>33377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E9DAFDB" w14:textId="77777777" w:rsidR="005C14A5" w:rsidRPr="00440675" w:rsidRDefault="005C14A5" w:rsidP="0090444C">
            <w:pPr>
              <w:jc w:val="right"/>
            </w:pPr>
            <w:r w:rsidRPr="00440675">
              <w:t>34990,59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2704345" w14:textId="77777777" w:rsidR="005C14A5" w:rsidRPr="00440675" w:rsidRDefault="005C14A5" w:rsidP="0090444C">
            <w:pPr>
              <w:jc w:val="right"/>
            </w:pPr>
            <w:r w:rsidRPr="00440675">
              <w:t>104,8</w:t>
            </w:r>
          </w:p>
        </w:tc>
      </w:tr>
      <w:tr w:rsidR="005C14A5" w:rsidRPr="00825BDE" w14:paraId="0861ADEE" w14:textId="77777777" w:rsidTr="0090444C">
        <w:trPr>
          <w:trHeight w:val="310"/>
        </w:trPr>
        <w:tc>
          <w:tcPr>
            <w:tcW w:w="18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A01BBDA" w14:textId="77777777" w:rsidR="005C14A5" w:rsidRPr="00440675" w:rsidRDefault="005C14A5" w:rsidP="0090444C">
            <w:r w:rsidRPr="00440675">
              <w:t>Odmeny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F9080C5" w14:textId="77777777" w:rsidR="005C14A5" w:rsidRPr="00440675" w:rsidRDefault="005C14A5" w:rsidP="0090444C">
            <w:r w:rsidRPr="00440675">
              <w:t>€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5A8F8F5" w14:textId="77777777" w:rsidR="005C14A5" w:rsidRPr="00440675" w:rsidRDefault="005C14A5" w:rsidP="0090444C">
            <w:pPr>
              <w:jc w:val="right"/>
            </w:pPr>
            <w:r w:rsidRPr="00440675">
              <w:t>157987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E639E59" w14:textId="77777777" w:rsidR="005C14A5" w:rsidRPr="00440675" w:rsidRDefault="005C14A5" w:rsidP="0090444C">
            <w:pPr>
              <w:jc w:val="right"/>
            </w:pPr>
            <w:r w:rsidRPr="00440675">
              <w:t>158134,15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EBECA3F" w14:textId="77777777" w:rsidR="005C14A5" w:rsidRPr="00440675" w:rsidRDefault="005C14A5" w:rsidP="0090444C">
            <w:pPr>
              <w:jc w:val="right"/>
            </w:pPr>
            <w:r w:rsidRPr="00440675">
              <w:t>100,1</w:t>
            </w:r>
          </w:p>
        </w:tc>
      </w:tr>
      <w:tr w:rsidR="005C14A5" w:rsidRPr="00825BDE" w14:paraId="7FA208E1" w14:textId="77777777" w:rsidTr="0090444C">
        <w:trPr>
          <w:trHeight w:val="330"/>
        </w:trPr>
        <w:tc>
          <w:tcPr>
            <w:tcW w:w="18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65A2B2D" w14:textId="77777777" w:rsidR="005C14A5" w:rsidRPr="00440675" w:rsidRDefault="005C14A5" w:rsidP="0090444C">
            <w:r w:rsidRPr="00440675">
              <w:t>v tom jubilejné odmeny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C371B29" w14:textId="77777777" w:rsidR="005C14A5" w:rsidRPr="00440675" w:rsidRDefault="005C14A5" w:rsidP="0090444C">
            <w:r w:rsidRPr="00440675">
              <w:t>€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919EE7B" w14:textId="77777777" w:rsidR="005C14A5" w:rsidRPr="00440675" w:rsidRDefault="005C14A5" w:rsidP="0090444C">
            <w:pPr>
              <w:jc w:val="right"/>
            </w:pPr>
            <w:r w:rsidRPr="00440675">
              <w:t>5549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2DE9E75" w14:textId="77777777" w:rsidR="005C14A5" w:rsidRPr="00440675" w:rsidRDefault="005C14A5" w:rsidP="0090444C">
            <w:pPr>
              <w:jc w:val="right"/>
            </w:pPr>
            <w:r w:rsidRPr="00440675">
              <w:t>5548,5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171A3B5" w14:textId="77777777" w:rsidR="005C14A5" w:rsidRPr="00440675" w:rsidRDefault="005C14A5" w:rsidP="0090444C">
            <w:pPr>
              <w:jc w:val="right"/>
            </w:pPr>
            <w:r w:rsidRPr="00440675">
              <w:t>100,0</w:t>
            </w:r>
          </w:p>
        </w:tc>
      </w:tr>
      <w:tr w:rsidR="005C14A5" w:rsidRPr="00825BDE" w14:paraId="74E9040D" w14:textId="77777777" w:rsidTr="0090444C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63B8D70" w14:textId="77777777" w:rsidR="005C14A5" w:rsidRPr="00440675" w:rsidRDefault="005C14A5" w:rsidP="0090444C">
            <w:r w:rsidRPr="00440675">
              <w:t>Doplatok k platu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5ADBDB5" w14:textId="77777777" w:rsidR="005C14A5" w:rsidRPr="00440675" w:rsidRDefault="005C14A5" w:rsidP="0090444C">
            <w:r w:rsidRPr="00440675">
              <w:t>€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5538F2F" w14:textId="77777777" w:rsidR="005C14A5" w:rsidRPr="00440675" w:rsidRDefault="005C14A5" w:rsidP="0090444C">
            <w:pPr>
              <w:jc w:val="right"/>
            </w:pPr>
            <w:r w:rsidRPr="00440675"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1A8F463" w14:textId="77777777" w:rsidR="005C14A5" w:rsidRPr="00440675" w:rsidRDefault="005C14A5" w:rsidP="0090444C">
            <w:pPr>
              <w:jc w:val="right"/>
            </w:pPr>
            <w:r w:rsidRPr="00440675"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9B44C89" w14:textId="77777777" w:rsidR="005C14A5" w:rsidRPr="00440675" w:rsidRDefault="005C14A5" w:rsidP="0090444C">
            <w:pPr>
              <w:jc w:val="right"/>
            </w:pPr>
            <w:r w:rsidRPr="00440675">
              <w:t>0,0</w:t>
            </w:r>
          </w:p>
        </w:tc>
      </w:tr>
      <w:tr w:rsidR="005C14A5" w:rsidRPr="00825BDE" w14:paraId="2C33ED8C" w14:textId="77777777" w:rsidTr="0090444C">
        <w:trPr>
          <w:trHeight w:val="390"/>
        </w:trPr>
        <w:tc>
          <w:tcPr>
            <w:tcW w:w="18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bottom"/>
          </w:tcPr>
          <w:p w14:paraId="2A4D5039" w14:textId="77777777" w:rsidR="005C14A5" w:rsidRPr="00440675" w:rsidRDefault="005C14A5" w:rsidP="0090444C">
            <w:r w:rsidRPr="00440675">
              <w:lastRenderedPageBreak/>
              <w:t>Mzdové prostriedky spolu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730B6AF4" w14:textId="77777777" w:rsidR="005C14A5" w:rsidRPr="00440675" w:rsidRDefault="005C14A5" w:rsidP="0090444C">
            <w:r w:rsidRPr="00440675">
              <w:t>€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18130116" w14:textId="77777777" w:rsidR="005C14A5" w:rsidRPr="00440675" w:rsidRDefault="005C14A5" w:rsidP="0090444C">
            <w:pPr>
              <w:jc w:val="right"/>
              <w:rPr>
                <w:b/>
                <w:bCs/>
              </w:rPr>
            </w:pPr>
            <w:r w:rsidRPr="00440675">
              <w:rPr>
                <w:b/>
                <w:bCs/>
              </w:rPr>
              <w:t>1340149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2C1D78F1" w14:textId="77777777" w:rsidR="005C14A5" w:rsidRPr="00440675" w:rsidRDefault="005C14A5" w:rsidP="0090444C">
            <w:pPr>
              <w:jc w:val="right"/>
              <w:rPr>
                <w:b/>
                <w:bCs/>
              </w:rPr>
            </w:pPr>
            <w:r w:rsidRPr="00440675">
              <w:rPr>
                <w:b/>
                <w:bCs/>
              </w:rPr>
              <w:t>1364659,22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01B58820" w14:textId="77777777" w:rsidR="005C14A5" w:rsidRPr="00440675" w:rsidRDefault="005C14A5" w:rsidP="0090444C">
            <w:pPr>
              <w:jc w:val="right"/>
              <w:rPr>
                <w:b/>
                <w:bCs/>
              </w:rPr>
            </w:pPr>
            <w:r w:rsidRPr="00440675">
              <w:rPr>
                <w:b/>
                <w:bCs/>
              </w:rPr>
              <w:t>101,8</w:t>
            </w:r>
          </w:p>
        </w:tc>
      </w:tr>
      <w:tr w:rsidR="005C14A5" w:rsidRPr="00825BDE" w14:paraId="3D068D6D" w14:textId="77777777" w:rsidTr="0090444C">
        <w:trPr>
          <w:trHeight w:val="330"/>
        </w:trPr>
        <w:tc>
          <w:tcPr>
            <w:tcW w:w="18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F2CD6FF" w14:textId="77777777" w:rsidR="005C14A5" w:rsidRDefault="005C14A5" w:rsidP="0090444C">
            <w:pPr>
              <w:rPr>
                <w:color w:val="000000"/>
              </w:rPr>
            </w:pPr>
            <w:r>
              <w:rPr>
                <w:color w:val="000000"/>
              </w:rPr>
              <w:t>Priem.prep.počet zam.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640DBE3" w14:textId="77777777" w:rsidR="005C14A5" w:rsidRDefault="005C14A5" w:rsidP="0090444C">
            <w:pPr>
              <w:rPr>
                <w:color w:val="000000"/>
              </w:rPr>
            </w:pPr>
            <w:r>
              <w:rPr>
                <w:color w:val="000000"/>
              </w:rPr>
              <w:t>osoby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14078D9" w14:textId="77777777" w:rsidR="005C14A5" w:rsidRDefault="005C14A5" w:rsidP="0090444C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168C717" w14:textId="77777777" w:rsidR="005C14A5" w:rsidRDefault="005C14A5" w:rsidP="0090444C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77,59 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BAAA847" w14:textId="77777777" w:rsidR="005C14A5" w:rsidRDefault="005C14A5" w:rsidP="0090444C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</w:tr>
      <w:tr w:rsidR="005C14A5" w:rsidRPr="00825BDE" w14:paraId="73A1C547" w14:textId="77777777" w:rsidTr="0090444C">
        <w:trPr>
          <w:trHeight w:val="370"/>
        </w:trPr>
        <w:tc>
          <w:tcPr>
            <w:tcW w:w="18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F6C5C13" w14:textId="77777777" w:rsidR="005C14A5" w:rsidRDefault="005C14A5" w:rsidP="0090444C">
            <w:pPr>
              <w:rPr>
                <w:color w:val="000000"/>
              </w:rPr>
            </w:pPr>
            <w:r>
              <w:rPr>
                <w:color w:val="000000"/>
              </w:rPr>
              <w:t>Priemerná mzda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B1517B3" w14:textId="77777777" w:rsidR="005C14A5" w:rsidRDefault="005C14A5" w:rsidP="0090444C">
            <w:pPr>
              <w:rPr>
                <w:color w:val="000000"/>
              </w:rPr>
            </w:pPr>
            <w:r>
              <w:rPr>
                <w:color w:val="000000"/>
              </w:rPr>
              <w:t>€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33AFCDA" w14:textId="77777777" w:rsidR="005C14A5" w:rsidRDefault="005C14A5" w:rsidP="0090444C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9031454" w14:textId="77777777" w:rsidR="005C14A5" w:rsidRDefault="005C14A5" w:rsidP="0090444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1465,67 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62FD241" w14:textId="77777777" w:rsidR="005C14A5" w:rsidRDefault="005C14A5" w:rsidP="0090444C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</w:tr>
    </w:tbl>
    <w:p w14:paraId="201A2171" w14:textId="77777777" w:rsidR="005C14A5" w:rsidRPr="003D5150" w:rsidRDefault="005C14A5" w:rsidP="005C14A5">
      <w:pPr>
        <w:rPr>
          <w:rFonts w:cs="Arial"/>
          <w:bCs/>
        </w:rPr>
      </w:pPr>
      <w:r>
        <w:t>Č</w:t>
      </w:r>
      <w:r w:rsidRPr="003D5150">
        <w:t>erpanie finančných prostriedkov na mzdy, platy k</w:t>
      </w:r>
      <w:r>
        <w:t> 31.12</w:t>
      </w:r>
      <w:r w:rsidRPr="003D5150">
        <w:t>.20</w:t>
      </w:r>
      <w:r>
        <w:t>23</w:t>
      </w:r>
      <w:r w:rsidRPr="003D5150">
        <w:t xml:space="preserve"> :  </w:t>
      </w:r>
      <w:r>
        <w:rPr>
          <w:bCs/>
        </w:rPr>
        <w:t>1.364.659,22 €</w:t>
      </w:r>
      <w:r w:rsidRPr="003D5150">
        <w:rPr>
          <w:bCs/>
        </w:rPr>
        <w:tab/>
      </w:r>
      <w:r w:rsidRPr="003D5150">
        <w:rPr>
          <w:bCs/>
        </w:rPr>
        <w:tab/>
      </w:r>
    </w:p>
    <w:p w14:paraId="2581AE37" w14:textId="77777777" w:rsidR="005C14A5" w:rsidRDefault="005C14A5" w:rsidP="005C14A5">
      <w:pPr>
        <w:pStyle w:val="Zkladntext"/>
        <w:rPr>
          <w:b/>
          <w:color w:val="000000"/>
        </w:rPr>
      </w:pPr>
      <w:r>
        <w:rPr>
          <w:b/>
          <w:color w:val="000000"/>
        </w:rPr>
        <w:t>Priemerná mzda:   1.465,67 €</w:t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</w:p>
    <w:p w14:paraId="7B05365D" w14:textId="77777777" w:rsidR="005C14A5" w:rsidRDefault="005C14A5" w:rsidP="005C14A5">
      <w:pPr>
        <w:pStyle w:val="Zkladntext"/>
        <w:rPr>
          <w:b/>
        </w:rPr>
      </w:pPr>
      <w:r>
        <w:rPr>
          <w:b/>
        </w:rPr>
        <w:t>Odvody do zdravotných poisťovní a sociálnej poisťovne boli odvádzané v zmysle príslušných predpisov</w:t>
      </w:r>
    </w:p>
    <w:p w14:paraId="12038B71" w14:textId="77777777" w:rsidR="005C14A5" w:rsidRPr="003446A9" w:rsidRDefault="005C14A5" w:rsidP="005C14A5">
      <w:pPr>
        <w:rPr>
          <w:rFonts w:cs="Arial"/>
          <w:b/>
          <w:bCs/>
        </w:rPr>
      </w:pPr>
      <w:r w:rsidRPr="0066606A">
        <w:t xml:space="preserve">v celkovej sume:    </w:t>
      </w:r>
      <w:r>
        <w:rPr>
          <w:bCs/>
        </w:rPr>
        <w:t>473.947,49</w:t>
      </w:r>
      <w:r>
        <w:rPr>
          <w:rFonts w:cs="Arial"/>
          <w:b/>
          <w:bCs/>
        </w:rPr>
        <w:t xml:space="preserve"> </w:t>
      </w:r>
      <w:r w:rsidRPr="0066606A">
        <w:rPr>
          <w:bCs/>
        </w:rPr>
        <w:t>€</w:t>
      </w:r>
    </w:p>
    <w:p w14:paraId="2D09390E" w14:textId="77777777" w:rsidR="005C14A5" w:rsidRPr="0066606A" w:rsidRDefault="005C14A5" w:rsidP="005C14A5">
      <w:pPr>
        <w:rPr>
          <w:rFonts w:cs="Arial"/>
          <w:bCs/>
        </w:rPr>
      </w:pPr>
    </w:p>
    <w:p w14:paraId="55DEA11B" w14:textId="77777777" w:rsidR="005C14A5" w:rsidRDefault="005C14A5" w:rsidP="005C14A5">
      <w:pPr>
        <w:pStyle w:val="Zkladntext"/>
        <w:rPr>
          <w:b/>
        </w:rPr>
      </w:pPr>
      <w:r>
        <w:rPr>
          <w:b/>
        </w:rPr>
        <w:t xml:space="preserve"> Finančné prostriedky na mzdy a platy boli vyplácané v súlade so Zákonom o odmeňovaní zamestnancov vo výkone práce vo verejnom záujme od 1. júla 2005 v znení neskorších predpisov a v súlade so znením Zákona o pedagogických zamestnancoch č. 317/2009 Z.z.</w:t>
      </w:r>
    </w:p>
    <w:p w14:paraId="58D76C89" w14:textId="77777777" w:rsidR="005C14A5" w:rsidRDefault="005C14A5" w:rsidP="005C14A5">
      <w:pPr>
        <w:pStyle w:val="Zkladntext"/>
        <w:rPr>
          <w:b/>
        </w:rPr>
      </w:pPr>
    </w:p>
    <w:p w14:paraId="5B6BBAE7" w14:textId="77777777" w:rsidR="005C14A5" w:rsidRDefault="005C14A5" w:rsidP="005C14A5">
      <w:pPr>
        <w:pStyle w:val="Zkladntext"/>
        <w:rPr>
          <w:b/>
        </w:rPr>
      </w:pPr>
      <w:r w:rsidRPr="00E15E0C">
        <w:t>C:</w:t>
      </w:r>
    </w:p>
    <w:p w14:paraId="4EEE28C7" w14:textId="77777777" w:rsidR="005C14A5" w:rsidRDefault="005C14A5" w:rsidP="005C14A5">
      <w:pPr>
        <w:pStyle w:val="Zkladntext"/>
      </w:pPr>
      <w:r w:rsidRPr="00200B62">
        <w:t>Čerpanie finančných prostriedkov na dohody</w:t>
      </w:r>
    </w:p>
    <w:p w14:paraId="738BAEED" w14:textId="6AD07DB6" w:rsidR="005C14A5" w:rsidRPr="0045769A" w:rsidRDefault="005C14A5" w:rsidP="005C14A5">
      <w:pPr>
        <w:pStyle w:val="Zkladntext"/>
        <w:rPr>
          <w:b/>
        </w:rPr>
      </w:pPr>
      <w:r>
        <w:rPr>
          <w:b/>
        </w:rPr>
        <w:t>Finančné prostriedky za dohody boli vyplatené:     6.351,90 €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57F39EFE" w14:textId="5B739671" w:rsidR="005C14A5" w:rsidRDefault="005C14A5" w:rsidP="005C14A5">
      <w:pPr>
        <w:pStyle w:val="Zkladntext"/>
      </w:pPr>
      <w:r>
        <w:t>2. Plnenie ukazovateľov rozpočtu</w:t>
      </w:r>
    </w:p>
    <w:p w14:paraId="3827689D" w14:textId="77777777" w:rsidR="005C14A5" w:rsidRDefault="005C14A5" w:rsidP="005C14A5">
      <w:pPr>
        <w:pStyle w:val="Zkladntext"/>
        <w:numPr>
          <w:ilvl w:val="0"/>
          <w:numId w:val="11"/>
        </w:numPr>
        <w:tabs>
          <w:tab w:val="left" w:pos="360"/>
        </w:tabs>
        <w:suppressAutoHyphens/>
        <w:spacing w:after="0"/>
      </w:pPr>
      <w:r>
        <w:t>Príjmy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</w:t>
      </w:r>
      <w:r w:rsidRPr="00825BDE">
        <w:rPr>
          <w:b/>
          <w:sz w:val="16"/>
          <w:szCs w:val="16"/>
        </w:rPr>
        <w:t>tabuľka č.1</w:t>
      </w:r>
    </w:p>
    <w:tbl>
      <w:tblPr>
        <w:tblW w:w="704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1600"/>
        <w:gridCol w:w="1320"/>
        <w:gridCol w:w="1420"/>
      </w:tblGrid>
      <w:tr w:rsidR="005C14A5" w:rsidRPr="00825BDE" w14:paraId="03EBE243" w14:textId="77777777" w:rsidTr="0090444C">
        <w:trPr>
          <w:trHeight w:val="420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</w:tcPr>
          <w:p w14:paraId="5AE52FEB" w14:textId="77777777" w:rsidR="005C14A5" w:rsidRPr="00440675" w:rsidRDefault="005C14A5" w:rsidP="0090444C">
            <w:pPr>
              <w:jc w:val="center"/>
            </w:pPr>
            <w:r w:rsidRPr="00440675">
              <w:t>Ukazovateľ</w:t>
            </w:r>
          </w:p>
        </w:tc>
        <w:tc>
          <w:tcPr>
            <w:tcW w:w="16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</w:tcPr>
          <w:p w14:paraId="256C1EE4" w14:textId="77777777" w:rsidR="005C14A5" w:rsidRPr="00440675" w:rsidRDefault="005C14A5" w:rsidP="0090444C">
            <w:pPr>
              <w:jc w:val="center"/>
            </w:pPr>
            <w:r w:rsidRPr="00440675">
              <w:t>Upravený rozpočet                     v roku 2023</w:t>
            </w:r>
          </w:p>
        </w:tc>
        <w:tc>
          <w:tcPr>
            <w:tcW w:w="13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</w:tcPr>
          <w:p w14:paraId="3FE9E679" w14:textId="77777777" w:rsidR="005C14A5" w:rsidRPr="00440675" w:rsidRDefault="005C14A5" w:rsidP="0090444C">
            <w:pPr>
              <w:jc w:val="center"/>
            </w:pPr>
            <w:r w:rsidRPr="00440675">
              <w:t>Skutočnosť k 31.12.2023 v €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</w:tcPr>
          <w:p w14:paraId="0B3B7B0A" w14:textId="77777777" w:rsidR="005C14A5" w:rsidRPr="00440675" w:rsidRDefault="005C14A5" w:rsidP="0090444C">
            <w:pPr>
              <w:jc w:val="center"/>
            </w:pPr>
            <w:r w:rsidRPr="00440675">
              <w:t>% plnenia</w:t>
            </w:r>
          </w:p>
        </w:tc>
      </w:tr>
      <w:tr w:rsidR="005C14A5" w:rsidRPr="00825BDE" w14:paraId="149D5EBE" w14:textId="77777777" w:rsidTr="0090444C">
        <w:trPr>
          <w:trHeight w:val="403"/>
        </w:trPr>
        <w:tc>
          <w:tcPr>
            <w:tcW w:w="2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0B53DD97" w14:textId="77777777" w:rsidR="005C14A5" w:rsidRPr="00440675" w:rsidRDefault="005C14A5" w:rsidP="0090444C">
            <w:pPr>
              <w:rPr>
                <w:b/>
                <w:bCs/>
              </w:rPr>
            </w:pPr>
            <w:r w:rsidRPr="00440675">
              <w:rPr>
                <w:b/>
                <w:bCs/>
              </w:rPr>
              <w:t>1. Príjmy spolu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2B6894A4" w14:textId="77777777" w:rsidR="005C14A5" w:rsidRPr="00440675" w:rsidRDefault="005C14A5" w:rsidP="0090444C">
            <w:pPr>
              <w:jc w:val="right"/>
              <w:rPr>
                <w:b/>
                <w:bCs/>
              </w:rPr>
            </w:pPr>
            <w:r w:rsidRPr="00440675">
              <w:rPr>
                <w:b/>
                <w:bCs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661B268D" w14:textId="77777777" w:rsidR="005C14A5" w:rsidRPr="00440675" w:rsidRDefault="005C14A5" w:rsidP="0090444C">
            <w:pPr>
              <w:jc w:val="right"/>
              <w:rPr>
                <w:b/>
                <w:bCs/>
              </w:rPr>
            </w:pPr>
            <w:r w:rsidRPr="00440675">
              <w:rPr>
                <w:b/>
                <w:bCs/>
              </w:rPr>
              <w:t>140136,85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3AA2DA4C" w14:textId="77777777" w:rsidR="005C14A5" w:rsidRPr="00440675" w:rsidRDefault="005C14A5" w:rsidP="0090444C">
            <w:pPr>
              <w:jc w:val="right"/>
              <w:rPr>
                <w:b/>
                <w:bCs/>
              </w:rPr>
            </w:pPr>
            <w:r w:rsidRPr="00440675">
              <w:rPr>
                <w:b/>
                <w:bCs/>
              </w:rPr>
              <w:t>0,0</w:t>
            </w:r>
          </w:p>
        </w:tc>
      </w:tr>
      <w:tr w:rsidR="005C14A5" w:rsidRPr="00825BDE" w14:paraId="4F97221D" w14:textId="77777777" w:rsidTr="0090444C">
        <w:trPr>
          <w:trHeight w:val="403"/>
        </w:trPr>
        <w:tc>
          <w:tcPr>
            <w:tcW w:w="2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74485D49" w14:textId="77777777" w:rsidR="005C14A5" w:rsidRPr="00440675" w:rsidRDefault="005C14A5" w:rsidP="0090444C">
            <w:pPr>
              <w:jc w:val="center"/>
            </w:pPr>
            <w:r w:rsidRPr="00440675">
              <w:t>poplatky a platby z predaja a služieb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72FB78D" w14:textId="77777777" w:rsidR="005C14A5" w:rsidRPr="00440675" w:rsidRDefault="005C14A5" w:rsidP="0090444C">
            <w:r w:rsidRPr="00440675"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CA163C8" w14:textId="77777777" w:rsidR="005C14A5" w:rsidRPr="00440675" w:rsidRDefault="005C14A5" w:rsidP="0090444C">
            <w:r w:rsidRPr="00440675"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67DB509" w14:textId="77777777" w:rsidR="005C14A5" w:rsidRPr="00440675" w:rsidRDefault="005C14A5" w:rsidP="0090444C">
            <w:pPr>
              <w:jc w:val="right"/>
              <w:rPr>
                <w:b/>
                <w:bCs/>
              </w:rPr>
            </w:pPr>
            <w:r w:rsidRPr="00440675">
              <w:rPr>
                <w:b/>
                <w:bCs/>
              </w:rPr>
              <w:t> </w:t>
            </w:r>
          </w:p>
        </w:tc>
      </w:tr>
      <w:tr w:rsidR="005C14A5" w:rsidRPr="00825BDE" w14:paraId="1A50B2B9" w14:textId="77777777" w:rsidTr="0090444C">
        <w:trPr>
          <w:trHeight w:val="403"/>
        </w:trPr>
        <w:tc>
          <w:tcPr>
            <w:tcW w:w="2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4049882" w14:textId="77777777" w:rsidR="005C14A5" w:rsidRPr="00440675" w:rsidRDefault="005C14A5" w:rsidP="0090444C">
            <w:r w:rsidRPr="00440675">
              <w:t>v tom:podpoložka 223002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F5BBB98" w14:textId="77777777" w:rsidR="005C14A5" w:rsidRPr="00440675" w:rsidRDefault="005C14A5" w:rsidP="0090444C">
            <w:pPr>
              <w:jc w:val="right"/>
            </w:pPr>
            <w:r w:rsidRPr="00440675"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D38A68A" w14:textId="77777777" w:rsidR="005C14A5" w:rsidRPr="00440675" w:rsidRDefault="005C14A5" w:rsidP="0090444C">
            <w:pPr>
              <w:jc w:val="right"/>
            </w:pPr>
            <w:r w:rsidRPr="00440675">
              <w:t>105469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159BA65" w14:textId="77777777" w:rsidR="005C14A5" w:rsidRPr="00440675" w:rsidRDefault="005C14A5" w:rsidP="0090444C">
            <w:pPr>
              <w:jc w:val="right"/>
              <w:rPr>
                <w:b/>
                <w:bCs/>
              </w:rPr>
            </w:pPr>
            <w:r w:rsidRPr="00440675">
              <w:rPr>
                <w:b/>
                <w:bCs/>
              </w:rPr>
              <w:t>0,0</w:t>
            </w:r>
          </w:p>
        </w:tc>
      </w:tr>
      <w:tr w:rsidR="005C14A5" w:rsidRPr="00825BDE" w14:paraId="713DB375" w14:textId="77777777" w:rsidTr="0090444C">
        <w:trPr>
          <w:trHeight w:val="403"/>
        </w:trPr>
        <w:tc>
          <w:tcPr>
            <w:tcW w:w="2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4E52AC4" w14:textId="77777777" w:rsidR="005C14A5" w:rsidRPr="00440675" w:rsidRDefault="005C14A5" w:rsidP="0090444C">
            <w:r w:rsidRPr="00440675">
              <w:t>podpoložka 223003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6A66697" w14:textId="77777777" w:rsidR="005C14A5" w:rsidRPr="00440675" w:rsidRDefault="005C14A5" w:rsidP="0090444C">
            <w:pPr>
              <w:jc w:val="right"/>
            </w:pPr>
            <w:r w:rsidRPr="00440675"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8BA69FA" w14:textId="77777777" w:rsidR="005C14A5" w:rsidRPr="00440675" w:rsidRDefault="005C14A5" w:rsidP="0090444C">
            <w:pPr>
              <w:jc w:val="right"/>
            </w:pPr>
            <w:r w:rsidRPr="00440675"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2805B5C" w14:textId="77777777" w:rsidR="005C14A5" w:rsidRPr="00440675" w:rsidRDefault="005C14A5" w:rsidP="0090444C">
            <w:pPr>
              <w:jc w:val="right"/>
              <w:rPr>
                <w:b/>
                <w:bCs/>
              </w:rPr>
            </w:pPr>
            <w:r w:rsidRPr="00440675">
              <w:rPr>
                <w:b/>
                <w:bCs/>
              </w:rPr>
              <w:t>0,0</w:t>
            </w:r>
          </w:p>
        </w:tc>
      </w:tr>
      <w:tr w:rsidR="005C14A5" w:rsidRPr="00825BDE" w14:paraId="3BEFBFAF" w14:textId="77777777" w:rsidTr="0090444C">
        <w:trPr>
          <w:trHeight w:val="403"/>
        </w:trPr>
        <w:tc>
          <w:tcPr>
            <w:tcW w:w="2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71A83F1" w14:textId="77777777" w:rsidR="005C14A5" w:rsidRPr="00440675" w:rsidRDefault="005C14A5" w:rsidP="0090444C">
            <w:r w:rsidRPr="00440675">
              <w:t>príjem z prenájmu 212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F4498E0" w14:textId="77777777" w:rsidR="005C14A5" w:rsidRPr="00440675" w:rsidRDefault="005C14A5" w:rsidP="0090444C">
            <w:pPr>
              <w:jc w:val="right"/>
            </w:pPr>
            <w:r w:rsidRPr="00440675"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5A9D1E6" w14:textId="77777777" w:rsidR="005C14A5" w:rsidRPr="00440675" w:rsidRDefault="005C14A5" w:rsidP="0090444C">
            <w:pPr>
              <w:jc w:val="right"/>
            </w:pPr>
            <w:r w:rsidRPr="00440675">
              <w:t>18947,18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EE6163B" w14:textId="77777777" w:rsidR="005C14A5" w:rsidRPr="00440675" w:rsidRDefault="005C14A5" w:rsidP="0090444C">
            <w:pPr>
              <w:jc w:val="right"/>
              <w:rPr>
                <w:b/>
                <w:bCs/>
              </w:rPr>
            </w:pPr>
            <w:r w:rsidRPr="00440675">
              <w:rPr>
                <w:b/>
                <w:bCs/>
              </w:rPr>
              <w:t>0,0</w:t>
            </w:r>
          </w:p>
        </w:tc>
      </w:tr>
      <w:tr w:rsidR="005C14A5" w:rsidRPr="00825BDE" w14:paraId="3607DD52" w14:textId="77777777" w:rsidTr="0090444C">
        <w:trPr>
          <w:trHeight w:val="403"/>
        </w:trPr>
        <w:tc>
          <w:tcPr>
            <w:tcW w:w="2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79965C7" w14:textId="77777777" w:rsidR="005C14A5" w:rsidRPr="00440675" w:rsidRDefault="005C14A5" w:rsidP="0090444C">
            <w:r w:rsidRPr="00440675">
              <w:t>úroky z dom.úverov, vkladov 243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2E26EE4" w14:textId="77777777" w:rsidR="005C14A5" w:rsidRPr="00440675" w:rsidRDefault="005C14A5" w:rsidP="0090444C">
            <w:pPr>
              <w:jc w:val="right"/>
            </w:pPr>
            <w:r w:rsidRPr="00440675"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3C4F45F" w14:textId="77777777" w:rsidR="005C14A5" w:rsidRPr="00440675" w:rsidRDefault="005C14A5" w:rsidP="0090444C">
            <w:pPr>
              <w:jc w:val="right"/>
            </w:pPr>
            <w:r w:rsidRPr="00440675"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5DFCEA8" w14:textId="77777777" w:rsidR="005C14A5" w:rsidRPr="00440675" w:rsidRDefault="005C14A5" w:rsidP="0090444C">
            <w:pPr>
              <w:jc w:val="right"/>
              <w:rPr>
                <w:b/>
                <w:bCs/>
              </w:rPr>
            </w:pPr>
            <w:r w:rsidRPr="00440675">
              <w:rPr>
                <w:b/>
                <w:bCs/>
              </w:rPr>
              <w:t>0,0</w:t>
            </w:r>
          </w:p>
        </w:tc>
      </w:tr>
      <w:tr w:rsidR="005C14A5" w:rsidRPr="00825BDE" w14:paraId="19CEC4E5" w14:textId="77777777" w:rsidTr="0090444C">
        <w:trPr>
          <w:trHeight w:val="403"/>
        </w:trPr>
        <w:tc>
          <w:tcPr>
            <w:tcW w:w="2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6C267E8" w14:textId="77777777" w:rsidR="005C14A5" w:rsidRPr="00440675" w:rsidRDefault="005C14A5" w:rsidP="0090444C">
            <w:r w:rsidRPr="00440675">
              <w:t>ostatné príjmy 292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B19164F" w14:textId="77777777" w:rsidR="005C14A5" w:rsidRPr="00440675" w:rsidRDefault="005C14A5" w:rsidP="0090444C">
            <w:pPr>
              <w:jc w:val="right"/>
            </w:pPr>
            <w:r w:rsidRPr="00440675"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C79A52D" w14:textId="77777777" w:rsidR="005C14A5" w:rsidRPr="00440675" w:rsidRDefault="005C14A5" w:rsidP="0090444C">
            <w:pPr>
              <w:jc w:val="right"/>
            </w:pPr>
            <w:r w:rsidRPr="00440675">
              <w:t>9011,67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1C265F9" w14:textId="77777777" w:rsidR="005C14A5" w:rsidRPr="00440675" w:rsidRDefault="005C14A5" w:rsidP="0090444C">
            <w:pPr>
              <w:jc w:val="right"/>
              <w:rPr>
                <w:b/>
                <w:bCs/>
              </w:rPr>
            </w:pPr>
            <w:r w:rsidRPr="00440675">
              <w:rPr>
                <w:b/>
                <w:bCs/>
              </w:rPr>
              <w:t>0,0</w:t>
            </w:r>
          </w:p>
        </w:tc>
      </w:tr>
      <w:tr w:rsidR="005C14A5" w:rsidRPr="00825BDE" w14:paraId="69A4D3A9" w14:textId="77777777" w:rsidTr="0090444C">
        <w:trPr>
          <w:trHeight w:val="403"/>
        </w:trPr>
        <w:tc>
          <w:tcPr>
            <w:tcW w:w="2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C644AF4" w14:textId="77777777" w:rsidR="005C14A5" w:rsidRPr="00440675" w:rsidRDefault="005C14A5" w:rsidP="0090444C">
            <w:r w:rsidRPr="00440675">
              <w:t>granty 311, ERASMUS+ 331001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E9C413E" w14:textId="77777777" w:rsidR="005C14A5" w:rsidRPr="00440675" w:rsidRDefault="005C14A5" w:rsidP="0090444C">
            <w:pPr>
              <w:jc w:val="right"/>
            </w:pPr>
            <w:r w:rsidRPr="00440675"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B7FAFC1" w14:textId="77777777" w:rsidR="005C14A5" w:rsidRPr="00440675" w:rsidRDefault="005C14A5" w:rsidP="0090444C">
            <w:pPr>
              <w:jc w:val="right"/>
            </w:pPr>
            <w:r w:rsidRPr="00440675">
              <w:t>6709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C865CDA" w14:textId="77777777" w:rsidR="005C14A5" w:rsidRPr="00440675" w:rsidRDefault="005C14A5" w:rsidP="0090444C">
            <w:pPr>
              <w:jc w:val="right"/>
              <w:rPr>
                <w:b/>
                <w:bCs/>
              </w:rPr>
            </w:pPr>
            <w:r w:rsidRPr="00440675">
              <w:rPr>
                <w:b/>
                <w:bCs/>
              </w:rPr>
              <w:t>0,0</w:t>
            </w:r>
          </w:p>
        </w:tc>
      </w:tr>
      <w:tr w:rsidR="005C14A5" w:rsidRPr="00825BDE" w14:paraId="7ADFACE6" w14:textId="77777777" w:rsidTr="0090444C">
        <w:trPr>
          <w:trHeight w:val="403"/>
        </w:trPr>
        <w:tc>
          <w:tcPr>
            <w:tcW w:w="2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7358EAA2" w14:textId="77777777" w:rsidR="005C14A5" w:rsidRPr="00440675" w:rsidRDefault="005C14A5" w:rsidP="0090444C">
            <w:pPr>
              <w:rPr>
                <w:b/>
                <w:bCs/>
              </w:rPr>
            </w:pPr>
            <w:r w:rsidRPr="00440675">
              <w:rPr>
                <w:b/>
                <w:bCs/>
              </w:rPr>
              <w:t>2. Odvod príjmov MČ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352E4CCD" w14:textId="77777777" w:rsidR="005C14A5" w:rsidRPr="00440675" w:rsidRDefault="005C14A5" w:rsidP="0090444C">
            <w:pPr>
              <w:rPr>
                <w:b/>
                <w:bCs/>
              </w:rPr>
            </w:pPr>
            <w:r w:rsidRPr="00440675">
              <w:rPr>
                <w:b/>
                <w:bCs/>
              </w:rPr>
              <w:t>x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4C45295E" w14:textId="77777777" w:rsidR="005C14A5" w:rsidRPr="00440675" w:rsidRDefault="005C14A5" w:rsidP="0090444C">
            <w:pPr>
              <w:jc w:val="right"/>
              <w:rPr>
                <w:b/>
                <w:bCs/>
              </w:rPr>
            </w:pPr>
            <w:r w:rsidRPr="00440675">
              <w:rPr>
                <w:b/>
                <w:bCs/>
              </w:rPr>
              <w:t>140096,85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1450CD46" w14:textId="77777777" w:rsidR="005C14A5" w:rsidRPr="00440675" w:rsidRDefault="005C14A5" w:rsidP="0090444C">
            <w:pPr>
              <w:jc w:val="right"/>
              <w:rPr>
                <w:b/>
                <w:bCs/>
              </w:rPr>
            </w:pPr>
            <w:r w:rsidRPr="00440675">
              <w:rPr>
                <w:b/>
                <w:bCs/>
              </w:rPr>
              <w:t> </w:t>
            </w:r>
          </w:p>
        </w:tc>
      </w:tr>
      <w:tr w:rsidR="005C14A5" w:rsidRPr="00825BDE" w14:paraId="07BEFF37" w14:textId="77777777" w:rsidTr="0090444C">
        <w:trPr>
          <w:trHeight w:val="403"/>
        </w:trPr>
        <w:tc>
          <w:tcPr>
            <w:tcW w:w="2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1F8F5C7" w14:textId="77777777" w:rsidR="005C14A5" w:rsidRPr="00440675" w:rsidRDefault="005C14A5" w:rsidP="0090444C">
            <w:r w:rsidRPr="00440675"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6F9C7CE" w14:textId="77777777" w:rsidR="005C14A5" w:rsidRPr="00440675" w:rsidRDefault="005C14A5" w:rsidP="0090444C">
            <w:r w:rsidRPr="00440675"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773150E" w14:textId="77777777" w:rsidR="005C14A5" w:rsidRPr="00440675" w:rsidRDefault="005C14A5" w:rsidP="0090444C">
            <w:r w:rsidRPr="00440675"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4FBB797" w14:textId="77777777" w:rsidR="005C14A5" w:rsidRPr="00440675" w:rsidRDefault="005C14A5" w:rsidP="0090444C">
            <w:pPr>
              <w:jc w:val="right"/>
              <w:rPr>
                <w:b/>
                <w:bCs/>
              </w:rPr>
            </w:pPr>
            <w:r w:rsidRPr="00440675">
              <w:rPr>
                <w:b/>
                <w:bCs/>
              </w:rPr>
              <w:t> </w:t>
            </w:r>
          </w:p>
        </w:tc>
      </w:tr>
      <w:tr w:rsidR="005C14A5" w:rsidRPr="00825BDE" w14:paraId="614B53E9" w14:textId="77777777" w:rsidTr="0090444C">
        <w:trPr>
          <w:trHeight w:val="403"/>
        </w:trPr>
        <w:tc>
          <w:tcPr>
            <w:tcW w:w="2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45518EE9" w14:textId="77777777" w:rsidR="005C14A5" w:rsidRPr="00440675" w:rsidRDefault="005C14A5" w:rsidP="0090444C">
            <w:pPr>
              <w:rPr>
                <w:b/>
                <w:bCs/>
              </w:rPr>
            </w:pPr>
            <w:r w:rsidRPr="00440675">
              <w:rPr>
                <w:b/>
                <w:bCs/>
              </w:rPr>
              <w:t>3. Výdavky spolu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64E467BE" w14:textId="77777777" w:rsidR="005C14A5" w:rsidRPr="00440675" w:rsidRDefault="005C14A5" w:rsidP="0090444C">
            <w:pPr>
              <w:jc w:val="right"/>
              <w:rPr>
                <w:b/>
                <w:bCs/>
              </w:rPr>
            </w:pPr>
            <w:r w:rsidRPr="00440675">
              <w:rPr>
                <w:b/>
                <w:bCs/>
              </w:rPr>
              <w:t>2231059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296CE1D4" w14:textId="77777777" w:rsidR="005C14A5" w:rsidRPr="00440675" w:rsidRDefault="005C14A5" w:rsidP="0090444C">
            <w:pPr>
              <w:jc w:val="right"/>
              <w:rPr>
                <w:b/>
                <w:bCs/>
              </w:rPr>
            </w:pPr>
            <w:r w:rsidRPr="00440675">
              <w:rPr>
                <w:b/>
                <w:bCs/>
              </w:rPr>
              <w:t>2384283,62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51205AE1" w14:textId="77777777" w:rsidR="005C14A5" w:rsidRPr="00440675" w:rsidRDefault="005C14A5" w:rsidP="0090444C">
            <w:pPr>
              <w:jc w:val="right"/>
              <w:rPr>
                <w:b/>
                <w:bCs/>
              </w:rPr>
            </w:pPr>
            <w:r w:rsidRPr="00440675">
              <w:rPr>
                <w:b/>
                <w:bCs/>
              </w:rPr>
              <w:t>106,9</w:t>
            </w:r>
          </w:p>
        </w:tc>
      </w:tr>
      <w:tr w:rsidR="005C14A5" w:rsidRPr="00825BDE" w14:paraId="5F5745A0" w14:textId="77777777" w:rsidTr="0090444C">
        <w:trPr>
          <w:trHeight w:val="570"/>
        </w:trPr>
        <w:tc>
          <w:tcPr>
            <w:tcW w:w="2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DEFA3F" w14:textId="77777777" w:rsidR="005C14A5" w:rsidRPr="00440675" w:rsidRDefault="005C14A5" w:rsidP="0090444C">
            <w:r w:rsidRPr="00440675">
              <w:t>bežné výdavky vrátane hmotnej núdze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2330C3F" w14:textId="77777777" w:rsidR="005C14A5" w:rsidRPr="00440675" w:rsidRDefault="005C14A5" w:rsidP="0090444C">
            <w:pPr>
              <w:jc w:val="right"/>
              <w:rPr>
                <w:color w:val="000000"/>
              </w:rPr>
            </w:pPr>
            <w:r w:rsidRPr="00440675">
              <w:rPr>
                <w:color w:val="000000"/>
              </w:rPr>
              <w:t>2231059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B6979B1" w14:textId="77777777" w:rsidR="005C14A5" w:rsidRPr="00440675" w:rsidRDefault="005C14A5" w:rsidP="0090444C">
            <w:pPr>
              <w:jc w:val="right"/>
              <w:rPr>
                <w:color w:val="000000"/>
              </w:rPr>
            </w:pPr>
            <w:r w:rsidRPr="00440675">
              <w:rPr>
                <w:color w:val="000000"/>
              </w:rPr>
              <w:t>2205548,32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86E6CF9" w14:textId="77777777" w:rsidR="005C14A5" w:rsidRPr="00440675" w:rsidRDefault="005C14A5" w:rsidP="0090444C">
            <w:pPr>
              <w:jc w:val="right"/>
              <w:rPr>
                <w:b/>
                <w:bCs/>
              </w:rPr>
            </w:pPr>
            <w:r w:rsidRPr="00440675">
              <w:rPr>
                <w:b/>
                <w:bCs/>
              </w:rPr>
              <w:t>98,9</w:t>
            </w:r>
          </w:p>
        </w:tc>
      </w:tr>
      <w:tr w:rsidR="005C14A5" w:rsidRPr="00825BDE" w14:paraId="55E38628" w14:textId="77777777" w:rsidTr="0090444C">
        <w:trPr>
          <w:trHeight w:val="403"/>
        </w:trPr>
        <w:tc>
          <w:tcPr>
            <w:tcW w:w="2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216FBAB" w14:textId="77777777" w:rsidR="005C14A5" w:rsidRPr="00440675" w:rsidRDefault="005C14A5" w:rsidP="0090444C">
            <w:r w:rsidRPr="00440675">
              <w:t>kapitálové výdavky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6C1A238" w14:textId="77777777" w:rsidR="005C14A5" w:rsidRPr="00440675" w:rsidRDefault="005C14A5" w:rsidP="0090444C">
            <w:pPr>
              <w:jc w:val="right"/>
              <w:rPr>
                <w:color w:val="000000"/>
              </w:rPr>
            </w:pPr>
            <w:r w:rsidRPr="00440675">
              <w:rPr>
                <w:color w:val="000000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D7902AE" w14:textId="77777777" w:rsidR="005C14A5" w:rsidRPr="00440675" w:rsidRDefault="005C14A5" w:rsidP="0090444C">
            <w:pPr>
              <w:jc w:val="right"/>
            </w:pPr>
            <w:r w:rsidRPr="00440675">
              <w:t>48060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66899DC" w14:textId="77777777" w:rsidR="005C14A5" w:rsidRPr="00440675" w:rsidRDefault="005C14A5" w:rsidP="0090444C">
            <w:pPr>
              <w:jc w:val="right"/>
              <w:rPr>
                <w:b/>
                <w:bCs/>
              </w:rPr>
            </w:pPr>
            <w:r w:rsidRPr="00440675">
              <w:rPr>
                <w:b/>
                <w:bCs/>
              </w:rPr>
              <w:t>0,0</w:t>
            </w:r>
          </w:p>
        </w:tc>
      </w:tr>
      <w:tr w:rsidR="005C14A5" w:rsidRPr="00825BDE" w14:paraId="3B42CD55" w14:textId="77777777" w:rsidTr="0090444C">
        <w:trPr>
          <w:trHeight w:val="403"/>
        </w:trPr>
        <w:tc>
          <w:tcPr>
            <w:tcW w:w="2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49E8254" w14:textId="77777777" w:rsidR="005C14A5" w:rsidRPr="00440675" w:rsidRDefault="005C14A5" w:rsidP="0090444C">
            <w:r w:rsidRPr="00440675">
              <w:t>obedy zadarmo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FFA832B" w14:textId="77777777" w:rsidR="005C14A5" w:rsidRPr="00440675" w:rsidRDefault="005C14A5" w:rsidP="0090444C">
            <w:pPr>
              <w:jc w:val="right"/>
            </w:pPr>
            <w:r w:rsidRPr="00440675"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886DA5E" w14:textId="77777777" w:rsidR="005C14A5" w:rsidRPr="00440675" w:rsidRDefault="005C14A5" w:rsidP="0090444C">
            <w:pPr>
              <w:jc w:val="right"/>
            </w:pPr>
            <w:r w:rsidRPr="00440675">
              <w:t>130675,3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8742882" w14:textId="77777777" w:rsidR="005C14A5" w:rsidRPr="00440675" w:rsidRDefault="005C14A5" w:rsidP="0090444C">
            <w:pPr>
              <w:jc w:val="right"/>
              <w:rPr>
                <w:b/>
                <w:bCs/>
                <w:color w:val="000000"/>
              </w:rPr>
            </w:pPr>
            <w:r w:rsidRPr="00440675">
              <w:rPr>
                <w:b/>
                <w:bCs/>
                <w:color w:val="000000"/>
              </w:rPr>
              <w:t>0,0</w:t>
            </w:r>
          </w:p>
        </w:tc>
      </w:tr>
      <w:tr w:rsidR="005C14A5" w:rsidRPr="00825BDE" w14:paraId="03463765" w14:textId="77777777" w:rsidTr="0090444C">
        <w:trPr>
          <w:trHeight w:val="403"/>
        </w:trPr>
        <w:tc>
          <w:tcPr>
            <w:tcW w:w="2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0CCC0202" w14:textId="77777777" w:rsidR="005C14A5" w:rsidRPr="00440675" w:rsidRDefault="005C14A5" w:rsidP="0090444C">
            <w:pPr>
              <w:rPr>
                <w:b/>
                <w:bCs/>
              </w:rPr>
            </w:pPr>
            <w:r w:rsidRPr="00440675">
              <w:rPr>
                <w:b/>
                <w:bCs/>
              </w:rPr>
              <w:t>4. Dotácie MČ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0975CF30" w14:textId="77777777" w:rsidR="005C14A5" w:rsidRPr="00440675" w:rsidRDefault="005C14A5" w:rsidP="0090444C">
            <w:pPr>
              <w:jc w:val="right"/>
              <w:rPr>
                <w:b/>
                <w:bCs/>
                <w:color w:val="000000"/>
              </w:rPr>
            </w:pPr>
            <w:r w:rsidRPr="00440675">
              <w:rPr>
                <w:b/>
                <w:bCs/>
                <w:color w:val="000000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079A0A5B" w14:textId="77777777" w:rsidR="005C14A5" w:rsidRPr="003C54D2" w:rsidRDefault="005C14A5" w:rsidP="0090444C">
            <w:pPr>
              <w:jc w:val="right"/>
              <w:rPr>
                <w:b/>
                <w:bCs/>
                <w:color w:val="000000"/>
              </w:rPr>
            </w:pPr>
            <w:r w:rsidRPr="003C54D2">
              <w:rPr>
                <w:b/>
                <w:bCs/>
                <w:color w:val="000000"/>
              </w:rPr>
              <w:t>2516494,39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3B8BF517" w14:textId="77777777" w:rsidR="005C14A5" w:rsidRPr="00440675" w:rsidRDefault="005C14A5" w:rsidP="0090444C">
            <w:pPr>
              <w:jc w:val="right"/>
              <w:rPr>
                <w:b/>
                <w:bCs/>
                <w:color w:val="000000"/>
              </w:rPr>
            </w:pPr>
            <w:r w:rsidRPr="00440675">
              <w:rPr>
                <w:b/>
                <w:bCs/>
                <w:color w:val="000000"/>
              </w:rPr>
              <w:t>0,0</w:t>
            </w:r>
          </w:p>
        </w:tc>
      </w:tr>
      <w:tr w:rsidR="005C14A5" w:rsidRPr="00825BDE" w14:paraId="225112F5" w14:textId="77777777" w:rsidTr="0090444C">
        <w:trPr>
          <w:trHeight w:val="403"/>
        </w:trPr>
        <w:tc>
          <w:tcPr>
            <w:tcW w:w="2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7C7CE78" w14:textId="77777777" w:rsidR="005C14A5" w:rsidRPr="00440675" w:rsidRDefault="005C14A5" w:rsidP="0090444C">
            <w:r w:rsidRPr="00440675">
              <w:t>na bežné výdavky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748B4F4" w14:textId="77777777" w:rsidR="005C14A5" w:rsidRPr="00440675" w:rsidRDefault="005C14A5" w:rsidP="0090444C">
            <w:pPr>
              <w:jc w:val="right"/>
              <w:rPr>
                <w:color w:val="000000"/>
              </w:rPr>
            </w:pPr>
            <w:r w:rsidRPr="00440675">
              <w:rPr>
                <w:color w:val="000000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B52B994" w14:textId="77777777" w:rsidR="005C14A5" w:rsidRPr="003C54D2" w:rsidRDefault="005C14A5" w:rsidP="0090444C">
            <w:pPr>
              <w:jc w:val="right"/>
              <w:rPr>
                <w:color w:val="000000"/>
              </w:rPr>
            </w:pPr>
            <w:r w:rsidRPr="003C54D2">
              <w:rPr>
                <w:color w:val="000000"/>
              </w:rPr>
              <w:t>2337759,09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FA61A6F" w14:textId="77777777" w:rsidR="005C14A5" w:rsidRPr="00440675" w:rsidRDefault="005C14A5" w:rsidP="0090444C">
            <w:pPr>
              <w:jc w:val="right"/>
              <w:rPr>
                <w:b/>
                <w:bCs/>
                <w:color w:val="000000"/>
              </w:rPr>
            </w:pPr>
            <w:r w:rsidRPr="00440675">
              <w:rPr>
                <w:b/>
                <w:bCs/>
                <w:color w:val="000000"/>
              </w:rPr>
              <w:t>0,0</w:t>
            </w:r>
          </w:p>
        </w:tc>
      </w:tr>
      <w:tr w:rsidR="005C14A5" w:rsidRPr="00825BDE" w14:paraId="051F4BB1" w14:textId="77777777" w:rsidTr="0090444C">
        <w:trPr>
          <w:trHeight w:val="403"/>
        </w:trPr>
        <w:tc>
          <w:tcPr>
            <w:tcW w:w="2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B50F395" w14:textId="77777777" w:rsidR="005C14A5" w:rsidRPr="00440675" w:rsidRDefault="005C14A5" w:rsidP="0090444C">
            <w:r w:rsidRPr="00440675">
              <w:t>na kapitálové výdavky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B9D65E9" w14:textId="77777777" w:rsidR="005C14A5" w:rsidRPr="00440675" w:rsidRDefault="005C14A5" w:rsidP="0090444C">
            <w:pPr>
              <w:jc w:val="right"/>
              <w:rPr>
                <w:color w:val="000000"/>
              </w:rPr>
            </w:pPr>
            <w:r w:rsidRPr="00440675">
              <w:rPr>
                <w:color w:val="000000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05B59C3" w14:textId="77777777" w:rsidR="005C14A5" w:rsidRPr="00440675" w:rsidRDefault="005C14A5" w:rsidP="0090444C">
            <w:pPr>
              <w:jc w:val="right"/>
              <w:rPr>
                <w:color w:val="000000"/>
              </w:rPr>
            </w:pPr>
            <w:r w:rsidRPr="00440675">
              <w:t>48060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B8F5792" w14:textId="77777777" w:rsidR="005C14A5" w:rsidRPr="00440675" w:rsidRDefault="005C14A5" w:rsidP="0090444C">
            <w:pPr>
              <w:jc w:val="right"/>
              <w:rPr>
                <w:b/>
                <w:bCs/>
                <w:color w:val="000000"/>
              </w:rPr>
            </w:pPr>
            <w:r w:rsidRPr="00440675">
              <w:rPr>
                <w:b/>
                <w:bCs/>
                <w:color w:val="000000"/>
              </w:rPr>
              <w:t>0,0</w:t>
            </w:r>
          </w:p>
        </w:tc>
      </w:tr>
      <w:tr w:rsidR="005C14A5" w:rsidRPr="00825BDE" w14:paraId="280A271B" w14:textId="77777777" w:rsidTr="0090444C">
        <w:trPr>
          <w:trHeight w:val="403"/>
        </w:trPr>
        <w:tc>
          <w:tcPr>
            <w:tcW w:w="2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CA77C00" w14:textId="77777777" w:rsidR="005C14A5" w:rsidRPr="00440675" w:rsidRDefault="005C14A5" w:rsidP="0090444C">
            <w:r w:rsidRPr="00440675">
              <w:t>na hmotnú núdzu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04CD667" w14:textId="77777777" w:rsidR="005C14A5" w:rsidRPr="00440675" w:rsidRDefault="005C14A5" w:rsidP="0090444C">
            <w:pPr>
              <w:jc w:val="right"/>
              <w:rPr>
                <w:color w:val="000000"/>
              </w:rPr>
            </w:pPr>
            <w:r w:rsidRPr="00440675">
              <w:rPr>
                <w:color w:val="000000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ECA156A" w14:textId="77777777" w:rsidR="005C14A5" w:rsidRPr="00440675" w:rsidRDefault="005C14A5" w:rsidP="0090444C">
            <w:pPr>
              <w:jc w:val="right"/>
              <w:rPr>
                <w:color w:val="000000"/>
              </w:rPr>
            </w:pPr>
            <w:r w:rsidRPr="00440675">
              <w:rPr>
                <w:color w:val="000000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9A48835" w14:textId="77777777" w:rsidR="005C14A5" w:rsidRPr="00440675" w:rsidRDefault="005C14A5" w:rsidP="0090444C">
            <w:pPr>
              <w:jc w:val="right"/>
              <w:rPr>
                <w:b/>
                <w:bCs/>
                <w:color w:val="000000"/>
              </w:rPr>
            </w:pPr>
            <w:r w:rsidRPr="00440675">
              <w:rPr>
                <w:b/>
                <w:bCs/>
                <w:color w:val="000000"/>
              </w:rPr>
              <w:t>0,0</w:t>
            </w:r>
          </w:p>
        </w:tc>
      </w:tr>
      <w:tr w:rsidR="005C14A5" w:rsidRPr="00825BDE" w14:paraId="7EB91130" w14:textId="77777777" w:rsidTr="0090444C">
        <w:trPr>
          <w:trHeight w:val="403"/>
        </w:trPr>
        <w:tc>
          <w:tcPr>
            <w:tcW w:w="2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88B0616" w14:textId="77777777" w:rsidR="005C14A5" w:rsidRPr="00440675" w:rsidRDefault="005C14A5" w:rsidP="0090444C">
            <w:r w:rsidRPr="00440675">
              <w:t>obedy zadarmo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8753435" w14:textId="77777777" w:rsidR="005C14A5" w:rsidRPr="00440675" w:rsidRDefault="005C14A5" w:rsidP="0090444C">
            <w:pPr>
              <w:jc w:val="right"/>
            </w:pPr>
            <w:r w:rsidRPr="00440675"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360DAA0" w14:textId="77777777" w:rsidR="005C14A5" w:rsidRPr="00440675" w:rsidRDefault="005C14A5" w:rsidP="0090444C">
            <w:pPr>
              <w:jc w:val="right"/>
            </w:pPr>
            <w:r w:rsidRPr="00440675">
              <w:t>130675,3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5B01240" w14:textId="77777777" w:rsidR="005C14A5" w:rsidRPr="00440675" w:rsidRDefault="005C14A5" w:rsidP="0090444C">
            <w:pPr>
              <w:jc w:val="right"/>
              <w:rPr>
                <w:b/>
                <w:bCs/>
                <w:color w:val="000000"/>
              </w:rPr>
            </w:pPr>
            <w:r w:rsidRPr="00440675">
              <w:rPr>
                <w:b/>
                <w:bCs/>
                <w:color w:val="000000"/>
              </w:rPr>
              <w:t>0,0</w:t>
            </w:r>
          </w:p>
        </w:tc>
      </w:tr>
      <w:tr w:rsidR="005C14A5" w:rsidRPr="00825BDE" w14:paraId="060865A4" w14:textId="77777777" w:rsidTr="0090444C">
        <w:trPr>
          <w:trHeight w:val="403"/>
        </w:trPr>
        <w:tc>
          <w:tcPr>
            <w:tcW w:w="2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CD56D07" w14:textId="77777777" w:rsidR="005C14A5" w:rsidRPr="00337A69" w:rsidRDefault="005C14A5" w:rsidP="0090444C"/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2C4727F" w14:textId="77777777" w:rsidR="005C14A5" w:rsidRPr="00337A69" w:rsidRDefault="005C14A5" w:rsidP="0090444C">
            <w:pPr>
              <w:jc w:val="right"/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5693A85" w14:textId="77777777" w:rsidR="005C14A5" w:rsidRPr="00337A69" w:rsidRDefault="005C14A5" w:rsidP="0090444C">
            <w:pPr>
              <w:jc w:val="right"/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0F6C5A0" w14:textId="77777777" w:rsidR="005C14A5" w:rsidRPr="00337A69" w:rsidRDefault="005C14A5" w:rsidP="0090444C">
            <w:pPr>
              <w:jc w:val="right"/>
            </w:pPr>
          </w:p>
        </w:tc>
      </w:tr>
    </w:tbl>
    <w:p w14:paraId="0B30083E" w14:textId="77777777" w:rsidR="005C14A5" w:rsidRDefault="005C14A5" w:rsidP="005C14A5">
      <w:pPr>
        <w:jc w:val="both"/>
      </w:pPr>
    </w:p>
    <w:p w14:paraId="4CB8E6D3" w14:textId="77777777" w:rsidR="005C14A5" w:rsidRDefault="005C14A5" w:rsidP="005C14A5">
      <w:pPr>
        <w:jc w:val="both"/>
      </w:pPr>
      <w:r>
        <w:t xml:space="preserve">Príjmy z prenájmov boli naplnené z prenájmov za školskú jedáleň, telocvičňu, kmeňových tried, školníckeho bytu v celkovej výške </w:t>
      </w:r>
      <w:r>
        <w:rPr>
          <w:rFonts w:cs="Arial"/>
          <w:sz w:val="16"/>
          <w:szCs w:val="16"/>
        </w:rPr>
        <w:t xml:space="preserve"> 18.947,18 </w:t>
      </w:r>
      <w:r>
        <w:t>€.</w:t>
      </w:r>
    </w:p>
    <w:p w14:paraId="6C7BFE3F" w14:textId="77777777" w:rsidR="005C14A5" w:rsidRDefault="005C14A5" w:rsidP="005C14A5">
      <w:pPr>
        <w:jc w:val="both"/>
      </w:pPr>
      <w:r>
        <w:t xml:space="preserve">Príjmy z poplatkov z ŠKD vo výške </w:t>
      </w:r>
      <w:r>
        <w:rPr>
          <w:rFonts w:cs="Arial"/>
          <w:sz w:val="16"/>
          <w:szCs w:val="16"/>
        </w:rPr>
        <w:t>105.469,00</w:t>
      </w:r>
      <w:r>
        <w:t xml:space="preserve"> €.</w:t>
      </w:r>
    </w:p>
    <w:p w14:paraId="6BD5AFAB" w14:textId="77777777" w:rsidR="005C14A5" w:rsidRDefault="005C14A5" w:rsidP="005C14A5">
      <w:pPr>
        <w:jc w:val="both"/>
      </w:pPr>
    </w:p>
    <w:p w14:paraId="7FC12BD4" w14:textId="77777777" w:rsidR="005C14A5" w:rsidRPr="006B79E8" w:rsidRDefault="005C14A5" w:rsidP="005C14A5">
      <w:pPr>
        <w:jc w:val="both"/>
        <w:rPr>
          <w:b/>
        </w:rPr>
      </w:pPr>
      <w:r>
        <w:rPr>
          <w:b/>
        </w:rPr>
        <w:t>B Výdavky</w:t>
      </w:r>
    </w:p>
    <w:p w14:paraId="30BB55D5" w14:textId="77777777" w:rsidR="005C14A5" w:rsidRDefault="005C14A5" w:rsidP="005C14A5">
      <w:pPr>
        <w:jc w:val="both"/>
      </w:pPr>
      <w:r>
        <w:t xml:space="preserve">    Výdavky školy tvoria výdavky na prevádzkové a osobné náklady. Osobné náklady boli čerpané na mzdy, odvody do poisťovní, odchodné, odstupné a náhradu príjmu pri pracovnej neschopnosti. Prevádzkové náklady tvoria výdavky na úhrady za energie, nákup interiérového vybavenia, výpočtovej techniky, čistiacich a hygienických prostriedkov, kancelárskych potrieb, učebných pomôcok, údržbu priestorov, revízie, prenájom kopírovacích strojov, rohoží, telefónne poplatky, poštovné, miestne poplatky za odvoz odpadu, OON, sociálny fond, poplatky za vedenie účtov a iné.</w:t>
      </w:r>
      <w:r>
        <w:tab/>
      </w:r>
    </w:p>
    <w:p w14:paraId="1DD8A2EC" w14:textId="77777777" w:rsidR="005C14A5" w:rsidRDefault="005C14A5" w:rsidP="005C14A5">
      <w:pPr>
        <w:jc w:val="both"/>
      </w:pPr>
    </w:p>
    <w:p w14:paraId="1AEF09B5" w14:textId="77777777" w:rsidR="005C14A5" w:rsidRDefault="005C14A5" w:rsidP="005C14A5">
      <w:pPr>
        <w:jc w:val="both"/>
      </w:pPr>
      <w:r>
        <w:t>Okrem pridelených normatívnych prostriedkov škola mala pridelené aj nenormatívne prostriedky:</w:t>
      </w:r>
    </w:p>
    <w:p w14:paraId="5F5433A7" w14:textId="77777777" w:rsidR="005C14A5" w:rsidRDefault="005C14A5" w:rsidP="005C14A5">
      <w:pPr>
        <w:numPr>
          <w:ilvl w:val="0"/>
          <w:numId w:val="27"/>
        </w:numPr>
        <w:suppressAutoHyphens/>
        <w:rPr>
          <w:rFonts w:cs="Arial"/>
          <w:bCs/>
        </w:rPr>
      </w:pPr>
      <w:r>
        <w:rPr>
          <w:rFonts w:cs="Arial"/>
          <w:bCs/>
        </w:rPr>
        <w:t>vzdelávacie poukazy</w:t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  <w:t xml:space="preserve">     18.413,00€</w:t>
      </w:r>
    </w:p>
    <w:p w14:paraId="3C4E71C6" w14:textId="77777777" w:rsidR="005C14A5" w:rsidRDefault="005C14A5" w:rsidP="005C14A5">
      <w:pPr>
        <w:numPr>
          <w:ilvl w:val="0"/>
          <w:numId w:val="27"/>
        </w:numPr>
        <w:suppressAutoHyphens/>
        <w:rPr>
          <w:rFonts w:cs="Arial"/>
          <w:bCs/>
        </w:rPr>
      </w:pPr>
      <w:r>
        <w:rPr>
          <w:rFonts w:cs="Arial"/>
          <w:bCs/>
        </w:rPr>
        <w:t>odchodné</w:t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  <w:t xml:space="preserve">              0,00€</w:t>
      </w:r>
    </w:p>
    <w:p w14:paraId="286F862F" w14:textId="77777777" w:rsidR="005C14A5" w:rsidRDefault="005C14A5" w:rsidP="005C14A5">
      <w:pPr>
        <w:numPr>
          <w:ilvl w:val="0"/>
          <w:numId w:val="28"/>
        </w:numPr>
        <w:suppressAutoHyphens/>
        <w:rPr>
          <w:rFonts w:cs="Arial"/>
          <w:bCs/>
        </w:rPr>
      </w:pPr>
      <w:r>
        <w:rPr>
          <w:rFonts w:cs="Arial"/>
          <w:bCs/>
        </w:rPr>
        <w:t>asistent</w:t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  <w:t xml:space="preserve">     14.376,00€</w:t>
      </w:r>
    </w:p>
    <w:p w14:paraId="597B76F7" w14:textId="77777777" w:rsidR="005C14A5" w:rsidRDefault="005C14A5" w:rsidP="005C14A5">
      <w:pPr>
        <w:numPr>
          <w:ilvl w:val="0"/>
          <w:numId w:val="28"/>
        </w:numPr>
        <w:suppressAutoHyphens/>
        <w:rPr>
          <w:rFonts w:cs="Arial"/>
          <w:bCs/>
        </w:rPr>
      </w:pPr>
      <w:r>
        <w:rPr>
          <w:rFonts w:cs="Arial"/>
          <w:bCs/>
        </w:rPr>
        <w:t>učebnice ŠR</w:t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  <w:t xml:space="preserve">     17.269,00€</w:t>
      </w:r>
    </w:p>
    <w:p w14:paraId="708FBCEA" w14:textId="77777777" w:rsidR="005C14A5" w:rsidRDefault="005C14A5" w:rsidP="005C14A5">
      <w:pPr>
        <w:numPr>
          <w:ilvl w:val="0"/>
          <w:numId w:val="28"/>
        </w:numPr>
        <w:suppressAutoHyphens/>
        <w:rPr>
          <w:rFonts w:cs="Arial"/>
          <w:bCs/>
        </w:rPr>
      </w:pPr>
      <w:r>
        <w:rPr>
          <w:rFonts w:cs="Arial"/>
          <w:bCs/>
        </w:rPr>
        <w:t>z prostriedkov roku 2022</w:t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  <w:t xml:space="preserve">     87.169,37€</w:t>
      </w:r>
    </w:p>
    <w:p w14:paraId="554F5F62" w14:textId="77777777" w:rsidR="005C14A5" w:rsidRDefault="005C14A5" w:rsidP="005C14A5">
      <w:pPr>
        <w:numPr>
          <w:ilvl w:val="0"/>
          <w:numId w:val="28"/>
        </w:numPr>
        <w:suppressAutoHyphens/>
        <w:rPr>
          <w:rFonts w:cs="Arial"/>
          <w:iCs/>
        </w:rPr>
      </w:pPr>
      <w:r>
        <w:rPr>
          <w:rFonts w:cs="Arial"/>
          <w:iCs/>
        </w:rPr>
        <w:t>rekreačné poukazy ŠR</w:t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  <w:t xml:space="preserve">       2.370,00€</w:t>
      </w:r>
    </w:p>
    <w:p w14:paraId="610B0E89" w14:textId="77777777" w:rsidR="005C14A5" w:rsidRDefault="005C14A5" w:rsidP="005C14A5">
      <w:pPr>
        <w:numPr>
          <w:ilvl w:val="0"/>
          <w:numId w:val="28"/>
        </w:numPr>
        <w:suppressAutoHyphens/>
        <w:rPr>
          <w:rFonts w:cs="Arial"/>
          <w:iCs/>
        </w:rPr>
      </w:pPr>
      <w:r>
        <w:rPr>
          <w:rFonts w:cs="Arial"/>
          <w:iCs/>
        </w:rPr>
        <w:t>Ukrajina</w:t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  <w:t xml:space="preserve">     83.276,00€</w:t>
      </w:r>
    </w:p>
    <w:p w14:paraId="0039991B" w14:textId="77777777" w:rsidR="005C14A5" w:rsidRDefault="005C14A5" w:rsidP="005C14A5">
      <w:pPr>
        <w:numPr>
          <w:ilvl w:val="0"/>
          <w:numId w:val="28"/>
        </w:numPr>
        <w:suppressAutoHyphens/>
        <w:rPr>
          <w:rFonts w:cs="Arial"/>
          <w:iCs/>
        </w:rPr>
      </w:pPr>
      <w:r>
        <w:rPr>
          <w:rFonts w:cs="Arial"/>
          <w:iCs/>
        </w:rPr>
        <w:t>Ukrajina z roku 2022</w:t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  <w:t xml:space="preserve">     10.900,00€</w:t>
      </w:r>
    </w:p>
    <w:p w14:paraId="3CB35389" w14:textId="77777777" w:rsidR="005C14A5" w:rsidRDefault="005C14A5" w:rsidP="005C14A5">
      <w:pPr>
        <w:numPr>
          <w:ilvl w:val="0"/>
          <w:numId w:val="28"/>
        </w:numPr>
        <w:suppressAutoHyphens/>
        <w:rPr>
          <w:rFonts w:cs="Arial"/>
          <w:iCs/>
        </w:rPr>
      </w:pPr>
      <w:r>
        <w:rPr>
          <w:rFonts w:cs="Arial"/>
          <w:iCs/>
        </w:rPr>
        <w:t>Lvk, Švp</w:t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  <w:t xml:space="preserve">     19.550,00€</w:t>
      </w:r>
    </w:p>
    <w:p w14:paraId="4698877C" w14:textId="77777777" w:rsidR="005C14A5" w:rsidRDefault="005C14A5" w:rsidP="005C14A5">
      <w:pPr>
        <w:numPr>
          <w:ilvl w:val="0"/>
          <w:numId w:val="28"/>
        </w:numPr>
        <w:suppressAutoHyphens/>
        <w:rPr>
          <w:rFonts w:cs="Arial"/>
          <w:iCs/>
        </w:rPr>
      </w:pPr>
      <w:r>
        <w:rPr>
          <w:rFonts w:cs="Arial"/>
          <w:iCs/>
        </w:rPr>
        <w:t>Digitálne technológie</w:t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  <w:t xml:space="preserve">       9.320,00€</w:t>
      </w:r>
    </w:p>
    <w:p w14:paraId="64928AAB" w14:textId="77777777" w:rsidR="005C14A5" w:rsidRPr="00FA1D1B" w:rsidRDefault="005C14A5" w:rsidP="005C14A5">
      <w:pPr>
        <w:numPr>
          <w:ilvl w:val="0"/>
          <w:numId w:val="28"/>
        </w:numPr>
        <w:suppressAutoHyphens/>
        <w:rPr>
          <w:rFonts w:cs="Arial"/>
          <w:iCs/>
        </w:rPr>
      </w:pPr>
      <w:r>
        <w:rPr>
          <w:rFonts w:cs="Arial"/>
          <w:iCs/>
        </w:rPr>
        <w:t>Profesijný rozvoj</w:t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  <w:t xml:space="preserve">       1.000,00€</w:t>
      </w:r>
    </w:p>
    <w:p w14:paraId="64DEAE2A" w14:textId="77777777" w:rsidR="005C14A5" w:rsidRPr="00FA1D1B" w:rsidRDefault="005C14A5" w:rsidP="005C14A5">
      <w:pPr>
        <w:numPr>
          <w:ilvl w:val="0"/>
          <w:numId w:val="28"/>
        </w:numPr>
        <w:suppressAutoHyphens/>
        <w:rPr>
          <w:rFonts w:cs="Arial"/>
          <w:iCs/>
        </w:rPr>
      </w:pPr>
    </w:p>
    <w:p w14:paraId="4DCC7E9D" w14:textId="77777777" w:rsidR="005C14A5" w:rsidRDefault="005C14A5" w:rsidP="005C14A5">
      <w:pPr>
        <w:jc w:val="both"/>
      </w:pPr>
      <w:r>
        <w:tab/>
        <w:t xml:space="preserve">    </w:t>
      </w:r>
    </w:p>
    <w:p w14:paraId="39222274" w14:textId="77777777" w:rsidR="005C14A5" w:rsidRDefault="005C14A5" w:rsidP="005C14A5">
      <w:pPr>
        <w:jc w:val="both"/>
        <w:rPr>
          <w:b/>
        </w:rPr>
      </w:pPr>
      <w:r>
        <w:rPr>
          <w:b/>
        </w:rPr>
        <w:t xml:space="preserve">Čerpanie finančných prostriedkov, na základe § 23 zákona NR SR č. 523/2004 Z .z. o rozpočtových pravidlách verejnej správy v znení neskorších predpisov a na základe zákona NR SR č. 597/2003 Z. z. o financovaní základných škôl, stredných škôl a školských zariadení v znení neskorších predpisov: </w:t>
      </w:r>
    </w:p>
    <w:p w14:paraId="6D9098AD" w14:textId="77777777" w:rsidR="005C14A5" w:rsidRPr="006B79E8" w:rsidRDefault="005C14A5" w:rsidP="005C14A5">
      <w:pPr>
        <w:jc w:val="both"/>
        <w:rPr>
          <w:b/>
        </w:rPr>
      </w:pPr>
    </w:p>
    <w:p w14:paraId="5F3E0B33" w14:textId="77777777" w:rsidR="005C14A5" w:rsidRDefault="005C14A5" w:rsidP="005C14A5">
      <w:pPr>
        <w:jc w:val="both"/>
        <w:rPr>
          <w:b/>
        </w:rPr>
      </w:pPr>
      <w:r>
        <w:rPr>
          <w:b/>
        </w:rPr>
        <w:t>Z príjmov za školnícky byt a prenájom telocvične:</w:t>
      </w:r>
    </w:p>
    <w:p w14:paraId="6A408229" w14:textId="77777777" w:rsidR="005C14A5" w:rsidRDefault="005C14A5" w:rsidP="005C14A5">
      <w:pPr>
        <w:numPr>
          <w:ilvl w:val="0"/>
          <w:numId w:val="16"/>
        </w:numPr>
        <w:suppressAutoHyphens/>
        <w:jc w:val="both"/>
      </w:pPr>
      <w:r w:rsidRPr="00922420">
        <w:rPr>
          <w:b/>
        </w:rPr>
        <w:t>Bežné výdavky</w:t>
      </w:r>
      <w:r w:rsidRPr="00734AE4">
        <w:t>:</w:t>
      </w:r>
      <w:r>
        <w:t xml:space="preserve"> 18.947,18 € oprava a údržba, nákup výpočtovej techniky, vybavenie prevádzkových priestorov, výmenu interiérových žalúzií</w:t>
      </w:r>
    </w:p>
    <w:p w14:paraId="47CE488B" w14:textId="77777777" w:rsidR="005C14A5" w:rsidRPr="00734AE4" w:rsidRDefault="005C14A5" w:rsidP="005C14A5">
      <w:pPr>
        <w:numPr>
          <w:ilvl w:val="0"/>
          <w:numId w:val="16"/>
        </w:numPr>
        <w:suppressAutoHyphens/>
        <w:jc w:val="both"/>
      </w:pPr>
      <w:r w:rsidRPr="00922420">
        <w:rPr>
          <w:b/>
        </w:rPr>
        <w:t>Kapitálové výdavky</w:t>
      </w:r>
      <w:r>
        <w:t xml:space="preserve">: 0,00 € </w:t>
      </w:r>
    </w:p>
    <w:p w14:paraId="4FC1DAAE" w14:textId="77777777" w:rsidR="005C14A5" w:rsidRDefault="005C14A5" w:rsidP="005C14A5">
      <w:pPr>
        <w:jc w:val="both"/>
        <w:rPr>
          <w:b/>
        </w:rPr>
      </w:pPr>
    </w:p>
    <w:p w14:paraId="5AEF2B69" w14:textId="77777777" w:rsidR="005C14A5" w:rsidRPr="004342C8" w:rsidRDefault="005C14A5" w:rsidP="005C14A5">
      <w:pPr>
        <w:jc w:val="both"/>
        <w:rPr>
          <w:b/>
        </w:rPr>
      </w:pPr>
      <w:r w:rsidRPr="004342C8">
        <w:rPr>
          <w:b/>
        </w:rPr>
        <w:t>Z</w:t>
      </w:r>
      <w:r>
        <w:rPr>
          <w:b/>
        </w:rPr>
        <w:t> </w:t>
      </w:r>
      <w:r w:rsidRPr="004342C8">
        <w:rPr>
          <w:b/>
        </w:rPr>
        <w:t>prostriedkov MČ:</w:t>
      </w:r>
    </w:p>
    <w:p w14:paraId="2461520F" w14:textId="77777777" w:rsidR="005C14A5" w:rsidRPr="00545016" w:rsidRDefault="005C14A5" w:rsidP="005C14A5">
      <w:pPr>
        <w:numPr>
          <w:ilvl w:val="0"/>
          <w:numId w:val="16"/>
        </w:numPr>
        <w:suppressAutoHyphens/>
        <w:jc w:val="both"/>
        <w:rPr>
          <w:b/>
        </w:rPr>
      </w:pPr>
      <w:r>
        <w:rPr>
          <w:b/>
        </w:rPr>
        <w:t xml:space="preserve">Bežné výdavky:  </w:t>
      </w:r>
      <w:r>
        <w:t>3.025,45</w:t>
      </w:r>
      <w:r w:rsidRPr="00734AE4">
        <w:t xml:space="preserve"> €</w:t>
      </w:r>
      <w:r>
        <w:t xml:space="preserve"> vyplatené rekreačné poukazy ŠKD, prefinancovanie elektriny za areál, výmena servopohonu </w:t>
      </w:r>
    </w:p>
    <w:p w14:paraId="4495C70A" w14:textId="77777777" w:rsidR="005C14A5" w:rsidRPr="00661E56" w:rsidRDefault="005C14A5" w:rsidP="005C14A5">
      <w:pPr>
        <w:numPr>
          <w:ilvl w:val="0"/>
          <w:numId w:val="16"/>
        </w:numPr>
        <w:suppressAutoHyphens/>
        <w:jc w:val="both"/>
      </w:pPr>
      <w:r w:rsidRPr="0043086E">
        <w:rPr>
          <w:b/>
        </w:rPr>
        <w:t xml:space="preserve">Kapitálové výdavky: </w:t>
      </w:r>
      <w:r>
        <w:t>48.060,00</w:t>
      </w:r>
      <w:r w:rsidRPr="0043086E">
        <w:t xml:space="preserve"> € </w:t>
      </w:r>
      <w:r>
        <w:t>exteriérové žalúzie</w:t>
      </w:r>
    </w:p>
    <w:p w14:paraId="4101B050" w14:textId="77777777" w:rsidR="005C14A5" w:rsidRDefault="005C14A5" w:rsidP="005C14A5">
      <w:pPr>
        <w:jc w:val="both"/>
      </w:pPr>
      <w:r>
        <w:t>Celkové vyhodnotenie čerpania všetkých rozpočtových prostriedkov:</w:t>
      </w:r>
    </w:p>
    <w:p w14:paraId="78D5B331" w14:textId="77777777" w:rsidR="005C14A5" w:rsidRPr="00825BDE" w:rsidRDefault="005C14A5" w:rsidP="005C14A5">
      <w:pPr>
        <w:jc w:val="both"/>
        <w:rPr>
          <w:sz w:val="16"/>
          <w:szCs w:val="16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</w:t>
      </w:r>
      <w:r>
        <w:rPr>
          <w:sz w:val="16"/>
          <w:szCs w:val="16"/>
        </w:rPr>
        <w:t>Tabuľka č. 2</w:t>
      </w:r>
    </w:p>
    <w:tbl>
      <w:tblPr>
        <w:tblW w:w="710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17"/>
        <w:gridCol w:w="1276"/>
        <w:gridCol w:w="1276"/>
        <w:gridCol w:w="1134"/>
      </w:tblGrid>
      <w:tr w:rsidR="005C14A5" w:rsidRPr="00545016" w14:paraId="339650AC" w14:textId="77777777" w:rsidTr="0090444C">
        <w:trPr>
          <w:trHeight w:val="600"/>
        </w:trPr>
        <w:tc>
          <w:tcPr>
            <w:tcW w:w="3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</w:tcPr>
          <w:p w14:paraId="39485F9A" w14:textId="77777777" w:rsidR="005C14A5" w:rsidRPr="006B2C3F" w:rsidRDefault="005C14A5" w:rsidP="0090444C">
            <w:pPr>
              <w:jc w:val="center"/>
            </w:pPr>
            <w:r w:rsidRPr="006B2C3F">
              <w:t>Ukazovateľ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</w:tcPr>
          <w:p w14:paraId="28887A14" w14:textId="77777777" w:rsidR="005C14A5" w:rsidRPr="006B2C3F" w:rsidRDefault="005C14A5" w:rsidP="0090444C">
            <w:pPr>
              <w:jc w:val="center"/>
            </w:pPr>
            <w:r w:rsidRPr="006B2C3F">
              <w:t>Upravený rozpočet                     v roku 2023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</w:tcPr>
          <w:p w14:paraId="16C010A8" w14:textId="77777777" w:rsidR="005C14A5" w:rsidRPr="006B2C3F" w:rsidRDefault="005C14A5" w:rsidP="0090444C">
            <w:pPr>
              <w:jc w:val="center"/>
            </w:pPr>
            <w:r w:rsidRPr="006B2C3F">
              <w:t>Skutočnosť k 31.12.2023 v €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</w:tcPr>
          <w:p w14:paraId="614BCA21" w14:textId="77777777" w:rsidR="005C14A5" w:rsidRPr="006B2C3F" w:rsidRDefault="005C14A5" w:rsidP="0090444C">
            <w:pPr>
              <w:jc w:val="center"/>
            </w:pPr>
            <w:r w:rsidRPr="006B2C3F">
              <w:t>% plnenia</w:t>
            </w:r>
          </w:p>
        </w:tc>
      </w:tr>
      <w:tr w:rsidR="005C14A5" w:rsidRPr="00545016" w14:paraId="64E399C3" w14:textId="77777777" w:rsidTr="0090444C">
        <w:trPr>
          <w:trHeight w:val="26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28A1938D" w14:textId="77777777" w:rsidR="005C14A5" w:rsidRPr="006B2C3F" w:rsidRDefault="005C14A5" w:rsidP="0090444C">
            <w:pPr>
              <w:rPr>
                <w:b/>
                <w:bCs/>
              </w:rPr>
            </w:pPr>
            <w:r w:rsidRPr="006B2C3F">
              <w:rPr>
                <w:b/>
                <w:bCs/>
              </w:rPr>
              <w:t>200 Nedaňové príjmy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59A6637C" w14:textId="77777777" w:rsidR="005C14A5" w:rsidRPr="006B2C3F" w:rsidRDefault="005C14A5" w:rsidP="0090444C">
            <w:pPr>
              <w:jc w:val="right"/>
              <w:rPr>
                <w:b/>
                <w:bCs/>
              </w:rPr>
            </w:pPr>
            <w:r w:rsidRPr="006B2C3F">
              <w:rPr>
                <w:b/>
                <w:bCs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5F436F07" w14:textId="77777777" w:rsidR="005C14A5" w:rsidRPr="006B2C3F" w:rsidRDefault="005C14A5" w:rsidP="0090444C">
            <w:pPr>
              <w:jc w:val="right"/>
              <w:rPr>
                <w:b/>
                <w:bCs/>
              </w:rPr>
            </w:pPr>
            <w:r w:rsidRPr="006B2C3F">
              <w:rPr>
                <w:b/>
                <w:bCs/>
              </w:rPr>
              <w:t>140136,85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3907375C" w14:textId="77777777" w:rsidR="005C14A5" w:rsidRPr="006B2C3F" w:rsidRDefault="005C14A5" w:rsidP="0090444C">
            <w:pPr>
              <w:jc w:val="right"/>
              <w:rPr>
                <w:b/>
                <w:bCs/>
              </w:rPr>
            </w:pPr>
            <w:r w:rsidRPr="006B2C3F">
              <w:rPr>
                <w:b/>
                <w:bCs/>
              </w:rPr>
              <w:t>0,0</w:t>
            </w:r>
          </w:p>
        </w:tc>
      </w:tr>
      <w:tr w:rsidR="005C14A5" w:rsidRPr="00545016" w14:paraId="08E0FEB9" w14:textId="77777777" w:rsidTr="0090444C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A8EC9C6" w14:textId="77777777" w:rsidR="005C14A5" w:rsidRPr="006B2C3F" w:rsidRDefault="005C14A5" w:rsidP="0090444C">
            <w:r w:rsidRPr="006B2C3F">
              <w:t>Z toho: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2DF750B" w14:textId="77777777" w:rsidR="005C14A5" w:rsidRPr="006B2C3F" w:rsidRDefault="005C14A5" w:rsidP="0090444C">
            <w:r w:rsidRPr="006B2C3F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199DEBD" w14:textId="77777777" w:rsidR="005C14A5" w:rsidRPr="006B2C3F" w:rsidRDefault="005C14A5" w:rsidP="0090444C">
            <w:r w:rsidRPr="006B2C3F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702FE42" w14:textId="77777777" w:rsidR="005C14A5" w:rsidRPr="006B2C3F" w:rsidRDefault="005C14A5" w:rsidP="0090444C">
            <w:pPr>
              <w:jc w:val="right"/>
            </w:pPr>
            <w:r w:rsidRPr="006B2C3F">
              <w:t> </w:t>
            </w:r>
          </w:p>
        </w:tc>
      </w:tr>
      <w:tr w:rsidR="005C14A5" w:rsidRPr="00545016" w14:paraId="425E33DB" w14:textId="77777777" w:rsidTr="0090444C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A98C364" w14:textId="77777777" w:rsidR="005C14A5" w:rsidRPr="006B2C3F" w:rsidRDefault="005C14A5" w:rsidP="0090444C">
            <w:r w:rsidRPr="006B2C3F">
              <w:t>212 príjem z prenájmu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18CB869" w14:textId="77777777" w:rsidR="005C14A5" w:rsidRPr="006B2C3F" w:rsidRDefault="005C14A5" w:rsidP="0090444C">
            <w:pPr>
              <w:jc w:val="right"/>
            </w:pPr>
            <w:r w:rsidRPr="006B2C3F"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E8B48E4" w14:textId="77777777" w:rsidR="005C14A5" w:rsidRPr="006B2C3F" w:rsidRDefault="005C14A5" w:rsidP="0090444C">
            <w:pPr>
              <w:jc w:val="right"/>
            </w:pPr>
            <w:r w:rsidRPr="006B2C3F">
              <w:t>18947,18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0784E3D" w14:textId="77777777" w:rsidR="005C14A5" w:rsidRPr="006B2C3F" w:rsidRDefault="005C14A5" w:rsidP="0090444C">
            <w:pPr>
              <w:jc w:val="right"/>
              <w:rPr>
                <w:b/>
                <w:bCs/>
              </w:rPr>
            </w:pPr>
            <w:r w:rsidRPr="006B2C3F">
              <w:rPr>
                <w:b/>
                <w:bCs/>
              </w:rPr>
              <w:t>0,0</w:t>
            </w:r>
          </w:p>
        </w:tc>
      </w:tr>
      <w:tr w:rsidR="005C14A5" w:rsidRPr="00545016" w14:paraId="59047A03" w14:textId="77777777" w:rsidTr="0090444C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2F82D27" w14:textId="77777777" w:rsidR="005C14A5" w:rsidRPr="006B2C3F" w:rsidRDefault="005C14A5" w:rsidP="0090444C">
            <w:r w:rsidRPr="006B2C3F">
              <w:t>223 poplatky a platby z predaja a služieb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5E90DC7" w14:textId="77777777" w:rsidR="005C14A5" w:rsidRPr="006B2C3F" w:rsidRDefault="005C14A5" w:rsidP="0090444C">
            <w:pPr>
              <w:jc w:val="right"/>
            </w:pPr>
            <w:r w:rsidRPr="006B2C3F"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8C2789E" w14:textId="77777777" w:rsidR="005C14A5" w:rsidRPr="006B2C3F" w:rsidRDefault="005C14A5" w:rsidP="0090444C">
            <w:pPr>
              <w:jc w:val="right"/>
            </w:pPr>
            <w:r w:rsidRPr="006B2C3F">
              <w:t>105469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799F97A" w14:textId="77777777" w:rsidR="005C14A5" w:rsidRPr="006B2C3F" w:rsidRDefault="005C14A5" w:rsidP="0090444C">
            <w:pPr>
              <w:jc w:val="right"/>
              <w:rPr>
                <w:b/>
                <w:bCs/>
              </w:rPr>
            </w:pPr>
            <w:r w:rsidRPr="006B2C3F">
              <w:rPr>
                <w:b/>
                <w:bCs/>
              </w:rPr>
              <w:t>0,0</w:t>
            </w:r>
          </w:p>
        </w:tc>
      </w:tr>
      <w:tr w:rsidR="005C14A5" w:rsidRPr="00545016" w14:paraId="4918575B" w14:textId="77777777" w:rsidTr="0090444C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C9A3E0" w14:textId="77777777" w:rsidR="005C14A5" w:rsidRPr="006B2C3F" w:rsidRDefault="005C14A5" w:rsidP="0090444C">
            <w:r w:rsidRPr="006B2C3F">
              <w:t>223002 Za jasle, materské školy a šk.druž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1A09999" w14:textId="77777777" w:rsidR="005C14A5" w:rsidRPr="006B2C3F" w:rsidRDefault="005C14A5" w:rsidP="0090444C">
            <w:pPr>
              <w:jc w:val="right"/>
            </w:pPr>
            <w:r w:rsidRPr="006B2C3F"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9315887" w14:textId="77777777" w:rsidR="005C14A5" w:rsidRPr="006B2C3F" w:rsidRDefault="005C14A5" w:rsidP="0090444C">
            <w:pPr>
              <w:jc w:val="right"/>
            </w:pPr>
            <w:r w:rsidRPr="006B2C3F">
              <w:t>105469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51DF3A1" w14:textId="77777777" w:rsidR="005C14A5" w:rsidRPr="006B2C3F" w:rsidRDefault="005C14A5" w:rsidP="0090444C">
            <w:pPr>
              <w:jc w:val="right"/>
              <w:rPr>
                <w:b/>
                <w:bCs/>
              </w:rPr>
            </w:pPr>
            <w:r w:rsidRPr="006B2C3F">
              <w:rPr>
                <w:b/>
                <w:bCs/>
              </w:rPr>
              <w:t>0,0</w:t>
            </w:r>
          </w:p>
        </w:tc>
      </w:tr>
      <w:tr w:rsidR="005C14A5" w:rsidRPr="00545016" w14:paraId="3952F644" w14:textId="77777777" w:rsidTr="0090444C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5DC1F2A" w14:textId="77777777" w:rsidR="005C14A5" w:rsidRPr="006B2C3F" w:rsidRDefault="005C14A5" w:rsidP="0090444C">
            <w:r w:rsidRPr="006B2C3F">
              <w:t>223003 Za stravné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8A477AF" w14:textId="77777777" w:rsidR="005C14A5" w:rsidRPr="006B2C3F" w:rsidRDefault="005C14A5" w:rsidP="0090444C">
            <w:pPr>
              <w:jc w:val="right"/>
            </w:pPr>
            <w:r w:rsidRPr="006B2C3F"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8903DDB" w14:textId="77777777" w:rsidR="005C14A5" w:rsidRPr="006B2C3F" w:rsidRDefault="005C14A5" w:rsidP="0090444C">
            <w:pPr>
              <w:jc w:val="right"/>
            </w:pPr>
            <w:r w:rsidRPr="006B2C3F"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0A1C6C2" w14:textId="77777777" w:rsidR="005C14A5" w:rsidRPr="006B2C3F" w:rsidRDefault="005C14A5" w:rsidP="0090444C">
            <w:pPr>
              <w:jc w:val="right"/>
              <w:rPr>
                <w:b/>
                <w:bCs/>
              </w:rPr>
            </w:pPr>
            <w:r w:rsidRPr="006B2C3F">
              <w:rPr>
                <w:b/>
                <w:bCs/>
              </w:rPr>
              <w:t>0,0</w:t>
            </w:r>
          </w:p>
        </w:tc>
      </w:tr>
      <w:tr w:rsidR="005C14A5" w:rsidRPr="00545016" w14:paraId="38710A19" w14:textId="77777777" w:rsidTr="0090444C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EBE56DC" w14:textId="77777777" w:rsidR="005C14A5" w:rsidRPr="006B2C3F" w:rsidRDefault="005C14A5" w:rsidP="0090444C">
            <w:r w:rsidRPr="006B2C3F">
              <w:t>243Úroky z dom. úverov a vkladov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7170CB1" w14:textId="77777777" w:rsidR="005C14A5" w:rsidRPr="006B2C3F" w:rsidRDefault="005C14A5" w:rsidP="0090444C">
            <w:pPr>
              <w:jc w:val="right"/>
            </w:pPr>
            <w:r w:rsidRPr="006B2C3F"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A4EA2D1" w14:textId="77777777" w:rsidR="005C14A5" w:rsidRPr="006B2C3F" w:rsidRDefault="005C14A5" w:rsidP="0090444C">
            <w:pPr>
              <w:jc w:val="right"/>
            </w:pPr>
            <w:r w:rsidRPr="006B2C3F"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5C8EE76" w14:textId="77777777" w:rsidR="005C14A5" w:rsidRPr="006B2C3F" w:rsidRDefault="005C14A5" w:rsidP="0090444C">
            <w:pPr>
              <w:jc w:val="right"/>
              <w:rPr>
                <w:b/>
                <w:bCs/>
              </w:rPr>
            </w:pPr>
            <w:r w:rsidRPr="006B2C3F">
              <w:rPr>
                <w:b/>
                <w:bCs/>
              </w:rPr>
              <w:t>0,0</w:t>
            </w:r>
          </w:p>
        </w:tc>
      </w:tr>
      <w:tr w:rsidR="005C14A5" w:rsidRPr="00545016" w14:paraId="30633FB8" w14:textId="77777777" w:rsidTr="0090444C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39D23D7" w14:textId="77777777" w:rsidR="005C14A5" w:rsidRPr="006B2C3F" w:rsidRDefault="005C14A5" w:rsidP="0090444C">
            <w:r w:rsidRPr="006B2C3F">
              <w:t>290 Ostatné príjmy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E74E93E" w14:textId="77777777" w:rsidR="005C14A5" w:rsidRPr="006B2C3F" w:rsidRDefault="005C14A5" w:rsidP="0090444C">
            <w:pPr>
              <w:jc w:val="right"/>
            </w:pPr>
            <w:r w:rsidRPr="006B2C3F"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624A5DA" w14:textId="77777777" w:rsidR="005C14A5" w:rsidRPr="006B2C3F" w:rsidRDefault="005C14A5" w:rsidP="0090444C">
            <w:pPr>
              <w:jc w:val="right"/>
            </w:pPr>
            <w:r w:rsidRPr="006B2C3F">
              <w:t>9011,67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6FB43C2" w14:textId="77777777" w:rsidR="005C14A5" w:rsidRPr="006B2C3F" w:rsidRDefault="005C14A5" w:rsidP="0090444C">
            <w:pPr>
              <w:jc w:val="right"/>
              <w:rPr>
                <w:b/>
                <w:bCs/>
              </w:rPr>
            </w:pPr>
            <w:r w:rsidRPr="006B2C3F">
              <w:rPr>
                <w:b/>
                <w:bCs/>
              </w:rPr>
              <w:t>0,0</w:t>
            </w:r>
          </w:p>
        </w:tc>
      </w:tr>
      <w:tr w:rsidR="005C14A5" w:rsidRPr="00545016" w14:paraId="4D92378F" w14:textId="77777777" w:rsidTr="0090444C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A90524E" w14:textId="77777777" w:rsidR="005C14A5" w:rsidRPr="006B2C3F" w:rsidRDefault="005C14A5" w:rsidP="0090444C">
            <w:r w:rsidRPr="006B2C3F">
              <w:t>311 Granty, ERASMUS+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DB259B8" w14:textId="77777777" w:rsidR="005C14A5" w:rsidRPr="006B2C3F" w:rsidRDefault="005C14A5" w:rsidP="0090444C">
            <w:pPr>
              <w:jc w:val="right"/>
            </w:pPr>
            <w:r w:rsidRPr="006B2C3F"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E28CA72" w14:textId="77777777" w:rsidR="005C14A5" w:rsidRPr="006B2C3F" w:rsidRDefault="005C14A5" w:rsidP="0090444C">
            <w:pPr>
              <w:jc w:val="right"/>
            </w:pPr>
            <w:r w:rsidRPr="006B2C3F">
              <w:t>6709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DEB791D" w14:textId="77777777" w:rsidR="005C14A5" w:rsidRPr="006B2C3F" w:rsidRDefault="005C14A5" w:rsidP="0090444C">
            <w:pPr>
              <w:jc w:val="right"/>
              <w:rPr>
                <w:b/>
                <w:bCs/>
              </w:rPr>
            </w:pPr>
            <w:r w:rsidRPr="006B2C3F">
              <w:rPr>
                <w:b/>
                <w:bCs/>
              </w:rPr>
              <w:t>0,0</w:t>
            </w:r>
          </w:p>
        </w:tc>
      </w:tr>
      <w:tr w:rsidR="005C14A5" w:rsidRPr="00545016" w14:paraId="1F4DE7B2" w14:textId="77777777" w:rsidTr="0090444C">
        <w:trPr>
          <w:trHeight w:val="26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7D6A43AF" w14:textId="77777777" w:rsidR="005C14A5" w:rsidRPr="006B2C3F" w:rsidRDefault="005C14A5" w:rsidP="0090444C">
            <w:pPr>
              <w:rPr>
                <w:b/>
                <w:bCs/>
              </w:rPr>
            </w:pPr>
            <w:r w:rsidRPr="006B2C3F">
              <w:rPr>
                <w:b/>
                <w:bCs/>
              </w:rPr>
              <w:t>600 Bežné výdavky /1/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70B38F80" w14:textId="77777777" w:rsidR="005C14A5" w:rsidRPr="006B2C3F" w:rsidRDefault="005C14A5" w:rsidP="0090444C">
            <w:pPr>
              <w:jc w:val="right"/>
              <w:rPr>
                <w:b/>
                <w:bCs/>
              </w:rPr>
            </w:pPr>
            <w:r w:rsidRPr="006B2C3F">
              <w:rPr>
                <w:b/>
                <w:bCs/>
              </w:rPr>
              <w:t>2390117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33951650" w14:textId="77777777" w:rsidR="005C14A5" w:rsidRPr="006B2C3F" w:rsidRDefault="005C14A5" w:rsidP="0090444C">
            <w:pPr>
              <w:jc w:val="right"/>
              <w:rPr>
                <w:b/>
                <w:bCs/>
              </w:rPr>
            </w:pPr>
            <w:r w:rsidRPr="006B2C3F">
              <w:rPr>
                <w:b/>
                <w:bCs/>
              </w:rPr>
              <w:t>2336207,02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7985DBCB" w14:textId="77777777" w:rsidR="005C14A5" w:rsidRPr="006B2C3F" w:rsidRDefault="005C14A5" w:rsidP="0090444C">
            <w:pPr>
              <w:jc w:val="right"/>
              <w:rPr>
                <w:b/>
                <w:bCs/>
              </w:rPr>
            </w:pPr>
            <w:r w:rsidRPr="006B2C3F">
              <w:rPr>
                <w:b/>
                <w:bCs/>
              </w:rPr>
              <w:t>97,7</w:t>
            </w:r>
          </w:p>
        </w:tc>
      </w:tr>
      <w:tr w:rsidR="005C14A5" w:rsidRPr="00545016" w14:paraId="3F9A3FC1" w14:textId="77777777" w:rsidTr="0090444C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ABE4F57" w14:textId="77777777" w:rsidR="005C14A5" w:rsidRPr="006B2C3F" w:rsidRDefault="005C14A5" w:rsidP="0090444C">
            <w:r w:rsidRPr="006B2C3F">
              <w:t>Z toho: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1F66E82" w14:textId="77777777" w:rsidR="005C14A5" w:rsidRPr="006B2C3F" w:rsidRDefault="005C14A5" w:rsidP="0090444C">
            <w:pPr>
              <w:jc w:val="right"/>
            </w:pPr>
            <w:r w:rsidRPr="006B2C3F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5FA4A05" w14:textId="77777777" w:rsidR="005C14A5" w:rsidRPr="006B2C3F" w:rsidRDefault="005C14A5" w:rsidP="0090444C">
            <w:pPr>
              <w:jc w:val="right"/>
            </w:pPr>
            <w:r w:rsidRPr="006B2C3F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DF65EA9" w14:textId="77777777" w:rsidR="005C14A5" w:rsidRPr="006B2C3F" w:rsidRDefault="005C14A5" w:rsidP="0090444C">
            <w:pPr>
              <w:jc w:val="right"/>
            </w:pPr>
            <w:r w:rsidRPr="006B2C3F">
              <w:t> </w:t>
            </w:r>
          </w:p>
        </w:tc>
      </w:tr>
      <w:tr w:rsidR="005C14A5" w:rsidRPr="00545016" w14:paraId="5B471FE0" w14:textId="77777777" w:rsidTr="0090444C">
        <w:trPr>
          <w:trHeight w:val="26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1B8C9819" w14:textId="77777777" w:rsidR="005C14A5" w:rsidRPr="006B2C3F" w:rsidRDefault="005C14A5" w:rsidP="0090444C">
            <w:pPr>
              <w:rPr>
                <w:b/>
                <w:bCs/>
              </w:rPr>
            </w:pPr>
            <w:r w:rsidRPr="006B2C3F">
              <w:rPr>
                <w:b/>
                <w:bCs/>
              </w:rPr>
              <w:t>610 Mzdy, platy, sl.príjmy a ost.os.vyr.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7BB3A768" w14:textId="77777777" w:rsidR="005C14A5" w:rsidRPr="006B2C3F" w:rsidRDefault="005C14A5" w:rsidP="0090444C">
            <w:pPr>
              <w:jc w:val="right"/>
              <w:rPr>
                <w:b/>
                <w:bCs/>
              </w:rPr>
            </w:pPr>
            <w:r w:rsidRPr="006B2C3F">
              <w:rPr>
                <w:b/>
                <w:bCs/>
              </w:rPr>
              <w:t>1340149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362A470E" w14:textId="77777777" w:rsidR="005C14A5" w:rsidRPr="006B2C3F" w:rsidRDefault="005C14A5" w:rsidP="0090444C">
            <w:pPr>
              <w:jc w:val="right"/>
              <w:rPr>
                <w:b/>
                <w:bCs/>
              </w:rPr>
            </w:pPr>
            <w:r w:rsidRPr="006B2C3F">
              <w:rPr>
                <w:b/>
                <w:bCs/>
              </w:rPr>
              <w:t>1364659,22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0EF4AABF" w14:textId="77777777" w:rsidR="005C14A5" w:rsidRPr="006B2C3F" w:rsidRDefault="005C14A5" w:rsidP="0090444C">
            <w:pPr>
              <w:jc w:val="right"/>
              <w:rPr>
                <w:b/>
                <w:bCs/>
              </w:rPr>
            </w:pPr>
            <w:r w:rsidRPr="006B2C3F">
              <w:rPr>
                <w:b/>
                <w:bCs/>
              </w:rPr>
              <w:t>101,8</w:t>
            </w:r>
          </w:p>
        </w:tc>
      </w:tr>
      <w:tr w:rsidR="005C14A5" w:rsidRPr="00545016" w14:paraId="6F6AFCD9" w14:textId="77777777" w:rsidTr="0090444C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29EC0F2" w14:textId="77777777" w:rsidR="005C14A5" w:rsidRPr="006B2C3F" w:rsidRDefault="005C14A5" w:rsidP="0090444C">
            <w:r w:rsidRPr="006B2C3F">
              <w:lastRenderedPageBreak/>
              <w:t>Z toho: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F5CE552" w14:textId="77777777" w:rsidR="005C14A5" w:rsidRPr="006B2C3F" w:rsidRDefault="005C14A5" w:rsidP="0090444C">
            <w:pPr>
              <w:jc w:val="right"/>
            </w:pPr>
            <w:r w:rsidRPr="006B2C3F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9D659BA" w14:textId="77777777" w:rsidR="005C14A5" w:rsidRPr="006B2C3F" w:rsidRDefault="005C14A5" w:rsidP="0090444C">
            <w:pPr>
              <w:jc w:val="right"/>
            </w:pPr>
            <w:r w:rsidRPr="006B2C3F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F3CED5E" w14:textId="77777777" w:rsidR="005C14A5" w:rsidRPr="006B2C3F" w:rsidRDefault="005C14A5" w:rsidP="0090444C">
            <w:pPr>
              <w:jc w:val="right"/>
            </w:pPr>
            <w:r w:rsidRPr="006B2C3F">
              <w:t> </w:t>
            </w:r>
          </w:p>
        </w:tc>
      </w:tr>
      <w:tr w:rsidR="005C14A5" w:rsidRPr="00545016" w14:paraId="14932647" w14:textId="77777777" w:rsidTr="0090444C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672F888" w14:textId="77777777" w:rsidR="005C14A5" w:rsidRPr="006B2C3F" w:rsidRDefault="005C14A5" w:rsidP="0090444C">
            <w:r w:rsidRPr="006B2C3F">
              <w:t>611 Tarifný plat vrátane náhrad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3B5623B" w14:textId="77777777" w:rsidR="005C14A5" w:rsidRPr="006B2C3F" w:rsidRDefault="005C14A5" w:rsidP="0090444C">
            <w:pPr>
              <w:jc w:val="right"/>
            </w:pPr>
            <w:r w:rsidRPr="006B2C3F">
              <w:t>1051979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0864FC5" w14:textId="77777777" w:rsidR="005C14A5" w:rsidRPr="006B2C3F" w:rsidRDefault="005C14A5" w:rsidP="0090444C">
            <w:pPr>
              <w:jc w:val="right"/>
            </w:pPr>
            <w:r w:rsidRPr="006B2C3F">
              <w:t>1074335,64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BAF0657" w14:textId="77777777" w:rsidR="005C14A5" w:rsidRPr="006B2C3F" w:rsidRDefault="005C14A5" w:rsidP="0090444C">
            <w:pPr>
              <w:jc w:val="right"/>
            </w:pPr>
            <w:r w:rsidRPr="006B2C3F">
              <w:t>102,1</w:t>
            </w:r>
          </w:p>
        </w:tc>
      </w:tr>
      <w:tr w:rsidR="005C14A5" w:rsidRPr="00545016" w14:paraId="4521E593" w14:textId="77777777" w:rsidTr="0090444C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C303022" w14:textId="77777777" w:rsidR="005C14A5" w:rsidRPr="006B2C3F" w:rsidRDefault="005C14A5" w:rsidP="0090444C">
            <w:r w:rsidRPr="006B2C3F">
              <w:t>612 Príplatky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FB366FD" w14:textId="77777777" w:rsidR="005C14A5" w:rsidRPr="006B2C3F" w:rsidRDefault="005C14A5" w:rsidP="0090444C">
            <w:pPr>
              <w:jc w:val="right"/>
            </w:pPr>
            <w:r w:rsidRPr="006B2C3F">
              <w:t>130183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082BB45" w14:textId="77777777" w:rsidR="005C14A5" w:rsidRPr="006B2C3F" w:rsidRDefault="005C14A5" w:rsidP="0090444C">
            <w:pPr>
              <w:jc w:val="right"/>
            </w:pPr>
            <w:r w:rsidRPr="006B2C3F">
              <w:t>132189,43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2572B38" w14:textId="77777777" w:rsidR="005C14A5" w:rsidRPr="006B2C3F" w:rsidRDefault="005C14A5" w:rsidP="0090444C">
            <w:pPr>
              <w:jc w:val="right"/>
            </w:pPr>
            <w:r w:rsidRPr="006B2C3F">
              <w:t>101,5</w:t>
            </w:r>
          </w:p>
        </w:tc>
      </w:tr>
      <w:tr w:rsidR="005C14A5" w:rsidRPr="00545016" w14:paraId="2DD3830A" w14:textId="77777777" w:rsidTr="0090444C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0711743" w14:textId="77777777" w:rsidR="005C14A5" w:rsidRPr="006B2C3F" w:rsidRDefault="005C14A5" w:rsidP="0090444C">
            <w:r w:rsidRPr="006B2C3F">
              <w:t>614 Odmeny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D963D88" w14:textId="77777777" w:rsidR="005C14A5" w:rsidRPr="006B2C3F" w:rsidRDefault="005C14A5" w:rsidP="0090444C">
            <w:pPr>
              <w:jc w:val="right"/>
            </w:pPr>
            <w:r w:rsidRPr="006B2C3F">
              <w:t>157987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7C35C3B" w14:textId="77777777" w:rsidR="005C14A5" w:rsidRPr="006B2C3F" w:rsidRDefault="005C14A5" w:rsidP="0090444C">
            <w:pPr>
              <w:jc w:val="right"/>
            </w:pPr>
            <w:r w:rsidRPr="006B2C3F">
              <w:t>158134,15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CB60466" w14:textId="77777777" w:rsidR="005C14A5" w:rsidRPr="006B2C3F" w:rsidRDefault="005C14A5" w:rsidP="0090444C">
            <w:pPr>
              <w:jc w:val="right"/>
            </w:pPr>
            <w:r w:rsidRPr="006B2C3F">
              <w:t>100,1</w:t>
            </w:r>
          </w:p>
        </w:tc>
      </w:tr>
      <w:tr w:rsidR="005C14A5" w:rsidRPr="00545016" w14:paraId="6FDC70AB" w14:textId="77777777" w:rsidTr="0090444C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656E323" w14:textId="77777777" w:rsidR="005C14A5" w:rsidRPr="006B2C3F" w:rsidRDefault="005C14A5" w:rsidP="0090444C">
            <w:r w:rsidRPr="006B2C3F">
              <w:t>616 Vyrovnanie platu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E547AA5" w14:textId="77777777" w:rsidR="005C14A5" w:rsidRPr="006B2C3F" w:rsidRDefault="005C14A5" w:rsidP="0090444C">
            <w:pPr>
              <w:jc w:val="right"/>
            </w:pPr>
            <w:r w:rsidRPr="006B2C3F"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9F21057" w14:textId="77777777" w:rsidR="005C14A5" w:rsidRPr="006B2C3F" w:rsidRDefault="005C14A5" w:rsidP="0090444C">
            <w:pPr>
              <w:jc w:val="right"/>
            </w:pPr>
            <w:r w:rsidRPr="006B2C3F"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669B1F3" w14:textId="77777777" w:rsidR="005C14A5" w:rsidRPr="006B2C3F" w:rsidRDefault="005C14A5" w:rsidP="0090444C">
            <w:pPr>
              <w:jc w:val="right"/>
            </w:pPr>
            <w:r w:rsidRPr="006B2C3F">
              <w:t>0,0</w:t>
            </w:r>
          </w:p>
        </w:tc>
      </w:tr>
      <w:tr w:rsidR="005C14A5" w:rsidRPr="00545016" w14:paraId="241FE562" w14:textId="77777777" w:rsidTr="0090444C">
        <w:trPr>
          <w:trHeight w:val="26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76DB5591" w14:textId="77777777" w:rsidR="005C14A5" w:rsidRPr="006B2C3F" w:rsidRDefault="005C14A5" w:rsidP="0090444C">
            <w:pPr>
              <w:rPr>
                <w:b/>
                <w:bCs/>
              </w:rPr>
            </w:pPr>
            <w:r w:rsidRPr="006B2C3F">
              <w:rPr>
                <w:b/>
                <w:bCs/>
              </w:rPr>
              <w:t>620 Poistné zamestnancov a NÚP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576E88D8" w14:textId="77777777" w:rsidR="005C14A5" w:rsidRPr="006B2C3F" w:rsidRDefault="005C14A5" w:rsidP="0090444C">
            <w:pPr>
              <w:jc w:val="right"/>
              <w:rPr>
                <w:b/>
                <w:bCs/>
              </w:rPr>
            </w:pPr>
            <w:r w:rsidRPr="006B2C3F">
              <w:rPr>
                <w:b/>
                <w:bCs/>
              </w:rPr>
              <w:t>464358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4684B955" w14:textId="77777777" w:rsidR="005C14A5" w:rsidRPr="006B2C3F" w:rsidRDefault="005C14A5" w:rsidP="0090444C">
            <w:pPr>
              <w:jc w:val="right"/>
              <w:rPr>
                <w:b/>
                <w:bCs/>
              </w:rPr>
            </w:pPr>
            <w:r w:rsidRPr="006B2C3F">
              <w:rPr>
                <w:b/>
                <w:bCs/>
              </w:rPr>
              <w:t>473947,49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6CC6DD2C" w14:textId="77777777" w:rsidR="005C14A5" w:rsidRPr="006B2C3F" w:rsidRDefault="005C14A5" w:rsidP="0090444C">
            <w:pPr>
              <w:jc w:val="right"/>
              <w:rPr>
                <w:b/>
                <w:bCs/>
              </w:rPr>
            </w:pPr>
            <w:r w:rsidRPr="006B2C3F">
              <w:rPr>
                <w:b/>
                <w:bCs/>
              </w:rPr>
              <w:t>102,1</w:t>
            </w:r>
          </w:p>
        </w:tc>
      </w:tr>
      <w:tr w:rsidR="005C14A5" w:rsidRPr="00545016" w14:paraId="306AFC81" w14:textId="77777777" w:rsidTr="0090444C">
        <w:trPr>
          <w:trHeight w:val="26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76AFB8F0" w14:textId="77777777" w:rsidR="005C14A5" w:rsidRPr="006B2C3F" w:rsidRDefault="005C14A5" w:rsidP="0090444C">
            <w:pPr>
              <w:rPr>
                <w:b/>
                <w:bCs/>
              </w:rPr>
            </w:pPr>
            <w:r w:rsidRPr="006B2C3F">
              <w:rPr>
                <w:b/>
                <w:bCs/>
              </w:rPr>
              <w:t>630 Tovary a ďalšie služby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4E56D54F" w14:textId="77777777" w:rsidR="005C14A5" w:rsidRPr="006B2C3F" w:rsidRDefault="005C14A5" w:rsidP="0090444C">
            <w:pPr>
              <w:jc w:val="right"/>
              <w:rPr>
                <w:b/>
                <w:bCs/>
              </w:rPr>
            </w:pPr>
            <w:r w:rsidRPr="006B2C3F">
              <w:rPr>
                <w:b/>
                <w:bCs/>
              </w:rPr>
              <w:t>573394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744216EE" w14:textId="77777777" w:rsidR="005C14A5" w:rsidRPr="006B2C3F" w:rsidRDefault="005C14A5" w:rsidP="0090444C">
            <w:pPr>
              <w:jc w:val="right"/>
              <w:rPr>
                <w:b/>
                <w:bCs/>
              </w:rPr>
            </w:pPr>
            <w:r w:rsidRPr="006B2C3F">
              <w:rPr>
                <w:b/>
                <w:bCs/>
              </w:rPr>
              <w:t>485331,02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2676A37F" w14:textId="77777777" w:rsidR="005C14A5" w:rsidRPr="006B2C3F" w:rsidRDefault="005C14A5" w:rsidP="0090444C">
            <w:pPr>
              <w:jc w:val="right"/>
              <w:rPr>
                <w:b/>
                <w:bCs/>
              </w:rPr>
            </w:pPr>
            <w:r w:rsidRPr="006B2C3F">
              <w:rPr>
                <w:b/>
                <w:bCs/>
              </w:rPr>
              <w:t>84,6</w:t>
            </w:r>
          </w:p>
        </w:tc>
      </w:tr>
      <w:tr w:rsidR="005C14A5" w:rsidRPr="00545016" w14:paraId="52FA5C00" w14:textId="77777777" w:rsidTr="0090444C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365B1A4" w14:textId="77777777" w:rsidR="005C14A5" w:rsidRPr="006B2C3F" w:rsidRDefault="005C14A5" w:rsidP="0090444C">
            <w:r w:rsidRPr="006B2C3F">
              <w:t>Z toho: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F5C8CB6" w14:textId="77777777" w:rsidR="005C14A5" w:rsidRPr="006B2C3F" w:rsidRDefault="005C14A5" w:rsidP="0090444C">
            <w:pPr>
              <w:jc w:val="right"/>
            </w:pPr>
            <w:r w:rsidRPr="006B2C3F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C8EFB6E" w14:textId="77777777" w:rsidR="005C14A5" w:rsidRPr="006B2C3F" w:rsidRDefault="005C14A5" w:rsidP="0090444C">
            <w:pPr>
              <w:jc w:val="right"/>
            </w:pPr>
            <w:r w:rsidRPr="006B2C3F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4509894" w14:textId="77777777" w:rsidR="005C14A5" w:rsidRPr="006B2C3F" w:rsidRDefault="005C14A5" w:rsidP="0090444C">
            <w:pPr>
              <w:jc w:val="right"/>
            </w:pPr>
            <w:r w:rsidRPr="006B2C3F">
              <w:t> </w:t>
            </w:r>
          </w:p>
        </w:tc>
      </w:tr>
      <w:tr w:rsidR="005C14A5" w:rsidRPr="00545016" w14:paraId="48C247A6" w14:textId="77777777" w:rsidTr="0090444C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9A85E1D" w14:textId="77777777" w:rsidR="005C14A5" w:rsidRPr="006B2C3F" w:rsidRDefault="005C14A5" w:rsidP="0090444C">
            <w:r w:rsidRPr="006B2C3F">
              <w:t>631 Cestovné náhrady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B2F70DF" w14:textId="77777777" w:rsidR="005C14A5" w:rsidRPr="006B2C3F" w:rsidRDefault="005C14A5" w:rsidP="0090444C">
            <w:pPr>
              <w:jc w:val="right"/>
            </w:pPr>
            <w:r w:rsidRPr="006B2C3F">
              <w:t>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60A2241" w14:textId="77777777" w:rsidR="005C14A5" w:rsidRPr="006B2C3F" w:rsidRDefault="005C14A5" w:rsidP="0090444C">
            <w:pPr>
              <w:jc w:val="right"/>
            </w:pPr>
            <w:r w:rsidRPr="006B2C3F">
              <w:t>993,4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DD11292" w14:textId="77777777" w:rsidR="005C14A5" w:rsidRPr="006B2C3F" w:rsidRDefault="005C14A5" w:rsidP="0090444C">
            <w:pPr>
              <w:jc w:val="right"/>
            </w:pPr>
            <w:r w:rsidRPr="006B2C3F">
              <w:t>1910,4</w:t>
            </w:r>
          </w:p>
        </w:tc>
      </w:tr>
      <w:tr w:rsidR="005C14A5" w:rsidRPr="00545016" w14:paraId="4C80A0D8" w14:textId="77777777" w:rsidTr="0090444C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04398A0" w14:textId="77777777" w:rsidR="005C14A5" w:rsidRPr="006B2C3F" w:rsidRDefault="005C14A5" w:rsidP="0090444C">
            <w:r w:rsidRPr="006B2C3F">
              <w:t>632 Energia, voda a komunikácie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C430C7E" w14:textId="77777777" w:rsidR="005C14A5" w:rsidRPr="006B2C3F" w:rsidRDefault="005C14A5" w:rsidP="0090444C">
            <w:pPr>
              <w:jc w:val="right"/>
            </w:pPr>
            <w:r w:rsidRPr="006B2C3F">
              <w:t>103043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342F37F" w14:textId="77777777" w:rsidR="005C14A5" w:rsidRPr="006B2C3F" w:rsidRDefault="005C14A5" w:rsidP="0090444C">
            <w:pPr>
              <w:jc w:val="right"/>
            </w:pPr>
            <w:r w:rsidRPr="006B2C3F">
              <w:t>113714,64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A84320B" w14:textId="77777777" w:rsidR="005C14A5" w:rsidRPr="006B2C3F" w:rsidRDefault="005C14A5" w:rsidP="0090444C">
            <w:pPr>
              <w:jc w:val="right"/>
            </w:pPr>
            <w:r w:rsidRPr="006B2C3F">
              <w:t>110,4</w:t>
            </w:r>
          </w:p>
        </w:tc>
      </w:tr>
      <w:tr w:rsidR="005C14A5" w:rsidRPr="00545016" w14:paraId="70FD653D" w14:textId="77777777" w:rsidTr="0090444C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DA757EE" w14:textId="77777777" w:rsidR="005C14A5" w:rsidRPr="006B2C3F" w:rsidRDefault="005C14A5" w:rsidP="0090444C">
            <w:r w:rsidRPr="006B2C3F">
              <w:t>v tom: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7E54105" w14:textId="77777777" w:rsidR="005C14A5" w:rsidRPr="006B2C3F" w:rsidRDefault="005C14A5" w:rsidP="0090444C">
            <w:pPr>
              <w:jc w:val="right"/>
            </w:pPr>
            <w:r w:rsidRPr="006B2C3F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0FC2486" w14:textId="77777777" w:rsidR="005C14A5" w:rsidRPr="006B2C3F" w:rsidRDefault="005C14A5" w:rsidP="0090444C">
            <w:pPr>
              <w:jc w:val="right"/>
            </w:pPr>
            <w:r w:rsidRPr="006B2C3F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411FBFF" w14:textId="77777777" w:rsidR="005C14A5" w:rsidRPr="006B2C3F" w:rsidRDefault="005C14A5" w:rsidP="0090444C">
            <w:pPr>
              <w:jc w:val="right"/>
            </w:pPr>
            <w:r w:rsidRPr="006B2C3F">
              <w:t> </w:t>
            </w:r>
          </w:p>
        </w:tc>
      </w:tr>
      <w:tr w:rsidR="005C14A5" w:rsidRPr="00545016" w14:paraId="249A315F" w14:textId="77777777" w:rsidTr="0090444C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421BBE3" w14:textId="77777777" w:rsidR="005C14A5" w:rsidRPr="006B2C3F" w:rsidRDefault="005C14A5" w:rsidP="0090444C">
            <w:r w:rsidRPr="006B2C3F">
              <w:t>elektrická energia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D31CE80" w14:textId="77777777" w:rsidR="005C14A5" w:rsidRPr="006B2C3F" w:rsidRDefault="005C14A5" w:rsidP="0090444C">
            <w:pPr>
              <w:jc w:val="right"/>
            </w:pPr>
            <w:r w:rsidRPr="006B2C3F">
              <w:t>10403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ACBF8F0" w14:textId="77777777" w:rsidR="005C14A5" w:rsidRPr="006B2C3F" w:rsidRDefault="005C14A5" w:rsidP="0090444C">
            <w:pPr>
              <w:jc w:val="right"/>
            </w:pPr>
            <w:r w:rsidRPr="006B2C3F">
              <w:t>8706,39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E19F35D" w14:textId="77777777" w:rsidR="005C14A5" w:rsidRPr="006B2C3F" w:rsidRDefault="005C14A5" w:rsidP="0090444C">
            <w:pPr>
              <w:jc w:val="right"/>
            </w:pPr>
            <w:r w:rsidRPr="006B2C3F">
              <w:t>83,7</w:t>
            </w:r>
          </w:p>
        </w:tc>
      </w:tr>
      <w:tr w:rsidR="005C14A5" w:rsidRPr="00545016" w14:paraId="67830F3E" w14:textId="77777777" w:rsidTr="0090444C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A64C348" w14:textId="77777777" w:rsidR="005C14A5" w:rsidRPr="006B2C3F" w:rsidRDefault="005C14A5" w:rsidP="0090444C">
            <w:r w:rsidRPr="006B2C3F">
              <w:t>plyn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6A47CB9" w14:textId="77777777" w:rsidR="005C14A5" w:rsidRPr="006B2C3F" w:rsidRDefault="005C14A5" w:rsidP="0090444C">
            <w:pPr>
              <w:jc w:val="right"/>
            </w:pPr>
            <w:r w:rsidRPr="006B2C3F"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F517756" w14:textId="77777777" w:rsidR="005C14A5" w:rsidRPr="006B2C3F" w:rsidRDefault="005C14A5" w:rsidP="0090444C">
            <w:pPr>
              <w:jc w:val="right"/>
            </w:pPr>
            <w:r w:rsidRPr="006B2C3F"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35BE593" w14:textId="77777777" w:rsidR="005C14A5" w:rsidRPr="006B2C3F" w:rsidRDefault="005C14A5" w:rsidP="0090444C">
            <w:pPr>
              <w:jc w:val="right"/>
            </w:pPr>
            <w:r w:rsidRPr="006B2C3F">
              <w:t>0,0</w:t>
            </w:r>
          </w:p>
        </w:tc>
      </w:tr>
      <w:tr w:rsidR="005C14A5" w:rsidRPr="00545016" w14:paraId="4742EC25" w14:textId="77777777" w:rsidTr="0090444C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9ECAB5F" w14:textId="77777777" w:rsidR="005C14A5" w:rsidRPr="006B2C3F" w:rsidRDefault="005C14A5" w:rsidP="0090444C">
            <w:r w:rsidRPr="006B2C3F">
              <w:t>tepelná energia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77719ED" w14:textId="77777777" w:rsidR="005C14A5" w:rsidRPr="006B2C3F" w:rsidRDefault="005C14A5" w:rsidP="0090444C">
            <w:pPr>
              <w:jc w:val="right"/>
            </w:pPr>
            <w:r w:rsidRPr="006B2C3F">
              <w:t>85153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F2A7EB4" w14:textId="77777777" w:rsidR="005C14A5" w:rsidRPr="006B2C3F" w:rsidRDefault="005C14A5" w:rsidP="0090444C">
            <w:pPr>
              <w:jc w:val="right"/>
            </w:pPr>
            <w:r w:rsidRPr="006B2C3F">
              <w:t>96116,97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C4B7E8F" w14:textId="77777777" w:rsidR="005C14A5" w:rsidRPr="006B2C3F" w:rsidRDefault="005C14A5" w:rsidP="0090444C">
            <w:pPr>
              <w:jc w:val="right"/>
            </w:pPr>
            <w:r w:rsidRPr="006B2C3F">
              <w:t>112,9</w:t>
            </w:r>
          </w:p>
        </w:tc>
      </w:tr>
      <w:tr w:rsidR="005C14A5" w:rsidRPr="00545016" w14:paraId="4280B805" w14:textId="77777777" w:rsidTr="0090444C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D6A2A1F" w14:textId="77777777" w:rsidR="005C14A5" w:rsidRPr="006B2C3F" w:rsidRDefault="005C14A5" w:rsidP="0090444C">
            <w:r w:rsidRPr="006B2C3F">
              <w:t>vodné, stočné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CDEC992" w14:textId="77777777" w:rsidR="005C14A5" w:rsidRPr="006B2C3F" w:rsidRDefault="005C14A5" w:rsidP="0090444C">
            <w:pPr>
              <w:jc w:val="right"/>
            </w:pPr>
            <w:r w:rsidRPr="006B2C3F">
              <w:t>5148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9E7A581" w14:textId="77777777" w:rsidR="005C14A5" w:rsidRPr="006B2C3F" w:rsidRDefault="005C14A5" w:rsidP="0090444C">
            <w:pPr>
              <w:jc w:val="right"/>
            </w:pPr>
            <w:r w:rsidRPr="006B2C3F">
              <w:t>6720,24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6C519EF" w14:textId="77777777" w:rsidR="005C14A5" w:rsidRPr="006B2C3F" w:rsidRDefault="005C14A5" w:rsidP="0090444C">
            <w:pPr>
              <w:jc w:val="right"/>
            </w:pPr>
            <w:r w:rsidRPr="006B2C3F">
              <w:t>130,5</w:t>
            </w:r>
          </w:p>
        </w:tc>
      </w:tr>
      <w:tr w:rsidR="005C14A5" w:rsidRPr="00545016" w14:paraId="122154AD" w14:textId="77777777" w:rsidTr="0090444C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F207B9F" w14:textId="77777777" w:rsidR="005C14A5" w:rsidRPr="006B2C3F" w:rsidRDefault="005C14A5" w:rsidP="0090444C">
            <w:r w:rsidRPr="006B2C3F">
              <w:t xml:space="preserve">633 Materiál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C335A80" w14:textId="77777777" w:rsidR="005C14A5" w:rsidRPr="006B2C3F" w:rsidRDefault="005C14A5" w:rsidP="0090444C">
            <w:pPr>
              <w:jc w:val="right"/>
            </w:pPr>
            <w:r w:rsidRPr="006B2C3F">
              <w:t>235051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923D53D" w14:textId="77777777" w:rsidR="005C14A5" w:rsidRPr="006B2C3F" w:rsidRDefault="005C14A5" w:rsidP="0090444C">
            <w:pPr>
              <w:jc w:val="right"/>
            </w:pPr>
            <w:r w:rsidRPr="006B2C3F">
              <w:t>220231,31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EB85F00" w14:textId="77777777" w:rsidR="005C14A5" w:rsidRPr="006B2C3F" w:rsidRDefault="005C14A5" w:rsidP="0090444C">
            <w:pPr>
              <w:jc w:val="right"/>
            </w:pPr>
            <w:r w:rsidRPr="006B2C3F">
              <w:t>93,7</w:t>
            </w:r>
          </w:p>
        </w:tc>
      </w:tr>
      <w:tr w:rsidR="005C14A5" w:rsidRPr="00545016" w14:paraId="04044F66" w14:textId="77777777" w:rsidTr="0090444C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3BA23E0" w14:textId="77777777" w:rsidR="005C14A5" w:rsidRPr="006B2C3F" w:rsidRDefault="005C14A5" w:rsidP="0090444C">
            <w:r w:rsidRPr="006B2C3F">
              <w:t>634 Dopravné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6FF169A" w14:textId="77777777" w:rsidR="005C14A5" w:rsidRPr="006B2C3F" w:rsidRDefault="005C14A5" w:rsidP="0090444C">
            <w:pPr>
              <w:jc w:val="right"/>
            </w:pPr>
            <w:r w:rsidRPr="006B2C3F"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312DDB2" w14:textId="77777777" w:rsidR="005C14A5" w:rsidRPr="006B2C3F" w:rsidRDefault="005C14A5" w:rsidP="0090444C">
            <w:pPr>
              <w:jc w:val="right"/>
            </w:pPr>
            <w:r w:rsidRPr="006B2C3F"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5CFE801" w14:textId="77777777" w:rsidR="005C14A5" w:rsidRPr="006B2C3F" w:rsidRDefault="005C14A5" w:rsidP="0090444C">
            <w:pPr>
              <w:jc w:val="right"/>
            </w:pPr>
            <w:r w:rsidRPr="006B2C3F">
              <w:t>0,0</w:t>
            </w:r>
          </w:p>
        </w:tc>
      </w:tr>
      <w:tr w:rsidR="005C14A5" w:rsidRPr="00545016" w14:paraId="280A143E" w14:textId="77777777" w:rsidTr="0090444C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466B826" w14:textId="77777777" w:rsidR="005C14A5" w:rsidRPr="006B2C3F" w:rsidRDefault="005C14A5" w:rsidP="0090444C">
            <w:r w:rsidRPr="006B2C3F">
              <w:t>635 Rutinná a štandardná údržba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3B35734" w14:textId="77777777" w:rsidR="005C14A5" w:rsidRPr="006B2C3F" w:rsidRDefault="005C14A5" w:rsidP="0090444C">
            <w:pPr>
              <w:jc w:val="right"/>
            </w:pPr>
            <w:r w:rsidRPr="006B2C3F">
              <w:t>147652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2255814" w14:textId="77777777" w:rsidR="005C14A5" w:rsidRPr="006B2C3F" w:rsidRDefault="005C14A5" w:rsidP="0090444C">
            <w:pPr>
              <w:jc w:val="right"/>
            </w:pPr>
            <w:r w:rsidRPr="006B2C3F">
              <w:t>47831,83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DB0F094" w14:textId="77777777" w:rsidR="005C14A5" w:rsidRPr="006B2C3F" w:rsidRDefault="005C14A5" w:rsidP="0090444C">
            <w:pPr>
              <w:jc w:val="right"/>
            </w:pPr>
            <w:r w:rsidRPr="006B2C3F">
              <w:t>32,4</w:t>
            </w:r>
          </w:p>
        </w:tc>
      </w:tr>
      <w:tr w:rsidR="005C14A5" w:rsidRPr="00545016" w14:paraId="1975FEAB" w14:textId="77777777" w:rsidTr="0090444C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5B74406" w14:textId="77777777" w:rsidR="005C14A5" w:rsidRPr="006B2C3F" w:rsidRDefault="005C14A5" w:rsidP="0090444C">
            <w:r w:rsidRPr="006B2C3F">
              <w:t>636Nájomné za prenájom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2B9682F" w14:textId="77777777" w:rsidR="005C14A5" w:rsidRPr="006B2C3F" w:rsidRDefault="005C14A5" w:rsidP="0090444C">
            <w:pPr>
              <w:jc w:val="right"/>
            </w:pPr>
            <w:r w:rsidRPr="006B2C3F">
              <w:t>1802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DDE89ED" w14:textId="77777777" w:rsidR="005C14A5" w:rsidRPr="006B2C3F" w:rsidRDefault="005C14A5" w:rsidP="0090444C">
            <w:pPr>
              <w:jc w:val="right"/>
            </w:pPr>
            <w:r w:rsidRPr="006B2C3F">
              <w:t>2686,7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D5DFB13" w14:textId="77777777" w:rsidR="005C14A5" w:rsidRPr="006B2C3F" w:rsidRDefault="005C14A5" w:rsidP="0090444C">
            <w:pPr>
              <w:jc w:val="right"/>
            </w:pPr>
            <w:r w:rsidRPr="006B2C3F">
              <w:t>149,1</w:t>
            </w:r>
          </w:p>
        </w:tc>
      </w:tr>
      <w:tr w:rsidR="005C14A5" w:rsidRPr="00545016" w14:paraId="5F3B3328" w14:textId="77777777" w:rsidTr="0090444C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EB795D9" w14:textId="77777777" w:rsidR="005C14A5" w:rsidRPr="006B2C3F" w:rsidRDefault="005C14A5" w:rsidP="0090444C">
            <w:r w:rsidRPr="006B2C3F">
              <w:t>637 Služby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3FC9AB8" w14:textId="77777777" w:rsidR="005C14A5" w:rsidRPr="006B2C3F" w:rsidRDefault="005C14A5" w:rsidP="0090444C">
            <w:pPr>
              <w:jc w:val="right"/>
            </w:pPr>
            <w:r w:rsidRPr="006B2C3F">
              <w:t>85794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CC86C78" w14:textId="77777777" w:rsidR="005C14A5" w:rsidRPr="006B2C3F" w:rsidRDefault="005C14A5" w:rsidP="0090444C">
            <w:pPr>
              <w:jc w:val="right"/>
            </w:pPr>
            <w:r w:rsidRPr="006B2C3F">
              <w:t>99873,14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FF61973" w14:textId="77777777" w:rsidR="005C14A5" w:rsidRPr="006B2C3F" w:rsidRDefault="005C14A5" w:rsidP="0090444C">
            <w:pPr>
              <w:jc w:val="right"/>
            </w:pPr>
            <w:r w:rsidRPr="006B2C3F">
              <w:t>116,4</w:t>
            </w:r>
          </w:p>
        </w:tc>
      </w:tr>
      <w:tr w:rsidR="005C14A5" w:rsidRPr="00545016" w14:paraId="3BA2A6A7" w14:textId="77777777" w:rsidTr="0090444C">
        <w:trPr>
          <w:trHeight w:val="26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7D267253" w14:textId="77777777" w:rsidR="005C14A5" w:rsidRPr="006B2C3F" w:rsidRDefault="005C14A5" w:rsidP="0090444C">
            <w:pPr>
              <w:rPr>
                <w:b/>
                <w:bCs/>
              </w:rPr>
            </w:pPr>
            <w:r w:rsidRPr="006B2C3F">
              <w:rPr>
                <w:b/>
                <w:bCs/>
              </w:rPr>
              <w:t>642 Odchod., odstup., úraz, PN do 10 dní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46FCD077" w14:textId="77777777" w:rsidR="005C14A5" w:rsidRPr="006B2C3F" w:rsidRDefault="005C14A5" w:rsidP="0090444C">
            <w:pPr>
              <w:jc w:val="right"/>
              <w:rPr>
                <w:b/>
                <w:bCs/>
              </w:rPr>
            </w:pPr>
            <w:r w:rsidRPr="006B2C3F">
              <w:rPr>
                <w:b/>
                <w:bCs/>
              </w:rPr>
              <w:t>12216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6BD637E0" w14:textId="77777777" w:rsidR="005C14A5" w:rsidRPr="006B2C3F" w:rsidRDefault="005C14A5" w:rsidP="0090444C">
            <w:pPr>
              <w:jc w:val="right"/>
              <w:rPr>
                <w:b/>
                <w:bCs/>
              </w:rPr>
            </w:pPr>
            <w:r w:rsidRPr="006B2C3F">
              <w:rPr>
                <w:b/>
                <w:bCs/>
              </w:rPr>
              <w:t>12269,29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142A73A1" w14:textId="77777777" w:rsidR="005C14A5" w:rsidRPr="006B2C3F" w:rsidRDefault="005C14A5" w:rsidP="0090444C">
            <w:pPr>
              <w:jc w:val="right"/>
            </w:pPr>
            <w:r w:rsidRPr="006B2C3F">
              <w:t>100,4</w:t>
            </w:r>
          </w:p>
        </w:tc>
      </w:tr>
      <w:tr w:rsidR="005C14A5" w:rsidRPr="00545016" w14:paraId="25E59514" w14:textId="77777777" w:rsidTr="0090444C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9E0333A" w14:textId="77777777" w:rsidR="005C14A5" w:rsidRPr="006B2C3F" w:rsidRDefault="005C14A5" w:rsidP="0090444C">
            <w:r w:rsidRPr="006B2C3F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91A1AC0" w14:textId="77777777" w:rsidR="005C14A5" w:rsidRPr="006B2C3F" w:rsidRDefault="005C14A5" w:rsidP="0090444C">
            <w:pPr>
              <w:jc w:val="right"/>
            </w:pPr>
            <w:r w:rsidRPr="006B2C3F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9811A0E" w14:textId="77777777" w:rsidR="005C14A5" w:rsidRPr="006B2C3F" w:rsidRDefault="005C14A5" w:rsidP="0090444C">
            <w:pPr>
              <w:jc w:val="right"/>
            </w:pPr>
            <w:r w:rsidRPr="006B2C3F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8D170EA" w14:textId="77777777" w:rsidR="005C14A5" w:rsidRPr="006B2C3F" w:rsidRDefault="005C14A5" w:rsidP="0090444C">
            <w:pPr>
              <w:jc w:val="right"/>
            </w:pPr>
            <w:r w:rsidRPr="006B2C3F">
              <w:t> </w:t>
            </w:r>
          </w:p>
        </w:tc>
      </w:tr>
      <w:tr w:rsidR="005C14A5" w:rsidRPr="00545016" w14:paraId="225F8C1B" w14:textId="77777777" w:rsidTr="0090444C">
        <w:trPr>
          <w:trHeight w:val="26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7394F276" w14:textId="77777777" w:rsidR="005C14A5" w:rsidRPr="006B2C3F" w:rsidRDefault="005C14A5" w:rsidP="0090444C">
            <w:pPr>
              <w:rPr>
                <w:b/>
                <w:bCs/>
              </w:rPr>
            </w:pPr>
            <w:r w:rsidRPr="006B2C3F">
              <w:rPr>
                <w:b/>
                <w:bCs/>
              </w:rPr>
              <w:t>700 Kapitálové výdavky /2/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34267CAC" w14:textId="77777777" w:rsidR="005C14A5" w:rsidRPr="006B2C3F" w:rsidRDefault="005C14A5" w:rsidP="0090444C">
            <w:pPr>
              <w:jc w:val="right"/>
              <w:rPr>
                <w:b/>
                <w:bCs/>
              </w:rPr>
            </w:pPr>
            <w:r w:rsidRPr="006B2C3F">
              <w:rPr>
                <w:b/>
                <w:bCs/>
              </w:rPr>
              <w:t>48060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4389AA3A" w14:textId="77777777" w:rsidR="005C14A5" w:rsidRPr="006B2C3F" w:rsidRDefault="005C14A5" w:rsidP="0090444C">
            <w:pPr>
              <w:jc w:val="right"/>
              <w:rPr>
                <w:b/>
                <w:bCs/>
              </w:rPr>
            </w:pPr>
            <w:r w:rsidRPr="006B2C3F">
              <w:rPr>
                <w:b/>
                <w:bCs/>
              </w:rPr>
              <w:t>48060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13544173" w14:textId="77777777" w:rsidR="005C14A5" w:rsidRPr="006B2C3F" w:rsidRDefault="005C14A5" w:rsidP="0090444C">
            <w:pPr>
              <w:jc w:val="right"/>
              <w:rPr>
                <w:b/>
                <w:bCs/>
              </w:rPr>
            </w:pPr>
            <w:r w:rsidRPr="006B2C3F">
              <w:rPr>
                <w:b/>
                <w:bCs/>
              </w:rPr>
              <w:t>0,0</w:t>
            </w:r>
          </w:p>
        </w:tc>
      </w:tr>
      <w:tr w:rsidR="005C14A5" w:rsidRPr="00545016" w14:paraId="1F32035F" w14:textId="77777777" w:rsidTr="0090444C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68EAB8B" w14:textId="77777777" w:rsidR="005C14A5" w:rsidRPr="006B2C3F" w:rsidRDefault="005C14A5" w:rsidP="0090444C">
            <w:r w:rsidRPr="006B2C3F">
              <w:t>Z toho: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A57D520" w14:textId="77777777" w:rsidR="005C14A5" w:rsidRPr="006B2C3F" w:rsidRDefault="005C14A5" w:rsidP="0090444C">
            <w:pPr>
              <w:jc w:val="right"/>
            </w:pPr>
            <w:r w:rsidRPr="006B2C3F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6982077" w14:textId="77777777" w:rsidR="005C14A5" w:rsidRPr="006B2C3F" w:rsidRDefault="005C14A5" w:rsidP="0090444C">
            <w:pPr>
              <w:jc w:val="right"/>
            </w:pPr>
            <w:r w:rsidRPr="006B2C3F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5224806" w14:textId="77777777" w:rsidR="005C14A5" w:rsidRPr="006B2C3F" w:rsidRDefault="005C14A5" w:rsidP="0090444C">
            <w:pPr>
              <w:jc w:val="right"/>
            </w:pPr>
            <w:r w:rsidRPr="006B2C3F">
              <w:t> </w:t>
            </w:r>
          </w:p>
        </w:tc>
      </w:tr>
      <w:tr w:rsidR="005C14A5" w:rsidRPr="00545016" w14:paraId="1726D27D" w14:textId="77777777" w:rsidTr="0090444C">
        <w:trPr>
          <w:trHeight w:val="26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5CB80A48" w14:textId="77777777" w:rsidR="005C14A5" w:rsidRPr="006B2C3F" w:rsidRDefault="005C14A5" w:rsidP="0090444C">
            <w:pPr>
              <w:rPr>
                <w:b/>
                <w:bCs/>
              </w:rPr>
            </w:pPr>
            <w:r w:rsidRPr="006B2C3F">
              <w:rPr>
                <w:b/>
                <w:bCs/>
              </w:rPr>
              <w:t>710 Obstaranie kapitál.aktív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1B6F63E5" w14:textId="77777777" w:rsidR="005C14A5" w:rsidRPr="006B2C3F" w:rsidRDefault="005C14A5" w:rsidP="0090444C">
            <w:pPr>
              <w:jc w:val="right"/>
              <w:rPr>
                <w:b/>
                <w:bCs/>
              </w:rPr>
            </w:pPr>
            <w:r w:rsidRPr="006B2C3F">
              <w:rPr>
                <w:b/>
                <w:bCs/>
              </w:rPr>
              <w:t>48060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1B5805B6" w14:textId="77777777" w:rsidR="005C14A5" w:rsidRPr="006B2C3F" w:rsidRDefault="005C14A5" w:rsidP="0090444C">
            <w:pPr>
              <w:jc w:val="right"/>
              <w:rPr>
                <w:b/>
                <w:bCs/>
              </w:rPr>
            </w:pPr>
            <w:r w:rsidRPr="006B2C3F">
              <w:rPr>
                <w:b/>
                <w:bCs/>
              </w:rPr>
              <w:t>48060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1ADFCF77" w14:textId="77777777" w:rsidR="005C14A5" w:rsidRPr="006B2C3F" w:rsidRDefault="005C14A5" w:rsidP="0090444C">
            <w:pPr>
              <w:jc w:val="right"/>
              <w:rPr>
                <w:b/>
                <w:bCs/>
              </w:rPr>
            </w:pPr>
            <w:r w:rsidRPr="006B2C3F">
              <w:rPr>
                <w:b/>
                <w:bCs/>
              </w:rPr>
              <w:t>0,0</w:t>
            </w:r>
          </w:p>
        </w:tc>
      </w:tr>
      <w:tr w:rsidR="005C14A5" w:rsidRPr="00545016" w14:paraId="41861B21" w14:textId="77777777" w:rsidTr="0090444C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765B91C" w14:textId="77777777" w:rsidR="005C14A5" w:rsidRPr="006B2C3F" w:rsidRDefault="005C14A5" w:rsidP="0090444C">
            <w:r w:rsidRPr="006B2C3F">
              <w:t>Z toho: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47B4DC0" w14:textId="77777777" w:rsidR="005C14A5" w:rsidRPr="006B2C3F" w:rsidRDefault="005C14A5" w:rsidP="0090444C">
            <w:pPr>
              <w:jc w:val="right"/>
            </w:pPr>
            <w:r w:rsidRPr="006B2C3F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9628BC7" w14:textId="77777777" w:rsidR="005C14A5" w:rsidRPr="006B2C3F" w:rsidRDefault="005C14A5" w:rsidP="0090444C">
            <w:pPr>
              <w:jc w:val="right"/>
            </w:pPr>
            <w:r w:rsidRPr="006B2C3F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49920A4" w14:textId="77777777" w:rsidR="005C14A5" w:rsidRPr="006B2C3F" w:rsidRDefault="005C14A5" w:rsidP="0090444C">
            <w:pPr>
              <w:jc w:val="right"/>
            </w:pPr>
            <w:r w:rsidRPr="006B2C3F">
              <w:t> </w:t>
            </w:r>
          </w:p>
        </w:tc>
      </w:tr>
      <w:tr w:rsidR="005C14A5" w:rsidRPr="00545016" w14:paraId="0324C8F2" w14:textId="77777777" w:rsidTr="0090444C">
        <w:trPr>
          <w:trHeight w:val="285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0CB9BE0" w14:textId="77777777" w:rsidR="005C14A5" w:rsidRPr="006B2C3F" w:rsidRDefault="005C14A5" w:rsidP="0090444C">
            <w:r w:rsidRPr="006B2C3F">
              <w:t>713 Nákup kanc.strojov,prístr.,a zariadení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E27C6E1" w14:textId="77777777" w:rsidR="005C14A5" w:rsidRPr="006B2C3F" w:rsidRDefault="005C14A5" w:rsidP="0090444C">
            <w:pPr>
              <w:jc w:val="right"/>
            </w:pPr>
            <w:r w:rsidRPr="006B2C3F"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7056BCC" w14:textId="77777777" w:rsidR="005C14A5" w:rsidRPr="006B2C3F" w:rsidRDefault="005C14A5" w:rsidP="0090444C">
            <w:pPr>
              <w:jc w:val="right"/>
            </w:pPr>
            <w:r w:rsidRPr="006B2C3F"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6054495" w14:textId="77777777" w:rsidR="005C14A5" w:rsidRPr="006B2C3F" w:rsidRDefault="005C14A5" w:rsidP="0090444C">
            <w:pPr>
              <w:jc w:val="right"/>
            </w:pPr>
            <w:r w:rsidRPr="006B2C3F">
              <w:t>0,0</w:t>
            </w:r>
          </w:p>
        </w:tc>
      </w:tr>
      <w:tr w:rsidR="005C14A5" w:rsidRPr="00545016" w14:paraId="3408F948" w14:textId="77777777" w:rsidTr="0090444C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53DA3F6" w14:textId="77777777" w:rsidR="005C14A5" w:rsidRPr="006B2C3F" w:rsidRDefault="005C14A5" w:rsidP="0090444C">
            <w:r w:rsidRPr="006B2C3F">
              <w:t>716 Prípravná a projektová dokumentácia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8C7E91E" w14:textId="77777777" w:rsidR="005C14A5" w:rsidRPr="006B2C3F" w:rsidRDefault="005C14A5" w:rsidP="0090444C">
            <w:pPr>
              <w:jc w:val="right"/>
            </w:pPr>
            <w:r w:rsidRPr="006B2C3F"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846D8B9" w14:textId="77777777" w:rsidR="005C14A5" w:rsidRPr="006B2C3F" w:rsidRDefault="005C14A5" w:rsidP="0090444C">
            <w:pPr>
              <w:jc w:val="right"/>
            </w:pPr>
            <w:r w:rsidRPr="006B2C3F"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0F50D38" w14:textId="77777777" w:rsidR="005C14A5" w:rsidRPr="006B2C3F" w:rsidRDefault="005C14A5" w:rsidP="0090444C">
            <w:pPr>
              <w:jc w:val="right"/>
            </w:pPr>
            <w:r w:rsidRPr="006B2C3F">
              <w:t>0,0</w:t>
            </w:r>
          </w:p>
        </w:tc>
      </w:tr>
      <w:tr w:rsidR="005C14A5" w:rsidRPr="00545016" w14:paraId="7B50A0E5" w14:textId="77777777" w:rsidTr="0090444C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7501420" w14:textId="77777777" w:rsidR="005C14A5" w:rsidRPr="006B2C3F" w:rsidRDefault="005C14A5" w:rsidP="0090444C">
            <w:r w:rsidRPr="006B2C3F">
              <w:t>717 Realizácia stavieb a ich.techn.zhodn.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620E8B7" w14:textId="77777777" w:rsidR="005C14A5" w:rsidRPr="006B2C3F" w:rsidRDefault="005C14A5" w:rsidP="0090444C">
            <w:pPr>
              <w:jc w:val="right"/>
            </w:pPr>
            <w:r w:rsidRPr="006B2C3F">
              <w:t>48060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78C8D33" w14:textId="77777777" w:rsidR="005C14A5" w:rsidRPr="006B2C3F" w:rsidRDefault="005C14A5" w:rsidP="0090444C">
            <w:pPr>
              <w:jc w:val="right"/>
            </w:pPr>
            <w:r w:rsidRPr="006B2C3F">
              <w:t>48060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6119366" w14:textId="77777777" w:rsidR="005C14A5" w:rsidRPr="006B2C3F" w:rsidRDefault="005C14A5" w:rsidP="0090444C">
            <w:pPr>
              <w:jc w:val="right"/>
            </w:pPr>
            <w:r w:rsidRPr="006B2C3F">
              <w:t>0,0</w:t>
            </w:r>
          </w:p>
        </w:tc>
      </w:tr>
      <w:tr w:rsidR="005C14A5" w:rsidRPr="00545016" w14:paraId="60C4567D" w14:textId="77777777" w:rsidTr="0090444C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F396029" w14:textId="77777777" w:rsidR="005C14A5" w:rsidRPr="006B2C3F" w:rsidRDefault="005C14A5" w:rsidP="0090444C">
            <w:r w:rsidRPr="006B2C3F">
              <w:t>718 Rekonštrukcie a modern.stroj.a zar.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72ADF2F" w14:textId="77777777" w:rsidR="005C14A5" w:rsidRPr="006B2C3F" w:rsidRDefault="005C14A5" w:rsidP="0090444C">
            <w:pPr>
              <w:jc w:val="right"/>
            </w:pPr>
            <w:r w:rsidRPr="006B2C3F"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2C0E332" w14:textId="77777777" w:rsidR="005C14A5" w:rsidRPr="006B2C3F" w:rsidRDefault="005C14A5" w:rsidP="0090444C">
            <w:pPr>
              <w:jc w:val="right"/>
            </w:pPr>
            <w:r w:rsidRPr="006B2C3F"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CD8B5D4" w14:textId="77777777" w:rsidR="005C14A5" w:rsidRPr="006B2C3F" w:rsidRDefault="005C14A5" w:rsidP="0090444C">
            <w:pPr>
              <w:jc w:val="right"/>
            </w:pPr>
            <w:r w:rsidRPr="006B2C3F">
              <w:t>0,0</w:t>
            </w:r>
          </w:p>
        </w:tc>
      </w:tr>
      <w:tr w:rsidR="005C14A5" w:rsidRPr="00545016" w14:paraId="045B21BB" w14:textId="77777777" w:rsidTr="0090444C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736ED66" w14:textId="77777777" w:rsidR="005C14A5" w:rsidRPr="006B2C3F" w:rsidRDefault="005C14A5" w:rsidP="0090444C">
            <w:r w:rsidRPr="006B2C3F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13E42CA" w14:textId="77777777" w:rsidR="005C14A5" w:rsidRPr="006B2C3F" w:rsidRDefault="005C14A5" w:rsidP="0090444C">
            <w:pPr>
              <w:jc w:val="right"/>
            </w:pPr>
            <w:r w:rsidRPr="006B2C3F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C9505F8" w14:textId="77777777" w:rsidR="005C14A5" w:rsidRPr="006B2C3F" w:rsidRDefault="005C14A5" w:rsidP="0090444C">
            <w:pPr>
              <w:jc w:val="right"/>
            </w:pPr>
            <w:r w:rsidRPr="006B2C3F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C12B29D" w14:textId="77777777" w:rsidR="005C14A5" w:rsidRPr="006B2C3F" w:rsidRDefault="005C14A5" w:rsidP="0090444C">
            <w:r w:rsidRPr="006B2C3F">
              <w:t> </w:t>
            </w:r>
          </w:p>
        </w:tc>
      </w:tr>
      <w:tr w:rsidR="005C14A5" w:rsidRPr="00545016" w14:paraId="47B73CD8" w14:textId="77777777" w:rsidTr="0090444C">
        <w:trPr>
          <w:trHeight w:val="26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3729BD9A" w14:textId="77777777" w:rsidR="005C14A5" w:rsidRPr="006B2C3F" w:rsidRDefault="005C14A5" w:rsidP="0090444C">
            <w:pPr>
              <w:rPr>
                <w:b/>
                <w:bCs/>
              </w:rPr>
            </w:pPr>
            <w:r w:rsidRPr="006B2C3F">
              <w:rPr>
                <w:b/>
                <w:bCs/>
              </w:rPr>
              <w:t>Príspevky v hmotnej núdzi /3/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575B9F66" w14:textId="77777777" w:rsidR="005C14A5" w:rsidRPr="006B2C3F" w:rsidRDefault="005C14A5" w:rsidP="0090444C">
            <w:pPr>
              <w:jc w:val="right"/>
              <w:rPr>
                <w:b/>
                <w:bCs/>
              </w:rPr>
            </w:pPr>
            <w:r w:rsidRPr="006B2C3F">
              <w:rPr>
                <w:b/>
                <w:bCs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70FEFFD1" w14:textId="77777777" w:rsidR="005C14A5" w:rsidRPr="006B2C3F" w:rsidRDefault="005C14A5" w:rsidP="0090444C">
            <w:pPr>
              <w:jc w:val="right"/>
              <w:rPr>
                <w:b/>
                <w:bCs/>
              </w:rPr>
            </w:pPr>
            <w:r w:rsidRPr="006B2C3F">
              <w:rPr>
                <w:b/>
                <w:bCs/>
              </w:rPr>
              <w:t>16,6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01A8E71F" w14:textId="77777777" w:rsidR="005C14A5" w:rsidRPr="006B2C3F" w:rsidRDefault="005C14A5" w:rsidP="0090444C">
            <w:pPr>
              <w:jc w:val="right"/>
            </w:pPr>
            <w:r w:rsidRPr="006B2C3F">
              <w:t>0,0</w:t>
            </w:r>
          </w:p>
        </w:tc>
      </w:tr>
      <w:tr w:rsidR="005C14A5" w:rsidRPr="00545016" w14:paraId="53165A9B" w14:textId="77777777" w:rsidTr="0090444C">
        <w:trPr>
          <w:trHeight w:val="26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BA6073B" w14:textId="77777777" w:rsidR="005C14A5" w:rsidRPr="006B2C3F" w:rsidRDefault="005C14A5" w:rsidP="0090444C">
            <w:pPr>
              <w:rPr>
                <w:b/>
                <w:bCs/>
              </w:rPr>
            </w:pPr>
            <w:r w:rsidRPr="006B2C3F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B7042CB" w14:textId="77777777" w:rsidR="005C14A5" w:rsidRPr="006B2C3F" w:rsidRDefault="005C14A5" w:rsidP="0090444C">
            <w:pPr>
              <w:jc w:val="right"/>
              <w:rPr>
                <w:b/>
                <w:bCs/>
              </w:rPr>
            </w:pPr>
            <w:r w:rsidRPr="006B2C3F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CBF2FD9" w14:textId="77777777" w:rsidR="005C14A5" w:rsidRPr="006B2C3F" w:rsidRDefault="005C14A5" w:rsidP="0090444C">
            <w:pPr>
              <w:jc w:val="right"/>
              <w:rPr>
                <w:b/>
                <w:bCs/>
              </w:rPr>
            </w:pPr>
            <w:r w:rsidRPr="006B2C3F">
              <w:rPr>
                <w:b/>
                <w:bCs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D9B8A52" w14:textId="77777777" w:rsidR="005C14A5" w:rsidRPr="006B2C3F" w:rsidRDefault="005C14A5" w:rsidP="0090444C">
            <w:r w:rsidRPr="006B2C3F">
              <w:t> </w:t>
            </w:r>
          </w:p>
        </w:tc>
      </w:tr>
      <w:tr w:rsidR="005C14A5" w:rsidRPr="00545016" w14:paraId="0F04AC3B" w14:textId="77777777" w:rsidTr="0090444C">
        <w:trPr>
          <w:trHeight w:val="26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1B9EDF07" w14:textId="77777777" w:rsidR="005C14A5" w:rsidRPr="006B2C3F" w:rsidRDefault="005C14A5" w:rsidP="0090444C">
            <w:pPr>
              <w:rPr>
                <w:b/>
                <w:bCs/>
              </w:rPr>
            </w:pPr>
            <w:r w:rsidRPr="006B2C3F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38DEC68B" w14:textId="77777777" w:rsidR="005C14A5" w:rsidRPr="006B2C3F" w:rsidRDefault="005C14A5" w:rsidP="0090444C">
            <w:pPr>
              <w:jc w:val="right"/>
              <w:rPr>
                <w:b/>
                <w:bCs/>
              </w:rPr>
            </w:pPr>
            <w:r w:rsidRPr="006B2C3F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55738269" w14:textId="77777777" w:rsidR="005C14A5" w:rsidRPr="006B2C3F" w:rsidRDefault="005C14A5" w:rsidP="0090444C">
            <w:pPr>
              <w:jc w:val="right"/>
              <w:rPr>
                <w:b/>
                <w:bCs/>
              </w:rPr>
            </w:pPr>
            <w:r w:rsidRPr="006B2C3F">
              <w:rPr>
                <w:b/>
                <w:bCs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14:paraId="4B5ECDA9" w14:textId="77777777" w:rsidR="005C14A5" w:rsidRPr="006B2C3F" w:rsidRDefault="005C14A5" w:rsidP="0090444C">
            <w:pPr>
              <w:jc w:val="right"/>
              <w:rPr>
                <w:b/>
                <w:bCs/>
              </w:rPr>
            </w:pPr>
            <w:r w:rsidRPr="006B2C3F">
              <w:rPr>
                <w:b/>
                <w:bCs/>
              </w:rPr>
              <w:t> </w:t>
            </w:r>
          </w:p>
        </w:tc>
      </w:tr>
      <w:tr w:rsidR="005C14A5" w:rsidRPr="00545016" w14:paraId="077AD312" w14:textId="77777777" w:rsidTr="0090444C">
        <w:trPr>
          <w:trHeight w:val="26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150131F" w14:textId="77777777" w:rsidR="005C14A5" w:rsidRPr="006B2C3F" w:rsidRDefault="005C14A5" w:rsidP="0090444C">
            <w:pPr>
              <w:rPr>
                <w:b/>
                <w:bCs/>
              </w:rPr>
            </w:pPr>
            <w:r w:rsidRPr="006B2C3F">
              <w:rPr>
                <w:b/>
                <w:bCs/>
              </w:rPr>
              <w:t>Výdavky spolu /1+2+3/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7FA753D" w14:textId="77777777" w:rsidR="005C14A5" w:rsidRPr="006B2C3F" w:rsidRDefault="005C14A5" w:rsidP="0090444C">
            <w:pPr>
              <w:jc w:val="right"/>
              <w:rPr>
                <w:b/>
                <w:bCs/>
              </w:rPr>
            </w:pPr>
            <w:r w:rsidRPr="006B2C3F">
              <w:rPr>
                <w:b/>
                <w:bCs/>
              </w:rPr>
              <w:t>2438177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E706AFF" w14:textId="77777777" w:rsidR="005C14A5" w:rsidRPr="006B2C3F" w:rsidRDefault="005C14A5" w:rsidP="0090444C">
            <w:pPr>
              <w:jc w:val="right"/>
              <w:rPr>
                <w:b/>
                <w:bCs/>
              </w:rPr>
            </w:pPr>
            <w:r w:rsidRPr="006B2C3F">
              <w:rPr>
                <w:b/>
                <w:bCs/>
              </w:rPr>
              <w:t>2384283,62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9C57733" w14:textId="77777777" w:rsidR="005C14A5" w:rsidRPr="006B2C3F" w:rsidRDefault="005C14A5" w:rsidP="0090444C">
            <w:pPr>
              <w:jc w:val="right"/>
              <w:rPr>
                <w:b/>
                <w:bCs/>
              </w:rPr>
            </w:pPr>
            <w:r w:rsidRPr="006B2C3F">
              <w:rPr>
                <w:b/>
                <w:bCs/>
              </w:rPr>
              <w:t>97,8</w:t>
            </w:r>
          </w:p>
        </w:tc>
      </w:tr>
      <w:tr w:rsidR="005C14A5" w:rsidRPr="00545016" w14:paraId="47023E16" w14:textId="77777777" w:rsidTr="0090444C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E001077" w14:textId="77777777" w:rsidR="005C14A5" w:rsidRPr="006B2C3F" w:rsidRDefault="005C14A5" w:rsidP="0090444C">
            <w:r w:rsidRPr="006B2C3F">
              <w:t>Z toho: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3845E2D" w14:textId="77777777" w:rsidR="005C14A5" w:rsidRPr="006B2C3F" w:rsidRDefault="005C14A5" w:rsidP="0090444C">
            <w:pPr>
              <w:jc w:val="right"/>
            </w:pPr>
            <w:r w:rsidRPr="006B2C3F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81DBFFB" w14:textId="77777777" w:rsidR="005C14A5" w:rsidRPr="006B2C3F" w:rsidRDefault="005C14A5" w:rsidP="0090444C">
            <w:pPr>
              <w:jc w:val="right"/>
            </w:pPr>
            <w:r w:rsidRPr="006B2C3F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85B0602" w14:textId="77777777" w:rsidR="005C14A5" w:rsidRPr="006B2C3F" w:rsidRDefault="005C14A5" w:rsidP="0090444C">
            <w:pPr>
              <w:jc w:val="right"/>
              <w:rPr>
                <w:b/>
                <w:bCs/>
              </w:rPr>
            </w:pPr>
            <w:r w:rsidRPr="006B2C3F">
              <w:rPr>
                <w:b/>
                <w:bCs/>
              </w:rPr>
              <w:t> </w:t>
            </w:r>
          </w:p>
        </w:tc>
      </w:tr>
      <w:tr w:rsidR="005C14A5" w:rsidRPr="00545016" w14:paraId="44566A50" w14:textId="77777777" w:rsidTr="0090444C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C14B725" w14:textId="77777777" w:rsidR="005C14A5" w:rsidRPr="006B2C3F" w:rsidRDefault="005C14A5" w:rsidP="0090444C">
            <w:r w:rsidRPr="006B2C3F">
              <w:t>Použitie prostriedkov z mimorozpočt. účtu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1C2E887" w14:textId="77777777" w:rsidR="005C14A5" w:rsidRPr="006B2C3F" w:rsidRDefault="005C14A5" w:rsidP="0090444C">
            <w:pPr>
              <w:jc w:val="right"/>
            </w:pPr>
            <w:r w:rsidRPr="006B2C3F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D5F2D9B" w14:textId="77777777" w:rsidR="005C14A5" w:rsidRPr="006B2C3F" w:rsidRDefault="005C14A5" w:rsidP="0090444C">
            <w:pPr>
              <w:jc w:val="right"/>
            </w:pPr>
            <w:r w:rsidRPr="006B2C3F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7654D62" w14:textId="77777777" w:rsidR="005C14A5" w:rsidRPr="006B2C3F" w:rsidRDefault="005C14A5" w:rsidP="0090444C">
            <w:r w:rsidRPr="006B2C3F">
              <w:t> </w:t>
            </w:r>
          </w:p>
        </w:tc>
      </w:tr>
      <w:tr w:rsidR="005C14A5" w:rsidRPr="00545016" w14:paraId="726B8BD1" w14:textId="77777777" w:rsidTr="0090444C">
        <w:trPr>
          <w:trHeight w:val="250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39645E" w14:textId="77777777" w:rsidR="005C14A5" w:rsidRPr="006B2C3F" w:rsidRDefault="005C14A5" w:rsidP="0090444C">
            <w:r w:rsidRPr="006B2C3F">
              <w:t>z darov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C33CE" w14:textId="77777777" w:rsidR="005C14A5" w:rsidRPr="006B2C3F" w:rsidRDefault="005C14A5" w:rsidP="0090444C">
            <w:pPr>
              <w:jc w:val="right"/>
            </w:pPr>
            <w:r w:rsidRPr="006B2C3F">
              <w:t>17000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C2E84" w14:textId="77777777" w:rsidR="005C14A5" w:rsidRPr="006B2C3F" w:rsidRDefault="005C14A5" w:rsidP="0090444C">
            <w:pPr>
              <w:jc w:val="right"/>
            </w:pPr>
            <w:r w:rsidRPr="006B2C3F">
              <w:t>24674,18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1C15F24" w14:textId="77777777" w:rsidR="005C14A5" w:rsidRPr="006B2C3F" w:rsidRDefault="005C14A5" w:rsidP="0090444C">
            <w:pPr>
              <w:jc w:val="right"/>
            </w:pPr>
            <w:r w:rsidRPr="006B2C3F">
              <w:t>145,1</w:t>
            </w:r>
          </w:p>
        </w:tc>
      </w:tr>
      <w:tr w:rsidR="005C14A5" w:rsidRPr="00545016" w14:paraId="2DAE9B4F" w14:textId="77777777" w:rsidTr="0090444C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DFC36C" w14:textId="77777777" w:rsidR="005C14A5" w:rsidRPr="006B2C3F" w:rsidRDefault="005C14A5" w:rsidP="0090444C">
            <w:r w:rsidRPr="006B2C3F">
              <w:t>Použitie navŕš.rozp.z príjmov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58BF67" w14:textId="77777777" w:rsidR="005C14A5" w:rsidRPr="006B2C3F" w:rsidRDefault="005C14A5" w:rsidP="0090444C">
            <w:pPr>
              <w:jc w:val="right"/>
            </w:pPr>
            <w:r w:rsidRPr="006B2C3F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B3C2F6" w14:textId="77777777" w:rsidR="005C14A5" w:rsidRPr="006B2C3F" w:rsidRDefault="005C14A5" w:rsidP="0090444C">
            <w:pPr>
              <w:jc w:val="right"/>
            </w:pPr>
            <w:r w:rsidRPr="006B2C3F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B4B2A9D" w14:textId="77777777" w:rsidR="005C14A5" w:rsidRPr="006B2C3F" w:rsidRDefault="005C14A5" w:rsidP="0090444C">
            <w:r w:rsidRPr="006B2C3F">
              <w:t> </w:t>
            </w:r>
          </w:p>
        </w:tc>
      </w:tr>
      <w:tr w:rsidR="005C14A5" w:rsidRPr="00545016" w14:paraId="6B8CD8D4" w14:textId="77777777" w:rsidTr="0090444C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88EA1C" w14:textId="77777777" w:rsidR="005C14A5" w:rsidRPr="006B2C3F" w:rsidRDefault="005C14A5" w:rsidP="0090444C">
            <w:r w:rsidRPr="006B2C3F">
              <w:t>z príjmov, darov, poistné plnenie  - bežné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A07CC" w14:textId="77777777" w:rsidR="005C14A5" w:rsidRPr="006B2C3F" w:rsidRDefault="005C14A5" w:rsidP="0090444C">
            <w:pPr>
              <w:jc w:val="right"/>
            </w:pPr>
            <w:r w:rsidRPr="006B2C3F">
              <w:t>17000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9C580" w14:textId="77777777" w:rsidR="005C14A5" w:rsidRPr="006B2C3F" w:rsidRDefault="005C14A5" w:rsidP="0090444C">
            <w:pPr>
              <w:jc w:val="right"/>
            </w:pPr>
            <w:r w:rsidRPr="006B2C3F">
              <w:t>24674,18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DFA6F4E" w14:textId="77777777" w:rsidR="005C14A5" w:rsidRPr="006B2C3F" w:rsidRDefault="005C14A5" w:rsidP="0090444C">
            <w:pPr>
              <w:jc w:val="right"/>
            </w:pPr>
            <w:r w:rsidRPr="006B2C3F">
              <w:t>145,1</w:t>
            </w:r>
          </w:p>
        </w:tc>
      </w:tr>
      <w:tr w:rsidR="005C14A5" w:rsidRPr="00545016" w14:paraId="3B9C9B18" w14:textId="77777777" w:rsidTr="0090444C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672086" w14:textId="77777777" w:rsidR="005C14A5" w:rsidRPr="006B2C3F" w:rsidRDefault="005C14A5" w:rsidP="0090444C">
            <w:r w:rsidRPr="006B2C3F">
              <w:t>z príjmov-kapitálové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57708C" w14:textId="77777777" w:rsidR="005C14A5" w:rsidRPr="006B2C3F" w:rsidRDefault="005C14A5" w:rsidP="0090444C">
            <w:pPr>
              <w:jc w:val="right"/>
            </w:pPr>
            <w:r w:rsidRPr="006B2C3F"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8589B8" w14:textId="77777777" w:rsidR="005C14A5" w:rsidRPr="006B2C3F" w:rsidRDefault="005C14A5" w:rsidP="0090444C">
            <w:pPr>
              <w:jc w:val="right"/>
            </w:pPr>
            <w:r w:rsidRPr="006B2C3F"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F01300A" w14:textId="77777777" w:rsidR="005C14A5" w:rsidRPr="006B2C3F" w:rsidRDefault="005C14A5" w:rsidP="0090444C">
            <w:pPr>
              <w:jc w:val="right"/>
            </w:pPr>
            <w:r w:rsidRPr="006B2C3F">
              <w:t>0,0</w:t>
            </w:r>
          </w:p>
        </w:tc>
      </w:tr>
    </w:tbl>
    <w:p w14:paraId="01F6A8B0" w14:textId="77777777" w:rsidR="005C14A5" w:rsidRDefault="005C14A5" w:rsidP="005C14A5">
      <w:pPr>
        <w:jc w:val="both"/>
      </w:pPr>
    </w:p>
    <w:p w14:paraId="3ED8C574" w14:textId="77777777" w:rsidR="005C14A5" w:rsidRDefault="005C14A5" w:rsidP="005C14A5">
      <w:pPr>
        <w:jc w:val="both"/>
      </w:pPr>
    </w:p>
    <w:p w14:paraId="1D1BCF15" w14:textId="77777777" w:rsidR="005C14A5" w:rsidRDefault="005C14A5" w:rsidP="005C14A5">
      <w:pPr>
        <w:jc w:val="both"/>
        <w:rPr>
          <w:b/>
        </w:rPr>
      </w:pPr>
      <w:r>
        <w:rPr>
          <w:b/>
        </w:rPr>
        <w:t>3. Neproduktívne náklady</w:t>
      </w:r>
    </w:p>
    <w:p w14:paraId="33161A2E" w14:textId="70F84A6D" w:rsidR="005C14A5" w:rsidRDefault="005C14A5" w:rsidP="005C14A5">
      <w:pPr>
        <w:jc w:val="both"/>
      </w:pPr>
      <w:r>
        <w:t>Pokuty:</w:t>
      </w:r>
      <w:r>
        <w:tab/>
        <w:t>0,00 €</w:t>
      </w:r>
    </w:p>
    <w:p w14:paraId="71F732F2" w14:textId="77777777" w:rsidR="005C14A5" w:rsidRDefault="005C14A5" w:rsidP="005C14A5">
      <w:pPr>
        <w:jc w:val="both"/>
      </w:pPr>
    </w:p>
    <w:p w14:paraId="336A5EC2" w14:textId="77777777" w:rsidR="005C14A5" w:rsidRPr="00A57D29" w:rsidRDefault="005C14A5" w:rsidP="005C14A5">
      <w:pPr>
        <w:jc w:val="both"/>
        <w:rPr>
          <w:b/>
        </w:rPr>
      </w:pPr>
      <w:r>
        <w:rPr>
          <w:b/>
        </w:rPr>
        <w:t xml:space="preserve">4. </w:t>
      </w:r>
      <w:r>
        <w:t xml:space="preserve"> </w:t>
      </w:r>
      <w:r w:rsidRPr="00683959">
        <w:rPr>
          <w:b/>
        </w:rPr>
        <w:t>stav a</w:t>
      </w:r>
      <w:r>
        <w:rPr>
          <w:b/>
        </w:rPr>
        <w:t> </w:t>
      </w:r>
      <w:r w:rsidRPr="00683959">
        <w:rPr>
          <w:b/>
        </w:rPr>
        <w:t>pohyb pohľadávok a</w:t>
      </w:r>
      <w:r>
        <w:rPr>
          <w:b/>
        </w:rPr>
        <w:t> </w:t>
      </w:r>
      <w:r w:rsidRPr="00683959">
        <w:rPr>
          <w:b/>
        </w:rPr>
        <w:t>záväzkov</w:t>
      </w:r>
      <w:r>
        <w:tab/>
      </w:r>
      <w:r>
        <w:tab/>
      </w:r>
      <w:r>
        <w:tab/>
      </w:r>
    </w:p>
    <w:tbl>
      <w:tblPr>
        <w:tblW w:w="52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00"/>
        <w:gridCol w:w="2060"/>
      </w:tblGrid>
      <w:tr w:rsidR="005C14A5" w:rsidRPr="008F6DBF" w14:paraId="60736C66" w14:textId="77777777" w:rsidTr="0090444C">
        <w:trPr>
          <w:trHeight w:val="260"/>
        </w:trPr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12C2013C" w14:textId="77777777" w:rsidR="005C14A5" w:rsidRPr="008F6DBF" w:rsidRDefault="005C14A5" w:rsidP="0090444C">
            <w:pPr>
              <w:rPr>
                <w:rFonts w:cs="Arial"/>
                <w:sz w:val="18"/>
                <w:szCs w:val="18"/>
              </w:rPr>
            </w:pPr>
            <w:r w:rsidRPr="008F6DBF">
              <w:rPr>
                <w:rFonts w:cs="Arial"/>
                <w:sz w:val="18"/>
                <w:szCs w:val="18"/>
              </w:rPr>
              <w:t>Účet</w:t>
            </w:r>
          </w:p>
        </w:tc>
        <w:tc>
          <w:tcPr>
            <w:tcW w:w="2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37B61C96" w14:textId="77777777" w:rsidR="005C14A5" w:rsidRPr="00A33012" w:rsidRDefault="005C14A5" w:rsidP="0090444C">
            <w:pPr>
              <w:rPr>
                <w:rFonts w:cs="Arial"/>
                <w:sz w:val="16"/>
                <w:szCs w:val="16"/>
              </w:rPr>
            </w:pPr>
            <w:r w:rsidRPr="00A33012">
              <w:rPr>
                <w:rFonts w:cs="Arial"/>
                <w:sz w:val="16"/>
                <w:szCs w:val="16"/>
              </w:rPr>
              <w:t>k 31.12.20</w:t>
            </w: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5C14A5" w:rsidRPr="008F6DBF" w14:paraId="4974CF53" w14:textId="77777777" w:rsidTr="0090444C">
        <w:trPr>
          <w:trHeight w:val="25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471270F4" w14:textId="77777777" w:rsidR="005C14A5" w:rsidRPr="008F6DBF" w:rsidRDefault="005C14A5" w:rsidP="0090444C">
            <w:pPr>
              <w:rPr>
                <w:rFonts w:cs="Arial"/>
                <w:sz w:val="16"/>
                <w:szCs w:val="16"/>
              </w:rPr>
            </w:pPr>
            <w:r w:rsidRPr="008F6DBF">
              <w:rPr>
                <w:rFonts w:cs="Arial"/>
                <w:sz w:val="16"/>
                <w:szCs w:val="16"/>
              </w:rPr>
              <w:t>A. Pohľadávky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298409B3" w14:textId="77777777" w:rsidR="005C14A5" w:rsidRPr="008F6DBF" w:rsidRDefault="005C14A5" w:rsidP="0090444C">
            <w:pPr>
              <w:rPr>
                <w:rFonts w:cs="Arial"/>
                <w:sz w:val="16"/>
                <w:szCs w:val="16"/>
              </w:rPr>
            </w:pPr>
            <w:r w:rsidRPr="008F6DBF">
              <w:rPr>
                <w:rFonts w:cs="Arial"/>
                <w:sz w:val="16"/>
                <w:szCs w:val="16"/>
              </w:rPr>
              <w:t> </w:t>
            </w:r>
          </w:p>
        </w:tc>
      </w:tr>
      <w:tr w:rsidR="005C14A5" w:rsidRPr="008F6DBF" w14:paraId="73F8F775" w14:textId="77777777" w:rsidTr="0090444C">
        <w:trPr>
          <w:trHeight w:val="26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27EF1" w14:textId="77777777" w:rsidR="005C14A5" w:rsidRPr="008F6DBF" w:rsidRDefault="005C14A5" w:rsidP="0090444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314 000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0CAA96" w14:textId="77777777" w:rsidR="005C14A5" w:rsidRDefault="005C14A5" w:rsidP="0090444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0,00</w:t>
            </w:r>
          </w:p>
        </w:tc>
      </w:tr>
      <w:tr w:rsidR="005C14A5" w:rsidRPr="008F6DBF" w14:paraId="48C0BF76" w14:textId="77777777" w:rsidTr="0090444C">
        <w:trPr>
          <w:trHeight w:val="26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3A41D6" w14:textId="77777777" w:rsidR="005C14A5" w:rsidRPr="008F6DBF" w:rsidRDefault="005C14A5" w:rsidP="0090444C">
            <w:pPr>
              <w:rPr>
                <w:rFonts w:cs="Arial"/>
                <w:sz w:val="16"/>
                <w:szCs w:val="16"/>
              </w:rPr>
            </w:pPr>
            <w:r w:rsidRPr="008F6DBF">
              <w:rPr>
                <w:rFonts w:cs="Arial"/>
                <w:sz w:val="16"/>
                <w:szCs w:val="16"/>
              </w:rPr>
              <w:t>315 00</w:t>
            </w:r>
            <w:r>
              <w:rPr>
                <w:rFonts w:cs="Arial"/>
                <w:sz w:val="16"/>
                <w:szCs w:val="16"/>
              </w:rPr>
              <w:t>0</w:t>
            </w:r>
            <w:r w:rsidRPr="008F6DBF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–</w:t>
            </w:r>
            <w:r w:rsidRPr="008F6DBF">
              <w:rPr>
                <w:rFonts w:cs="Arial"/>
                <w:sz w:val="16"/>
                <w:szCs w:val="16"/>
              </w:rPr>
              <w:t xml:space="preserve"> Ostatné pohľadávky z</w:t>
            </w:r>
            <w:r>
              <w:rPr>
                <w:rFonts w:cs="Arial"/>
                <w:sz w:val="16"/>
                <w:szCs w:val="16"/>
              </w:rPr>
              <w:t> </w:t>
            </w:r>
            <w:r w:rsidRPr="008F6DBF">
              <w:rPr>
                <w:rFonts w:cs="Arial"/>
                <w:sz w:val="16"/>
                <w:szCs w:val="16"/>
              </w:rPr>
              <w:t>dobropisov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FC6BD0" w14:textId="77777777" w:rsidR="005C14A5" w:rsidRPr="008F6DBF" w:rsidRDefault="005C14A5" w:rsidP="0090444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0,00</w:t>
            </w:r>
          </w:p>
        </w:tc>
      </w:tr>
      <w:tr w:rsidR="005C14A5" w:rsidRPr="008F6DBF" w14:paraId="2F50B5A6" w14:textId="77777777" w:rsidTr="0090444C">
        <w:trPr>
          <w:trHeight w:val="25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257DF4D9" w14:textId="77777777" w:rsidR="005C14A5" w:rsidRPr="008F6DBF" w:rsidRDefault="005C14A5" w:rsidP="0090444C">
            <w:pPr>
              <w:rPr>
                <w:rFonts w:cs="Arial"/>
                <w:sz w:val="16"/>
                <w:szCs w:val="16"/>
              </w:rPr>
            </w:pPr>
            <w:r w:rsidRPr="008F6DBF">
              <w:rPr>
                <w:rFonts w:cs="Arial"/>
                <w:sz w:val="16"/>
                <w:szCs w:val="16"/>
              </w:rPr>
              <w:lastRenderedPageBreak/>
              <w:t>B. Záväzky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6C2700A5" w14:textId="77777777" w:rsidR="005C14A5" w:rsidRPr="008F6DBF" w:rsidRDefault="005C14A5" w:rsidP="0090444C">
            <w:pPr>
              <w:rPr>
                <w:rFonts w:cs="Arial"/>
                <w:sz w:val="16"/>
                <w:szCs w:val="16"/>
              </w:rPr>
            </w:pPr>
            <w:r w:rsidRPr="008F6DBF">
              <w:rPr>
                <w:rFonts w:cs="Arial"/>
                <w:sz w:val="16"/>
                <w:szCs w:val="16"/>
              </w:rPr>
              <w:t> </w:t>
            </w:r>
          </w:p>
        </w:tc>
      </w:tr>
      <w:tr w:rsidR="005C14A5" w:rsidRPr="008F6DBF" w14:paraId="2510640D" w14:textId="77777777" w:rsidTr="0090444C">
        <w:trPr>
          <w:trHeight w:val="26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5576F3" w14:textId="77777777" w:rsidR="005C14A5" w:rsidRPr="008F6DBF" w:rsidRDefault="005C14A5" w:rsidP="0090444C">
            <w:pPr>
              <w:rPr>
                <w:rFonts w:cs="Arial"/>
                <w:sz w:val="16"/>
                <w:szCs w:val="16"/>
              </w:rPr>
            </w:pPr>
            <w:r w:rsidRPr="008F6DBF">
              <w:rPr>
                <w:rFonts w:cs="Arial"/>
                <w:sz w:val="16"/>
                <w:szCs w:val="16"/>
              </w:rPr>
              <w:t xml:space="preserve">321 </w:t>
            </w:r>
            <w:r>
              <w:rPr>
                <w:rFonts w:cs="Arial"/>
                <w:sz w:val="16"/>
                <w:szCs w:val="16"/>
              </w:rPr>
              <w:t>001</w:t>
            </w:r>
            <w:r w:rsidRPr="008F6DBF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–</w:t>
            </w:r>
            <w:r w:rsidRPr="008F6DBF">
              <w:rPr>
                <w:rFonts w:cs="Arial"/>
                <w:sz w:val="16"/>
                <w:szCs w:val="16"/>
              </w:rPr>
              <w:t xml:space="preserve"> faktúry 12/20</w:t>
            </w:r>
            <w:r>
              <w:rPr>
                <w:rFonts w:cs="Arial"/>
                <w:sz w:val="16"/>
                <w:szCs w:val="16"/>
              </w:rPr>
              <w:t>23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1135B" w14:textId="77777777" w:rsidR="005C14A5" w:rsidRPr="008F6DBF" w:rsidRDefault="005C14A5" w:rsidP="0090444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15.780,40</w:t>
            </w:r>
          </w:p>
        </w:tc>
      </w:tr>
      <w:tr w:rsidR="005C14A5" w:rsidRPr="008F6DBF" w14:paraId="02B57F81" w14:textId="77777777" w:rsidTr="0090444C">
        <w:trPr>
          <w:trHeight w:val="25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AFFF9" w14:textId="77777777" w:rsidR="005C14A5" w:rsidRPr="008F6DBF" w:rsidRDefault="005C14A5" w:rsidP="0090444C">
            <w:pPr>
              <w:rPr>
                <w:rFonts w:cs="Arial"/>
                <w:sz w:val="16"/>
                <w:szCs w:val="16"/>
              </w:rPr>
            </w:pPr>
            <w:r w:rsidRPr="008F6DBF">
              <w:rPr>
                <w:rFonts w:cs="Arial"/>
                <w:sz w:val="16"/>
                <w:szCs w:val="16"/>
              </w:rPr>
              <w:t xml:space="preserve">331 000 </w:t>
            </w:r>
            <w:r>
              <w:rPr>
                <w:rFonts w:cs="Arial"/>
                <w:sz w:val="16"/>
                <w:szCs w:val="16"/>
              </w:rPr>
              <w:t>–</w:t>
            </w:r>
            <w:r w:rsidRPr="008F6DBF">
              <w:rPr>
                <w:rFonts w:cs="Arial"/>
                <w:sz w:val="16"/>
                <w:szCs w:val="16"/>
              </w:rPr>
              <w:t xml:space="preserve"> zamestnanci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A9E3D" w14:textId="77777777" w:rsidR="005C14A5" w:rsidRPr="008F6DBF" w:rsidRDefault="005C14A5" w:rsidP="0090444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126.612,65</w:t>
            </w:r>
          </w:p>
        </w:tc>
      </w:tr>
      <w:tr w:rsidR="005C14A5" w:rsidRPr="008F6DBF" w14:paraId="169AF42D" w14:textId="77777777" w:rsidTr="0090444C">
        <w:trPr>
          <w:trHeight w:val="285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E921C0" w14:textId="77777777" w:rsidR="005C14A5" w:rsidRPr="008F6DBF" w:rsidRDefault="005C14A5" w:rsidP="0090444C">
            <w:pPr>
              <w:rPr>
                <w:rFonts w:cs="Arial"/>
                <w:sz w:val="16"/>
                <w:szCs w:val="16"/>
              </w:rPr>
            </w:pPr>
            <w:r w:rsidRPr="008F6DBF">
              <w:rPr>
                <w:rFonts w:cs="Arial"/>
                <w:sz w:val="16"/>
                <w:szCs w:val="16"/>
              </w:rPr>
              <w:t xml:space="preserve">336 000 </w:t>
            </w:r>
            <w:r>
              <w:rPr>
                <w:rFonts w:cs="Arial"/>
                <w:sz w:val="16"/>
                <w:szCs w:val="16"/>
              </w:rPr>
              <w:t>–</w:t>
            </w:r>
            <w:r w:rsidRPr="008F6DBF">
              <w:rPr>
                <w:rFonts w:cs="Arial"/>
                <w:sz w:val="16"/>
                <w:szCs w:val="16"/>
              </w:rPr>
              <w:t xml:space="preserve"> zúčtovanie s</w:t>
            </w:r>
            <w:r>
              <w:rPr>
                <w:rFonts w:cs="Arial"/>
                <w:sz w:val="16"/>
                <w:szCs w:val="16"/>
              </w:rPr>
              <w:t> </w:t>
            </w:r>
            <w:r w:rsidRPr="008F6DBF">
              <w:rPr>
                <w:rFonts w:cs="Arial"/>
                <w:sz w:val="16"/>
                <w:szCs w:val="16"/>
              </w:rPr>
              <w:t xml:space="preserve">org. </w:t>
            </w:r>
            <w:r>
              <w:rPr>
                <w:rFonts w:cs="Arial"/>
                <w:sz w:val="16"/>
                <w:szCs w:val="16"/>
              </w:rPr>
              <w:t>s</w:t>
            </w:r>
            <w:r w:rsidRPr="008F6DBF">
              <w:rPr>
                <w:rFonts w:cs="Arial"/>
                <w:sz w:val="16"/>
                <w:szCs w:val="16"/>
              </w:rPr>
              <w:t>oc.a zdr.p.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C08AD6" w14:textId="77777777" w:rsidR="005C14A5" w:rsidRPr="008F6DBF" w:rsidRDefault="005C14A5" w:rsidP="0090444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84.518,73</w:t>
            </w:r>
          </w:p>
        </w:tc>
      </w:tr>
      <w:tr w:rsidR="005C14A5" w:rsidRPr="008F6DBF" w14:paraId="76F0F605" w14:textId="77777777" w:rsidTr="0090444C">
        <w:trPr>
          <w:trHeight w:val="25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960EAB" w14:textId="77777777" w:rsidR="005C14A5" w:rsidRPr="008F6DBF" w:rsidRDefault="005C14A5" w:rsidP="0090444C">
            <w:pPr>
              <w:rPr>
                <w:rFonts w:cs="Arial"/>
                <w:sz w:val="16"/>
                <w:szCs w:val="16"/>
              </w:rPr>
            </w:pPr>
            <w:r w:rsidRPr="008F6DBF">
              <w:rPr>
                <w:rFonts w:cs="Arial"/>
                <w:sz w:val="16"/>
                <w:szCs w:val="16"/>
              </w:rPr>
              <w:t>342 000 - daň z miezd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BD8DAE" w14:textId="77777777" w:rsidR="005C14A5" w:rsidRPr="008F6DBF" w:rsidRDefault="005C14A5" w:rsidP="0090444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22.627,66</w:t>
            </w:r>
          </w:p>
        </w:tc>
      </w:tr>
      <w:tr w:rsidR="005C14A5" w:rsidRPr="008F6DBF" w14:paraId="45422FC0" w14:textId="77777777" w:rsidTr="0090444C">
        <w:trPr>
          <w:trHeight w:val="25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1B054C" w14:textId="77777777" w:rsidR="005C14A5" w:rsidRPr="008F6DBF" w:rsidRDefault="005C14A5" w:rsidP="0090444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379 000 - záväzky 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A6E23E" w14:textId="77777777" w:rsidR="005C14A5" w:rsidRPr="008F6DBF" w:rsidRDefault="005C14A5" w:rsidP="0090444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5.862,06</w:t>
            </w:r>
          </w:p>
        </w:tc>
      </w:tr>
    </w:tbl>
    <w:p w14:paraId="71BFBB19" w14:textId="7C5F5978" w:rsidR="005C14A5" w:rsidRDefault="005C14A5" w:rsidP="005C14A5">
      <w:r>
        <w:tab/>
      </w:r>
      <w:r>
        <w:tab/>
      </w:r>
    </w:p>
    <w:p w14:paraId="6379964E" w14:textId="77777777" w:rsidR="005C14A5" w:rsidRDefault="005C14A5" w:rsidP="005C14A5"/>
    <w:p w14:paraId="4A8821A6" w14:textId="77777777" w:rsidR="005C14A5" w:rsidRPr="00E91708" w:rsidRDefault="005C14A5" w:rsidP="005C14A5">
      <w:pPr>
        <w:jc w:val="both"/>
        <w:rPr>
          <w:b/>
        </w:rPr>
      </w:pPr>
      <w:r>
        <w:rPr>
          <w:b/>
        </w:rPr>
        <w:t>5.Fondy a účty organizácie</w:t>
      </w:r>
    </w:p>
    <w:p w14:paraId="637FCC0C" w14:textId="77777777" w:rsidR="005C14A5" w:rsidRPr="00A57D29" w:rsidRDefault="005C14A5" w:rsidP="005C14A5">
      <w:pPr>
        <w:rPr>
          <w:b/>
          <w:iCs/>
          <w:color w:val="000000"/>
        </w:rPr>
      </w:pPr>
      <w:r>
        <w:rPr>
          <w:b/>
          <w:bCs/>
        </w:rPr>
        <w:t>A. sociálny fond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tbl>
      <w:tblPr>
        <w:tblW w:w="52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00"/>
        <w:gridCol w:w="2080"/>
      </w:tblGrid>
      <w:tr w:rsidR="005C14A5" w:rsidRPr="00DE126B" w14:paraId="566B1FE5" w14:textId="77777777" w:rsidTr="0090444C">
        <w:trPr>
          <w:trHeight w:val="260"/>
        </w:trPr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38C3D408" w14:textId="77777777" w:rsidR="005C14A5" w:rsidRPr="00DE126B" w:rsidRDefault="005C14A5" w:rsidP="0090444C">
            <w:pPr>
              <w:rPr>
                <w:b/>
                <w:bCs/>
              </w:rPr>
            </w:pPr>
            <w:r w:rsidRPr="00DE126B">
              <w:rPr>
                <w:b/>
                <w:bCs/>
              </w:rPr>
              <w:t>stav na účte k 1.1.20</w:t>
            </w:r>
            <w:r>
              <w:rPr>
                <w:b/>
                <w:bCs/>
              </w:rPr>
              <w:t>23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4BAA116B" w14:textId="77777777" w:rsidR="005C14A5" w:rsidRPr="00DE126B" w:rsidRDefault="005C14A5" w:rsidP="0090444C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18.969,07</w:t>
            </w:r>
          </w:p>
        </w:tc>
      </w:tr>
      <w:tr w:rsidR="005C14A5" w:rsidRPr="00DE126B" w14:paraId="6DF065F3" w14:textId="77777777" w:rsidTr="0090444C">
        <w:trPr>
          <w:trHeight w:val="26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36EDA" w14:textId="77777777" w:rsidR="005C14A5" w:rsidRPr="00DE126B" w:rsidRDefault="005C14A5" w:rsidP="0090444C">
            <w:r w:rsidRPr="00DE126B">
              <w:rPr>
                <w:iCs/>
              </w:rPr>
              <w:t xml:space="preserve">tvorba: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09929" w14:textId="77777777" w:rsidR="005C14A5" w:rsidRPr="00DE126B" w:rsidRDefault="005C14A5" w:rsidP="0090444C">
            <w:pPr>
              <w:rPr>
                <w:rFonts w:cs="Arial"/>
                <w:sz w:val="16"/>
                <w:szCs w:val="16"/>
              </w:rPr>
            </w:pPr>
            <w:r w:rsidRPr="00DE126B">
              <w:rPr>
                <w:rFonts w:cs="Arial"/>
                <w:sz w:val="16"/>
                <w:szCs w:val="16"/>
              </w:rPr>
              <w:t> </w:t>
            </w:r>
          </w:p>
        </w:tc>
      </w:tr>
      <w:tr w:rsidR="005C14A5" w:rsidRPr="00DE126B" w14:paraId="241E7241" w14:textId="77777777" w:rsidTr="0090444C">
        <w:trPr>
          <w:trHeight w:val="26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413FD" w14:textId="77777777" w:rsidR="005C14A5" w:rsidRPr="00DE126B" w:rsidRDefault="005C14A5" w:rsidP="0090444C">
            <w:r w:rsidRPr="00DE126B">
              <w:t>povinný prídel z miezd za r. 20</w:t>
            </w:r>
            <w:r>
              <w:t>23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FF9C5C" w14:textId="77777777" w:rsidR="005C14A5" w:rsidRPr="00DE126B" w:rsidRDefault="005C14A5" w:rsidP="0090444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12.062,94</w:t>
            </w:r>
          </w:p>
        </w:tc>
      </w:tr>
      <w:tr w:rsidR="005C14A5" w:rsidRPr="00DE126B" w14:paraId="11AD4263" w14:textId="77777777" w:rsidTr="0090444C">
        <w:trPr>
          <w:trHeight w:val="26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11F2C4" w14:textId="77777777" w:rsidR="005C14A5" w:rsidRPr="00DE126B" w:rsidRDefault="005C14A5" w:rsidP="0090444C">
            <w:r w:rsidRPr="00DE126B">
              <w:t>čerpanie: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B2A29" w14:textId="77777777" w:rsidR="005C14A5" w:rsidRPr="00DE126B" w:rsidRDefault="005C14A5" w:rsidP="0090444C">
            <w:pPr>
              <w:rPr>
                <w:rFonts w:cs="Arial"/>
                <w:sz w:val="16"/>
                <w:szCs w:val="16"/>
              </w:rPr>
            </w:pPr>
            <w:r w:rsidRPr="00DE126B">
              <w:rPr>
                <w:rFonts w:cs="Arial"/>
                <w:sz w:val="16"/>
                <w:szCs w:val="16"/>
              </w:rPr>
              <w:t> </w:t>
            </w:r>
          </w:p>
        </w:tc>
      </w:tr>
      <w:tr w:rsidR="005C14A5" w:rsidRPr="00DE126B" w14:paraId="7CA543BB" w14:textId="77777777" w:rsidTr="0090444C">
        <w:trPr>
          <w:trHeight w:val="26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87B20" w14:textId="77777777" w:rsidR="005C14A5" w:rsidRPr="00DE126B" w:rsidRDefault="005C14A5" w:rsidP="0090444C">
            <w:r w:rsidRPr="00DE126B">
              <w:t>na stravovanie zamestnancov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F84615" w14:textId="77777777" w:rsidR="005C14A5" w:rsidRPr="00DE126B" w:rsidRDefault="005C14A5" w:rsidP="0090444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3.883,00</w:t>
            </w:r>
          </w:p>
        </w:tc>
      </w:tr>
      <w:tr w:rsidR="005C14A5" w:rsidRPr="00DE126B" w14:paraId="2FCE7DF3" w14:textId="77777777" w:rsidTr="0090444C">
        <w:trPr>
          <w:trHeight w:val="26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44E4C" w14:textId="77777777" w:rsidR="005C14A5" w:rsidRPr="00DE126B" w:rsidRDefault="005C14A5" w:rsidP="0090444C">
            <w:r w:rsidRPr="00DE126B">
              <w:t xml:space="preserve">na regeneráciu pracovnej sily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DCB311" w14:textId="77777777" w:rsidR="005C14A5" w:rsidRPr="00DE126B" w:rsidRDefault="005C14A5" w:rsidP="0090444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5.352,00</w:t>
            </w:r>
          </w:p>
        </w:tc>
      </w:tr>
      <w:tr w:rsidR="005C14A5" w:rsidRPr="00DE126B" w14:paraId="6C51B464" w14:textId="77777777" w:rsidTr="0090444C">
        <w:trPr>
          <w:trHeight w:val="26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C2A6F9" w14:textId="77777777" w:rsidR="005C14A5" w:rsidRPr="00DE126B" w:rsidRDefault="005C14A5" w:rsidP="0090444C">
            <w:r w:rsidRPr="00DE126B">
              <w:t>na jubileá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8C742E" w14:textId="77777777" w:rsidR="005C14A5" w:rsidRPr="00DE126B" w:rsidRDefault="005C14A5" w:rsidP="0090444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835,00</w:t>
            </w:r>
          </w:p>
        </w:tc>
      </w:tr>
      <w:tr w:rsidR="005C14A5" w:rsidRPr="00DE126B" w14:paraId="53609331" w14:textId="77777777" w:rsidTr="0090444C">
        <w:trPr>
          <w:trHeight w:val="260"/>
        </w:trPr>
        <w:tc>
          <w:tcPr>
            <w:tcW w:w="3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25C90" w14:textId="77777777" w:rsidR="005C14A5" w:rsidRPr="00DE126B" w:rsidRDefault="005C14A5" w:rsidP="0090444C">
            <w:pPr>
              <w:rPr>
                <w:b/>
                <w:bCs/>
              </w:rPr>
            </w:pPr>
            <w:r w:rsidRPr="00DE126B">
              <w:rPr>
                <w:b/>
                <w:bCs/>
              </w:rPr>
              <w:t>konečný stav k 31.12.20</w:t>
            </w:r>
            <w:r>
              <w:rPr>
                <w:b/>
                <w:bCs/>
              </w:rPr>
              <w:t>23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25BA15" w14:textId="77777777" w:rsidR="005C14A5" w:rsidRPr="00DE126B" w:rsidRDefault="005C14A5" w:rsidP="0090444C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20.962,01</w:t>
            </w:r>
          </w:p>
        </w:tc>
      </w:tr>
      <w:tr w:rsidR="005C14A5" w:rsidRPr="00DE126B" w14:paraId="3A79079C" w14:textId="77777777" w:rsidTr="0090444C">
        <w:trPr>
          <w:trHeight w:val="26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FB974B" w14:textId="77777777" w:rsidR="005C14A5" w:rsidRPr="00DE126B" w:rsidRDefault="005C14A5" w:rsidP="0090444C">
            <w:pPr>
              <w:rPr>
                <w:b/>
                <w:bCs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E7DF93" w14:textId="77777777" w:rsidR="005C14A5" w:rsidRDefault="005C14A5" w:rsidP="0090444C">
            <w:pPr>
              <w:rPr>
                <w:rFonts w:cs="Arial"/>
                <w:b/>
                <w:bCs/>
                <w:sz w:val="16"/>
                <w:szCs w:val="16"/>
              </w:rPr>
            </w:pPr>
          </w:p>
        </w:tc>
      </w:tr>
    </w:tbl>
    <w:p w14:paraId="5025B327" w14:textId="77777777" w:rsidR="005C14A5" w:rsidRDefault="005C14A5" w:rsidP="005C14A5">
      <w:pPr>
        <w:jc w:val="both"/>
        <w:rPr>
          <w:b/>
        </w:rPr>
      </w:pPr>
    </w:p>
    <w:p w14:paraId="5156C3F2" w14:textId="77777777" w:rsidR="005C14A5" w:rsidRPr="00E91708" w:rsidRDefault="005C14A5" w:rsidP="005C14A5">
      <w:pPr>
        <w:jc w:val="both"/>
        <w:rPr>
          <w:b/>
        </w:rPr>
      </w:pPr>
      <w:r w:rsidRPr="00E91708">
        <w:rPr>
          <w:b/>
        </w:rPr>
        <w:t>B Účty organizácie</w:t>
      </w:r>
    </w:p>
    <w:tbl>
      <w:tblPr>
        <w:tblW w:w="52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00"/>
        <w:gridCol w:w="2080"/>
      </w:tblGrid>
      <w:tr w:rsidR="005C14A5" w14:paraId="2394263F" w14:textId="77777777" w:rsidTr="0090444C">
        <w:trPr>
          <w:trHeight w:val="260"/>
        </w:trPr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8A80085" w14:textId="77777777" w:rsidR="005C14A5" w:rsidRPr="00DE126B" w:rsidRDefault="005C14A5" w:rsidP="0090444C">
            <w:pPr>
              <w:jc w:val="both"/>
              <w:rPr>
                <w:b/>
                <w:bCs/>
                <w:sz w:val="16"/>
                <w:szCs w:val="16"/>
              </w:rPr>
            </w:pPr>
            <w:r w:rsidRPr="00DE126B">
              <w:rPr>
                <w:b/>
                <w:bCs/>
                <w:sz w:val="16"/>
                <w:szCs w:val="16"/>
              </w:rPr>
              <w:t>Stav účtov organizácie k 31.12.20</w:t>
            </w:r>
            <w:r>
              <w:rPr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028AD7B" w14:textId="77777777" w:rsidR="005C14A5" w:rsidRDefault="005C14A5" w:rsidP="0090444C">
            <w:pPr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 </w:t>
            </w:r>
          </w:p>
        </w:tc>
      </w:tr>
      <w:tr w:rsidR="005C14A5" w14:paraId="7B7C4FFD" w14:textId="77777777" w:rsidTr="0090444C">
        <w:trPr>
          <w:trHeight w:val="2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58BFB35" w14:textId="77777777" w:rsidR="005C14A5" w:rsidRPr="001374F5" w:rsidRDefault="005C14A5" w:rsidP="0090444C">
            <w:r w:rsidRPr="001374F5">
              <w:t xml:space="preserve">1. Výdavkový účet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630DC32" w14:textId="77777777" w:rsidR="005C14A5" w:rsidRDefault="005C14A5" w:rsidP="0090444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210,77</w:t>
            </w:r>
          </w:p>
        </w:tc>
      </w:tr>
      <w:tr w:rsidR="005C14A5" w14:paraId="7D4637E0" w14:textId="77777777" w:rsidTr="0090444C">
        <w:trPr>
          <w:trHeight w:val="2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B159757" w14:textId="77777777" w:rsidR="005C14A5" w:rsidRPr="001374F5" w:rsidRDefault="005C14A5" w:rsidP="0090444C">
            <w:r w:rsidRPr="001374F5">
              <w:t>2. Príjmový účet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65BDD51" w14:textId="77777777" w:rsidR="005C14A5" w:rsidRDefault="005C14A5" w:rsidP="0090444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40,00</w:t>
            </w:r>
          </w:p>
        </w:tc>
      </w:tr>
      <w:tr w:rsidR="005C14A5" w14:paraId="504753BD" w14:textId="77777777" w:rsidTr="0090444C">
        <w:trPr>
          <w:trHeight w:val="2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9DA8936" w14:textId="77777777" w:rsidR="005C14A5" w:rsidRPr="001374F5" w:rsidRDefault="005C14A5" w:rsidP="0090444C">
            <w:r>
              <w:t>3. Sociálny účet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FCE8169" w14:textId="77777777" w:rsidR="005C14A5" w:rsidRDefault="005C14A5" w:rsidP="0090444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20.962,01</w:t>
            </w:r>
          </w:p>
        </w:tc>
      </w:tr>
      <w:tr w:rsidR="005C14A5" w14:paraId="6FCCB5F7" w14:textId="77777777" w:rsidTr="0090444C">
        <w:trPr>
          <w:trHeight w:val="2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B645525" w14:textId="77777777" w:rsidR="005C14A5" w:rsidRPr="001374F5" w:rsidRDefault="005C14A5" w:rsidP="0090444C">
            <w:r w:rsidRPr="001374F5">
              <w:t>4. Depozitný účet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3236454" w14:textId="77777777" w:rsidR="005C14A5" w:rsidRDefault="005C14A5" w:rsidP="0090444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214.687,51</w:t>
            </w:r>
          </w:p>
        </w:tc>
      </w:tr>
      <w:tr w:rsidR="005C14A5" w14:paraId="205EC231" w14:textId="77777777" w:rsidTr="0090444C">
        <w:trPr>
          <w:trHeight w:val="2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B6DC190" w14:textId="77777777" w:rsidR="005C14A5" w:rsidRPr="001374F5" w:rsidRDefault="005C14A5" w:rsidP="0090444C">
            <w:r w:rsidRPr="001374F5">
              <w:t>5. Darovací účet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CA77C77" w14:textId="77777777" w:rsidR="005C14A5" w:rsidRDefault="005C14A5" w:rsidP="0090444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16,00</w:t>
            </w:r>
          </w:p>
        </w:tc>
      </w:tr>
      <w:tr w:rsidR="005C14A5" w14:paraId="3B54B637" w14:textId="77777777" w:rsidTr="0090444C">
        <w:trPr>
          <w:trHeight w:val="2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E4C86EC" w14:textId="77777777" w:rsidR="005C14A5" w:rsidRPr="001374F5" w:rsidRDefault="005C14A5" w:rsidP="0090444C">
            <w:r w:rsidRPr="001374F5">
              <w:t xml:space="preserve">6. </w:t>
            </w:r>
            <w:r>
              <w:t>Projektový</w:t>
            </w:r>
            <w:r w:rsidRPr="001374F5">
              <w:t xml:space="preserve"> účet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8E103A0" w14:textId="77777777" w:rsidR="005C14A5" w:rsidRDefault="005C14A5" w:rsidP="0090444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16,00</w:t>
            </w:r>
          </w:p>
        </w:tc>
      </w:tr>
    </w:tbl>
    <w:p w14:paraId="3BDF3273" w14:textId="77777777" w:rsidR="005C14A5" w:rsidRDefault="005C14A5" w:rsidP="005C14A5">
      <w:pPr>
        <w:jc w:val="both"/>
        <w:rPr>
          <w:b/>
        </w:rPr>
      </w:pPr>
    </w:p>
    <w:p w14:paraId="7C9F30C7" w14:textId="77777777" w:rsidR="005C14A5" w:rsidRDefault="005C14A5" w:rsidP="005C14A5">
      <w:pPr>
        <w:jc w:val="both"/>
        <w:rPr>
          <w:b/>
        </w:rPr>
      </w:pPr>
    </w:p>
    <w:p w14:paraId="021F3BAE" w14:textId="77777777" w:rsidR="005C14A5" w:rsidRDefault="005C14A5" w:rsidP="005C14A5">
      <w:pPr>
        <w:jc w:val="both"/>
        <w:rPr>
          <w:b/>
        </w:rPr>
      </w:pPr>
      <w:r>
        <w:rPr>
          <w:b/>
        </w:rPr>
        <w:t>Záver:</w:t>
      </w:r>
    </w:p>
    <w:p w14:paraId="03413F95" w14:textId="77777777" w:rsidR="005C14A5" w:rsidRDefault="005C14A5" w:rsidP="005C14A5">
      <w:pPr>
        <w:jc w:val="both"/>
      </w:pPr>
    </w:p>
    <w:p w14:paraId="7930E18A" w14:textId="77777777" w:rsidR="005C14A5" w:rsidRDefault="005C14A5" w:rsidP="005C14A5">
      <w:pPr>
        <w:jc w:val="both"/>
      </w:pPr>
      <w:r>
        <w:t>Škola využíva všetky priestory v maximálnej miere pre svojich žiakov, zamestnancov a taktiež na prenájom pre športové a záujmové kluby.</w:t>
      </w:r>
    </w:p>
    <w:p w14:paraId="634954A0" w14:textId="77777777" w:rsidR="005C14A5" w:rsidRPr="000F2FF6" w:rsidRDefault="005C14A5" w:rsidP="005C14A5">
      <w:pPr>
        <w:jc w:val="both"/>
      </w:pPr>
      <w:r w:rsidRPr="000F2FF6">
        <w:t>Z finančných prostriedkov na osobné náklady boli vyplatené všetky funkčné platy, príplatky, odmeny  a odvody do poisťovní.</w:t>
      </w:r>
    </w:p>
    <w:p w14:paraId="0F406D3F" w14:textId="77777777" w:rsidR="005C14A5" w:rsidRPr="000F2FF6" w:rsidRDefault="005C14A5" w:rsidP="005C14A5">
      <w:pPr>
        <w:jc w:val="both"/>
      </w:pPr>
      <w:r w:rsidRPr="000F2FF6">
        <w:t xml:space="preserve">Finančnými prostriedkami na prevádzku boli </w:t>
      </w:r>
      <w:r>
        <w:t xml:space="preserve">uhradené </w:t>
      </w:r>
      <w:r w:rsidRPr="000F2FF6">
        <w:t xml:space="preserve">všetky energie, zakúpili sa kancelárske potreby, </w:t>
      </w:r>
      <w:r>
        <w:t xml:space="preserve">nákup výpočtovej techniky, nákup interiérového vybavenia, </w:t>
      </w:r>
      <w:r w:rsidRPr="000F2FF6">
        <w:t xml:space="preserve">čistiace  </w:t>
      </w:r>
      <w:r>
        <w:t xml:space="preserve">a dezinfekčné </w:t>
      </w:r>
      <w:r w:rsidRPr="000F2FF6">
        <w:t>prostriedky, elektroinštalačný, vodoinštalačný materiál, údržba výpočtovej techniky, prenájom kopírovac</w:t>
      </w:r>
      <w:r>
        <w:t>ích</w:t>
      </w:r>
      <w:r w:rsidRPr="000F2FF6">
        <w:t xml:space="preserve"> stroj</w:t>
      </w:r>
      <w:r>
        <w:t>ov</w:t>
      </w:r>
      <w:r w:rsidRPr="000F2FF6">
        <w:t xml:space="preserve"> a rohoží, školenia, tlačiarenské služby, deratizáciu</w:t>
      </w:r>
      <w:r>
        <w:t>, zabezpečenie ochrany</w:t>
      </w:r>
      <w:r w:rsidRPr="000F2FF6">
        <w:t xml:space="preserve"> osobných údajov, poplatky banke, príspevok zamestnávateľa na stravovanie, prídel do sociálneho fondu, OON miestny poplatok za komunálny odpad a iné. </w:t>
      </w:r>
    </w:p>
    <w:p w14:paraId="35ABCBAD" w14:textId="77777777" w:rsidR="005C14A5" w:rsidRDefault="005C14A5" w:rsidP="005C14A5">
      <w:pPr>
        <w:jc w:val="both"/>
      </w:pPr>
      <w:r w:rsidRPr="00820FF9">
        <w:t>Z  prostriedkov z roku 20</w:t>
      </w:r>
      <w:r>
        <w:t xml:space="preserve">22 </w:t>
      </w:r>
      <w:r w:rsidRPr="00820FF9">
        <w:t xml:space="preserve">vo výške </w:t>
      </w:r>
      <w:r>
        <w:t>87.169,37</w:t>
      </w:r>
      <w:r w:rsidRPr="00820FF9">
        <w:t xml:space="preserve"> € </w:t>
      </w:r>
      <w:r>
        <w:t>boli uhradené</w:t>
      </w:r>
      <w:r w:rsidRPr="00820FF9">
        <w:t xml:space="preserve"> </w:t>
      </w:r>
      <w:r>
        <w:t>faktúry za bežnú prevádzku školy.</w:t>
      </w:r>
    </w:p>
    <w:p w14:paraId="1AB171C2" w14:textId="77777777" w:rsidR="005C14A5" w:rsidRPr="00820FF9" w:rsidRDefault="005C14A5" w:rsidP="005C14A5">
      <w:pPr>
        <w:jc w:val="both"/>
      </w:pPr>
      <w:r>
        <w:t>Z prostriedkov z roku 2022 z UA vo výške 10.900,00 eur boli uhradené faktúry za energie.</w:t>
      </w:r>
    </w:p>
    <w:p w14:paraId="2465E503" w14:textId="77777777" w:rsidR="005C14A5" w:rsidRDefault="005C14A5" w:rsidP="005C14A5">
      <w:pPr>
        <w:jc w:val="both"/>
      </w:pPr>
      <w:r w:rsidRPr="000F2FF6">
        <w:t xml:space="preserve">Prostriedky zo vzdelávacích poukazov vo výške </w:t>
      </w:r>
      <w:r>
        <w:t>18.413,</w:t>
      </w:r>
      <w:r w:rsidRPr="000F2FF6">
        <w:t xml:space="preserve"> - eur boli použité na odmeny a odvody do poisťovní pre učiteľov na záujmové vzdelávanie v</w:t>
      </w:r>
      <w:r>
        <w:t> </w:t>
      </w:r>
      <w:r w:rsidRPr="000F2FF6">
        <w:t>krúžkoch</w:t>
      </w:r>
      <w:r>
        <w:t>, nákup učebných pomôcok, úhrada faktúr za energie</w:t>
      </w:r>
      <w:r w:rsidRPr="000F2FF6">
        <w:t>.</w:t>
      </w:r>
    </w:p>
    <w:p w14:paraId="740F6D24" w14:textId="77777777" w:rsidR="005C14A5" w:rsidRPr="000F2FF6" w:rsidRDefault="005C14A5" w:rsidP="005C14A5">
      <w:pPr>
        <w:jc w:val="both"/>
      </w:pPr>
      <w:r>
        <w:t>Príspevok na asistenta vo výške 14.376</w:t>
      </w:r>
      <w:r w:rsidRPr="000F2FF6">
        <w:t>,- € bola  vyplatená mzda a</w:t>
      </w:r>
      <w:r>
        <w:t> </w:t>
      </w:r>
      <w:r w:rsidRPr="000F2FF6">
        <w:t>odvody</w:t>
      </w:r>
      <w:r>
        <w:t xml:space="preserve"> do poisťovní.</w:t>
      </w:r>
    </w:p>
    <w:p w14:paraId="0EDB021B" w14:textId="77777777" w:rsidR="005C14A5" w:rsidRDefault="005C14A5" w:rsidP="005C14A5">
      <w:pPr>
        <w:jc w:val="both"/>
      </w:pPr>
      <w:r w:rsidRPr="000F2FF6">
        <w:t>Príspevok  na nákup učebníc</w:t>
      </w:r>
      <w:r>
        <w:t xml:space="preserve"> zo ŠR</w:t>
      </w:r>
      <w:r w:rsidRPr="000F2FF6">
        <w:t xml:space="preserve"> vo výške </w:t>
      </w:r>
      <w:r>
        <w:t>17.269,00</w:t>
      </w:r>
      <w:r w:rsidRPr="000F2FF6">
        <w:t xml:space="preserve"> € bol použitý na nákup učebníc </w:t>
      </w:r>
      <w:r>
        <w:t>pre žiakov I. a II. stupňa</w:t>
      </w:r>
      <w:r w:rsidRPr="000F2FF6">
        <w:t>.</w:t>
      </w:r>
    </w:p>
    <w:p w14:paraId="02EC7B63" w14:textId="77777777" w:rsidR="005C14A5" w:rsidRDefault="005C14A5" w:rsidP="005C14A5">
      <w:pPr>
        <w:jc w:val="both"/>
      </w:pPr>
      <w:r>
        <w:t>Príspevok na školu v prírode a lyžiarsky kurz bol vo výške 19.550,00 eur.</w:t>
      </w:r>
    </w:p>
    <w:p w14:paraId="45463392" w14:textId="77777777" w:rsidR="005C14A5" w:rsidRDefault="005C14A5" w:rsidP="005C14A5">
      <w:pPr>
        <w:jc w:val="both"/>
      </w:pPr>
      <w:r w:rsidRPr="000F2FF6">
        <w:t xml:space="preserve">Príspevok na </w:t>
      </w:r>
      <w:r>
        <w:t>digitálne technológie bol vo výške 9.320</w:t>
      </w:r>
      <w:r w:rsidRPr="000F2FF6">
        <w:t>,</w:t>
      </w:r>
      <w:r>
        <w:t xml:space="preserve">00 </w:t>
      </w:r>
      <w:r w:rsidRPr="000F2FF6">
        <w:t>eur</w:t>
      </w:r>
      <w:r>
        <w:t xml:space="preserve"> nákup učebných pomôcok</w:t>
      </w:r>
      <w:r w:rsidRPr="000F2FF6">
        <w:t>.</w:t>
      </w:r>
    </w:p>
    <w:p w14:paraId="31354122" w14:textId="77777777" w:rsidR="005C14A5" w:rsidRDefault="005C14A5" w:rsidP="005C14A5">
      <w:pPr>
        <w:jc w:val="both"/>
      </w:pPr>
      <w:r>
        <w:t>Príspevok na profesijný rozvoj učiteľov vo výške 1.000,00 eur.</w:t>
      </w:r>
    </w:p>
    <w:p w14:paraId="63107EB4" w14:textId="77777777" w:rsidR="005C14A5" w:rsidRDefault="005C14A5" w:rsidP="005C14A5">
      <w:pPr>
        <w:jc w:val="both"/>
      </w:pPr>
      <w:r>
        <w:t>Dotácia Ukrajina vo výške 83.276,00 eur. Zakúpili sa učebné pomôcky a materiál pre žiakov, úhradu faktúr za energie a bežnú prevádzku, vyplatenie miezd a odvodov do poisťovní.</w:t>
      </w:r>
    </w:p>
    <w:p w14:paraId="0AD9B8EE" w14:textId="77777777" w:rsidR="005C14A5" w:rsidRDefault="005C14A5" w:rsidP="005C14A5">
      <w:pPr>
        <w:jc w:val="both"/>
      </w:pPr>
      <w:r w:rsidRPr="008F6D81">
        <w:t xml:space="preserve">Finančné prostriedky z príjmov za prenájom priestorov </w:t>
      </w:r>
      <w:r>
        <w:t>18.947,18 € nákup výpočtovej techniky, vybavenie prevádzkových priestorov, údržbu budovy.</w:t>
      </w:r>
    </w:p>
    <w:p w14:paraId="5D982766" w14:textId="77777777" w:rsidR="005C14A5" w:rsidRDefault="005C14A5" w:rsidP="005C14A5">
      <w:pPr>
        <w:jc w:val="both"/>
      </w:pPr>
      <w:r w:rsidRPr="008F6D81">
        <w:t xml:space="preserve">Z prostriedkov mestskej časti v celkovej sume </w:t>
      </w:r>
      <w:r>
        <w:t>51.085,45</w:t>
      </w:r>
      <w:r w:rsidRPr="00734AE4">
        <w:t xml:space="preserve"> €</w:t>
      </w:r>
      <w:r>
        <w:t xml:space="preserve"> vyplatené rekreačné poukazy ŠKD, prefinancovanie elektriny za areál, výmenu servopohonu vo výmenníkovej stanici, exteriérové žalúzie na budovu školy.</w:t>
      </w:r>
    </w:p>
    <w:p w14:paraId="312C62F3" w14:textId="77777777" w:rsidR="005C14A5" w:rsidRPr="00E21A5D" w:rsidRDefault="005C14A5" w:rsidP="005C14A5">
      <w:pPr>
        <w:jc w:val="both"/>
      </w:pPr>
      <w:r w:rsidRPr="00E21A5D">
        <w:t>Do roku 20</w:t>
      </w:r>
      <w:r>
        <w:t>24</w:t>
      </w:r>
      <w:r w:rsidRPr="00E21A5D">
        <w:t xml:space="preserve"> sme presunuli finančné prostriedky vo výške </w:t>
      </w:r>
      <w:r>
        <w:t>132.000</w:t>
      </w:r>
      <w:r w:rsidRPr="00E21A5D">
        <w:t xml:space="preserve">,- eur. Tieto budú použité na prevádzkové náklady. </w:t>
      </w:r>
    </w:p>
    <w:p w14:paraId="0EDCD787" w14:textId="77777777" w:rsidR="005C14A5" w:rsidRPr="000F2FF6" w:rsidRDefault="005C14A5" w:rsidP="005C14A5">
      <w:pPr>
        <w:rPr>
          <w:i/>
          <w:szCs w:val="24"/>
        </w:rPr>
      </w:pPr>
    </w:p>
    <w:p w14:paraId="7768B20C" w14:textId="77777777" w:rsidR="005C14A5" w:rsidRDefault="005C14A5" w:rsidP="005C14A5">
      <w:pPr>
        <w:jc w:val="both"/>
      </w:pPr>
      <w:r>
        <w:t>V Bratislave, 03.04.2024</w:t>
      </w:r>
    </w:p>
    <w:p w14:paraId="06837059" w14:textId="77777777" w:rsidR="005C14A5" w:rsidRDefault="005C14A5" w:rsidP="005C14A5">
      <w:pPr>
        <w:jc w:val="both"/>
      </w:pPr>
      <w:r>
        <w:lastRenderedPageBreak/>
        <w:tab/>
      </w:r>
      <w:r>
        <w:tab/>
      </w:r>
    </w:p>
    <w:p w14:paraId="7B79AEB7" w14:textId="2CEBCA26" w:rsidR="005C14A5" w:rsidRPr="002F54E3" w:rsidRDefault="005C14A5" w:rsidP="005C14A5">
      <w:pPr>
        <w:outlineLvl w:val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FC2BCB"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4A0533">
        <w:t xml:space="preserve">         </w:t>
      </w:r>
      <w:r w:rsidRPr="002F54E3">
        <w:t>PaedDr. Mária Orságová</w:t>
      </w:r>
      <w:r w:rsidR="00A97101">
        <w:t>, v.r.</w:t>
      </w:r>
    </w:p>
    <w:p w14:paraId="79679ADC" w14:textId="034B3029" w:rsidR="005C14A5" w:rsidRDefault="005C14A5" w:rsidP="005C14A5">
      <w:r w:rsidRPr="002F54E3">
        <w:tab/>
      </w:r>
      <w:r w:rsidRPr="002F54E3">
        <w:tab/>
      </w:r>
      <w:r w:rsidRPr="002F54E3">
        <w:tab/>
      </w:r>
      <w:r w:rsidRPr="002F54E3">
        <w:tab/>
      </w:r>
      <w:r w:rsidRPr="002F54E3">
        <w:tab/>
      </w:r>
      <w:r w:rsidRPr="002F54E3">
        <w:tab/>
      </w:r>
      <w:r w:rsidRPr="002F54E3">
        <w:tab/>
        <w:t xml:space="preserve">     riaditeľka škol</w:t>
      </w:r>
    </w:p>
    <w:p w14:paraId="16ACEFE6" w14:textId="77777777" w:rsidR="005C14A5" w:rsidRPr="00B02D43" w:rsidRDefault="005C14A5" w:rsidP="005C14A5"/>
    <w:p w14:paraId="037BF558" w14:textId="77777777" w:rsidR="005C14A5" w:rsidRPr="004B6346" w:rsidRDefault="005C14A5" w:rsidP="005C14A5">
      <w:pPr>
        <w:rPr>
          <w:b/>
          <w:iCs/>
          <w:u w:val="single"/>
        </w:rPr>
      </w:pPr>
      <w:r>
        <w:rPr>
          <w:iCs/>
        </w:rPr>
        <w:tab/>
      </w:r>
      <w:r>
        <w:rPr>
          <w:iCs/>
        </w:rPr>
        <w:tab/>
      </w:r>
      <w:r w:rsidRPr="004B6346">
        <w:rPr>
          <w:b/>
          <w:iCs/>
          <w:u w:val="single"/>
        </w:rPr>
        <w:t xml:space="preserve">Zúčtovanie finančných vzťahov so zriaďovateľom za rok </w:t>
      </w:r>
      <w:r>
        <w:rPr>
          <w:b/>
          <w:iCs/>
          <w:u w:val="single"/>
        </w:rPr>
        <w:t>2023</w:t>
      </w:r>
    </w:p>
    <w:p w14:paraId="457FD994" w14:textId="77777777" w:rsidR="005C14A5" w:rsidRPr="004B6346" w:rsidRDefault="005C14A5" w:rsidP="005C14A5">
      <w:pPr>
        <w:rPr>
          <w:iCs/>
        </w:rPr>
      </w:pPr>
    </w:p>
    <w:p w14:paraId="54CAEDD6" w14:textId="77777777" w:rsidR="005C14A5" w:rsidRPr="00EB153C" w:rsidRDefault="005C14A5" w:rsidP="005C14A5">
      <w:pPr>
        <w:rPr>
          <w:b/>
          <w:iCs/>
        </w:rPr>
      </w:pPr>
      <w:r w:rsidRPr="004B6346">
        <w:rPr>
          <w:rFonts w:cs="Arial"/>
          <w:b/>
          <w:bCs/>
          <w:iCs/>
        </w:rPr>
        <w:t xml:space="preserve">1. Výdavkový účet     </w:t>
      </w:r>
      <w:r w:rsidRPr="004B6346">
        <w:rPr>
          <w:rFonts w:cs="Arial"/>
          <w:b/>
          <w:bCs/>
          <w:iCs/>
        </w:rPr>
        <w:tab/>
      </w:r>
      <w:r w:rsidRPr="004B6346">
        <w:rPr>
          <w:rFonts w:cs="Arial"/>
          <w:b/>
          <w:bCs/>
          <w:iCs/>
        </w:rPr>
        <w:tab/>
      </w:r>
      <w:r w:rsidRPr="004B6346">
        <w:rPr>
          <w:rFonts w:cs="Arial"/>
          <w:b/>
          <w:bCs/>
          <w:iCs/>
        </w:rPr>
        <w:tab/>
      </w:r>
      <w:r w:rsidRPr="004B6346">
        <w:rPr>
          <w:rFonts w:cs="Arial"/>
          <w:b/>
          <w:bCs/>
          <w:iCs/>
        </w:rPr>
        <w:tab/>
      </w:r>
      <w:r w:rsidRPr="004B6346">
        <w:rPr>
          <w:rFonts w:cs="Arial"/>
          <w:b/>
          <w:bCs/>
          <w:iCs/>
        </w:rPr>
        <w:tab/>
      </w:r>
      <w:r>
        <w:rPr>
          <w:rFonts w:cs="Arial"/>
          <w:b/>
          <w:bCs/>
          <w:iCs/>
        </w:rPr>
        <w:tab/>
      </w:r>
      <w:r w:rsidRPr="00194123">
        <w:rPr>
          <w:bCs/>
          <w:iCs/>
          <w:color w:val="000000"/>
        </w:rPr>
        <w:t>SK82 0200 0000 00</w:t>
      </w:r>
      <w:r w:rsidRPr="00194123">
        <w:rPr>
          <w:iCs/>
          <w:color w:val="000000"/>
        </w:rPr>
        <w:t>1639531659</w:t>
      </w:r>
    </w:p>
    <w:p w14:paraId="08131A3D" w14:textId="77777777" w:rsidR="005C14A5" w:rsidRPr="00EB153C" w:rsidRDefault="005C14A5" w:rsidP="005C14A5">
      <w:pPr>
        <w:rPr>
          <w:rFonts w:cs="Arial"/>
          <w:b/>
          <w:bCs/>
          <w:color w:val="000000"/>
        </w:rPr>
      </w:pPr>
      <w:r w:rsidRPr="004B6346">
        <w:rPr>
          <w:rFonts w:cs="Arial"/>
          <w:b/>
          <w:iCs/>
        </w:rPr>
        <w:t>dotácie na rok 20</w:t>
      </w:r>
      <w:r>
        <w:rPr>
          <w:rFonts w:cs="Arial"/>
          <w:b/>
          <w:iCs/>
        </w:rPr>
        <w:t>23</w:t>
      </w:r>
      <w:r w:rsidRPr="004B6346">
        <w:rPr>
          <w:rFonts w:cs="Arial"/>
          <w:b/>
          <w:iCs/>
        </w:rPr>
        <w:tab/>
      </w:r>
      <w:r w:rsidRPr="004B6346">
        <w:rPr>
          <w:rFonts w:cs="Arial"/>
          <w:b/>
          <w:iCs/>
        </w:rPr>
        <w:tab/>
      </w:r>
      <w:r w:rsidRPr="004B6346">
        <w:rPr>
          <w:rFonts w:cs="Arial"/>
          <w:b/>
          <w:iCs/>
        </w:rPr>
        <w:tab/>
      </w:r>
      <w:r w:rsidRPr="004B6346">
        <w:rPr>
          <w:rFonts w:cs="Arial"/>
          <w:b/>
          <w:iCs/>
        </w:rPr>
        <w:tab/>
      </w:r>
      <w:r w:rsidRPr="004B6346">
        <w:rPr>
          <w:rFonts w:cs="Arial"/>
          <w:b/>
          <w:iCs/>
        </w:rPr>
        <w:tab/>
      </w:r>
      <w:r w:rsidRPr="004B6346">
        <w:rPr>
          <w:rFonts w:cs="Arial"/>
          <w:b/>
          <w:iCs/>
        </w:rPr>
        <w:tab/>
      </w:r>
      <w:r w:rsidRPr="003C54D2">
        <w:rPr>
          <w:b/>
          <w:bCs/>
          <w:color w:val="000000"/>
        </w:rPr>
        <w:t>2.516.494,39€</w:t>
      </w:r>
    </w:p>
    <w:p w14:paraId="08CDB144" w14:textId="77777777" w:rsidR="005C14A5" w:rsidRDefault="005C14A5" w:rsidP="005C14A5">
      <w:pPr>
        <w:rPr>
          <w:rFonts w:cs="Arial"/>
          <w:bCs/>
        </w:rPr>
      </w:pPr>
      <w:r w:rsidRPr="004B6346">
        <w:rPr>
          <w:rFonts w:cs="Arial"/>
          <w:iCs/>
        </w:rPr>
        <w:t>rozpočtové  bežné výdavky</w:t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>
        <w:rPr>
          <w:rFonts w:cs="Arial"/>
          <w:iCs/>
        </w:rPr>
        <w:t>1.555.726,00</w:t>
      </w:r>
      <w:r w:rsidRPr="004B6346">
        <w:rPr>
          <w:rFonts w:cs="Arial"/>
          <w:bCs/>
        </w:rPr>
        <w:t>€</w:t>
      </w:r>
    </w:p>
    <w:p w14:paraId="5616451C" w14:textId="77777777" w:rsidR="005C14A5" w:rsidRDefault="005C14A5" w:rsidP="005C14A5">
      <w:pPr>
        <w:rPr>
          <w:rFonts w:cs="Arial"/>
          <w:bCs/>
        </w:rPr>
      </w:pPr>
      <w:r>
        <w:rPr>
          <w:rFonts w:cs="Arial"/>
          <w:bCs/>
        </w:rPr>
        <w:t>vzdelávacie poukazy</w:t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  <w:t xml:space="preserve">     18.413,00€</w:t>
      </w:r>
    </w:p>
    <w:p w14:paraId="2F6620FC" w14:textId="77777777" w:rsidR="005C14A5" w:rsidRDefault="005C14A5" w:rsidP="005C14A5">
      <w:pPr>
        <w:rPr>
          <w:rFonts w:cs="Arial"/>
          <w:bCs/>
        </w:rPr>
      </w:pPr>
      <w:r>
        <w:rPr>
          <w:rFonts w:cs="Arial"/>
          <w:bCs/>
        </w:rPr>
        <w:t>odchodné</w:t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  <w:t xml:space="preserve">              0,00€</w:t>
      </w:r>
    </w:p>
    <w:p w14:paraId="7C0C26E7" w14:textId="77777777" w:rsidR="005C14A5" w:rsidRDefault="005C14A5" w:rsidP="005C14A5">
      <w:pPr>
        <w:rPr>
          <w:rFonts w:cs="Arial"/>
          <w:bCs/>
        </w:rPr>
      </w:pPr>
      <w:r>
        <w:rPr>
          <w:rFonts w:cs="Arial"/>
          <w:bCs/>
        </w:rPr>
        <w:t>asistent</w:t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  <w:t xml:space="preserve">     14.376,00€</w:t>
      </w:r>
    </w:p>
    <w:p w14:paraId="793D776E" w14:textId="77777777" w:rsidR="005C14A5" w:rsidRDefault="005C14A5" w:rsidP="005C14A5">
      <w:pPr>
        <w:rPr>
          <w:rFonts w:cs="Arial"/>
          <w:bCs/>
        </w:rPr>
      </w:pPr>
      <w:r>
        <w:rPr>
          <w:rFonts w:cs="Arial"/>
          <w:bCs/>
        </w:rPr>
        <w:t>učebnice ŠR</w:t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  <w:t xml:space="preserve">     17.269,00€</w:t>
      </w:r>
    </w:p>
    <w:p w14:paraId="461BBF8E" w14:textId="77777777" w:rsidR="005C14A5" w:rsidRDefault="005C14A5" w:rsidP="005C14A5">
      <w:pPr>
        <w:rPr>
          <w:rFonts w:cs="Arial"/>
          <w:bCs/>
        </w:rPr>
      </w:pPr>
      <w:r>
        <w:rPr>
          <w:rFonts w:cs="Arial"/>
          <w:bCs/>
        </w:rPr>
        <w:t>z prostriedkov ŠR roku 2022</w:t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  <w:t xml:space="preserve">     87.169,37€</w:t>
      </w:r>
    </w:p>
    <w:p w14:paraId="31908985" w14:textId="77777777" w:rsidR="005C14A5" w:rsidRDefault="005C14A5" w:rsidP="005C14A5">
      <w:pPr>
        <w:rPr>
          <w:rFonts w:cs="Arial"/>
          <w:bCs/>
        </w:rPr>
      </w:pPr>
      <w:r>
        <w:rPr>
          <w:rFonts w:cs="Arial"/>
          <w:bCs/>
        </w:rPr>
        <w:t>z prostriedkov UA roku 2022</w:t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  <w:t xml:space="preserve">     10.900,00€</w:t>
      </w:r>
    </w:p>
    <w:p w14:paraId="10F8927B" w14:textId="77777777" w:rsidR="005C14A5" w:rsidRDefault="005C14A5" w:rsidP="005C14A5">
      <w:pPr>
        <w:rPr>
          <w:rFonts w:cs="Arial"/>
          <w:iCs/>
        </w:rPr>
      </w:pPr>
      <w:r>
        <w:rPr>
          <w:rFonts w:cs="Arial"/>
          <w:iCs/>
        </w:rPr>
        <w:t>rekreačné poukazy ŠR</w:t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  <w:t xml:space="preserve">       2.370,00€</w:t>
      </w:r>
    </w:p>
    <w:p w14:paraId="2B182006" w14:textId="77777777" w:rsidR="005C14A5" w:rsidRDefault="005C14A5" w:rsidP="005C14A5">
      <w:pPr>
        <w:rPr>
          <w:rFonts w:cs="Arial"/>
          <w:iCs/>
        </w:rPr>
      </w:pPr>
      <w:r>
        <w:rPr>
          <w:rFonts w:cs="Arial"/>
          <w:iCs/>
        </w:rPr>
        <w:t>Ukrajina</w:t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  <w:t xml:space="preserve">     83.276,00€</w:t>
      </w:r>
    </w:p>
    <w:p w14:paraId="57914784" w14:textId="77777777" w:rsidR="005C14A5" w:rsidRDefault="005C14A5" w:rsidP="005C14A5">
      <w:pPr>
        <w:rPr>
          <w:rFonts w:cs="Arial"/>
          <w:iCs/>
        </w:rPr>
      </w:pPr>
      <w:r>
        <w:rPr>
          <w:rFonts w:cs="Arial"/>
          <w:iCs/>
        </w:rPr>
        <w:t>Lvk, Švp</w:t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  <w:t xml:space="preserve">     19.550,00€</w:t>
      </w:r>
    </w:p>
    <w:p w14:paraId="7B717BC6" w14:textId="77777777" w:rsidR="005C14A5" w:rsidRPr="00FA1D1B" w:rsidRDefault="005C14A5" w:rsidP="005C14A5">
      <w:pPr>
        <w:rPr>
          <w:rFonts w:cs="Arial"/>
          <w:iCs/>
        </w:rPr>
      </w:pPr>
      <w:r>
        <w:rPr>
          <w:rFonts w:cs="Arial"/>
          <w:iCs/>
        </w:rPr>
        <w:t>digitálne technológie</w:t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  <w:t xml:space="preserve">       9.320,00€</w:t>
      </w:r>
    </w:p>
    <w:p w14:paraId="4BA65F8D" w14:textId="77777777" w:rsidR="005C14A5" w:rsidRDefault="005C14A5" w:rsidP="005C14A5">
      <w:pPr>
        <w:rPr>
          <w:rFonts w:cs="Arial"/>
          <w:iCs/>
        </w:rPr>
      </w:pPr>
      <w:r>
        <w:rPr>
          <w:rFonts w:cs="Arial"/>
          <w:iCs/>
        </w:rPr>
        <w:t>profesijný rozvoj</w:t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  <w:t xml:space="preserve">       1.000,00€</w:t>
      </w:r>
    </w:p>
    <w:p w14:paraId="48AC918B" w14:textId="77777777" w:rsidR="005C14A5" w:rsidRPr="00FA1D1B" w:rsidRDefault="005C14A5" w:rsidP="005C14A5">
      <w:pPr>
        <w:rPr>
          <w:rFonts w:cs="Arial"/>
          <w:iCs/>
        </w:rPr>
      </w:pPr>
      <w:r>
        <w:rPr>
          <w:rFonts w:cs="Arial"/>
          <w:iCs/>
        </w:rPr>
        <w:t>RZZP</w:t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  <w:t xml:space="preserve">          148,80€</w:t>
      </w:r>
    </w:p>
    <w:p w14:paraId="1F585BDD" w14:textId="77777777" w:rsidR="005C14A5" w:rsidRDefault="005C14A5" w:rsidP="005C14A5">
      <w:pPr>
        <w:rPr>
          <w:rFonts w:cs="Arial"/>
          <w:iCs/>
        </w:rPr>
      </w:pPr>
      <w:r>
        <w:rPr>
          <w:rFonts w:cs="Arial"/>
          <w:iCs/>
        </w:rPr>
        <w:t>hmotná núdza Ukrajina</w:t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  <w:t xml:space="preserve">            16,60€</w:t>
      </w:r>
    </w:p>
    <w:p w14:paraId="1BC8E303" w14:textId="77777777" w:rsidR="005C14A5" w:rsidRDefault="005C14A5" w:rsidP="005C14A5">
      <w:pPr>
        <w:rPr>
          <w:rFonts w:cs="Arial"/>
        </w:rPr>
      </w:pPr>
      <w:r w:rsidRPr="004B6346">
        <w:rPr>
          <w:rFonts w:cs="Arial"/>
          <w:iCs/>
        </w:rPr>
        <w:t>z odvedených príjmov</w:t>
      </w:r>
      <w:r>
        <w:rPr>
          <w:rFonts w:cs="Arial"/>
          <w:iCs/>
        </w:rPr>
        <w:t>, darov – bežné výdavky</w:t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  <w:t xml:space="preserve">     24.674,18</w:t>
      </w:r>
      <w:r w:rsidRPr="004B6346">
        <w:rPr>
          <w:rFonts w:cs="Arial"/>
        </w:rPr>
        <w:t>€</w:t>
      </w:r>
    </w:p>
    <w:p w14:paraId="04B9A6A3" w14:textId="77777777" w:rsidR="005C14A5" w:rsidRPr="004B6346" w:rsidRDefault="005C14A5" w:rsidP="005C14A5">
      <w:pPr>
        <w:rPr>
          <w:rFonts w:cs="Arial"/>
        </w:rPr>
      </w:pPr>
      <w:r w:rsidRPr="004B6346">
        <w:rPr>
          <w:rFonts w:cs="Arial"/>
          <w:iCs/>
        </w:rPr>
        <w:t xml:space="preserve">z odvedených príjmov – </w:t>
      </w:r>
      <w:r>
        <w:rPr>
          <w:rFonts w:cs="Arial"/>
          <w:iCs/>
        </w:rPr>
        <w:t>kapitálové</w:t>
      </w:r>
      <w:r w:rsidRPr="004B6346">
        <w:rPr>
          <w:rFonts w:cs="Arial"/>
          <w:iCs/>
        </w:rPr>
        <w:t xml:space="preserve"> výdavky</w:t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>
        <w:rPr>
          <w:rFonts w:cs="Arial"/>
          <w:iCs/>
        </w:rPr>
        <w:t xml:space="preserve">              0,00</w:t>
      </w:r>
      <w:r w:rsidRPr="004B6346">
        <w:rPr>
          <w:rFonts w:cs="Arial"/>
        </w:rPr>
        <w:t>€</w:t>
      </w:r>
    </w:p>
    <w:p w14:paraId="613A65B3" w14:textId="77777777" w:rsidR="005C14A5" w:rsidRDefault="005C14A5" w:rsidP="005C14A5">
      <w:pPr>
        <w:rPr>
          <w:rFonts w:cs="Arial"/>
          <w:iCs/>
        </w:rPr>
      </w:pPr>
      <w:r w:rsidRPr="004B6346">
        <w:rPr>
          <w:rFonts w:cs="Arial"/>
          <w:iCs/>
        </w:rPr>
        <w:t xml:space="preserve">z rozpočtu MČ – bežné výdavky </w:t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>
        <w:rPr>
          <w:rFonts w:cs="Arial"/>
          <w:iCs/>
        </w:rPr>
        <w:t xml:space="preserve">   320.910,59</w:t>
      </w:r>
      <w:r w:rsidRPr="004B6346">
        <w:rPr>
          <w:rFonts w:cs="Arial"/>
          <w:iCs/>
        </w:rPr>
        <w:t>€</w:t>
      </w:r>
    </w:p>
    <w:p w14:paraId="185C5D7F" w14:textId="77777777" w:rsidR="005C14A5" w:rsidRDefault="005C14A5" w:rsidP="005C14A5">
      <w:pPr>
        <w:rPr>
          <w:rFonts w:cs="Arial"/>
          <w:iCs/>
        </w:rPr>
      </w:pPr>
      <w:r>
        <w:rPr>
          <w:rFonts w:cs="Arial"/>
          <w:iCs/>
        </w:rPr>
        <w:t>Tréneri v škole</w:t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  <w:t xml:space="preserve">          220,00€</w:t>
      </w:r>
    </w:p>
    <w:p w14:paraId="2A7B7FF8" w14:textId="77777777" w:rsidR="005C14A5" w:rsidRDefault="005C14A5" w:rsidP="005C14A5">
      <w:pPr>
        <w:rPr>
          <w:rFonts w:cs="Arial"/>
          <w:iCs/>
        </w:rPr>
      </w:pPr>
      <w:r>
        <w:rPr>
          <w:rFonts w:cs="Arial"/>
          <w:iCs/>
        </w:rPr>
        <w:t>z rozpočtu MČ – referát prevádzky</w:t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  <w:t xml:space="preserve">       2.340,64€</w:t>
      </w:r>
    </w:p>
    <w:p w14:paraId="5EE914B9" w14:textId="77777777" w:rsidR="005C14A5" w:rsidRDefault="005C14A5" w:rsidP="005C14A5">
      <w:pPr>
        <w:rPr>
          <w:rFonts w:cs="Arial"/>
          <w:iCs/>
        </w:rPr>
      </w:pPr>
      <w:r w:rsidRPr="004B6346">
        <w:rPr>
          <w:rFonts w:cs="Arial"/>
          <w:iCs/>
        </w:rPr>
        <w:t xml:space="preserve">z rozpočtu MČ – kapitálové výdavky </w:t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>
        <w:rPr>
          <w:rFonts w:cs="Arial"/>
          <w:iCs/>
        </w:rPr>
        <w:t xml:space="preserve">     48.060,00</w:t>
      </w:r>
      <w:r w:rsidRPr="004B6346">
        <w:rPr>
          <w:rFonts w:cs="Arial"/>
          <w:iCs/>
        </w:rPr>
        <w:t>€</w:t>
      </w:r>
    </w:p>
    <w:p w14:paraId="2ECCEFEC" w14:textId="77777777" w:rsidR="005C14A5" w:rsidRDefault="005C14A5" w:rsidP="005C14A5">
      <w:pPr>
        <w:rPr>
          <w:rFonts w:cs="Arial"/>
          <w:iCs/>
        </w:rPr>
      </w:pPr>
      <w:r>
        <w:rPr>
          <w:rFonts w:cs="Arial"/>
          <w:iCs/>
        </w:rPr>
        <w:t>z MČ rekreačné poukazy</w:t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  <w:t xml:space="preserve">          684,81€</w:t>
      </w:r>
    </w:p>
    <w:p w14:paraId="071D0E19" w14:textId="77777777" w:rsidR="005C14A5" w:rsidRDefault="005C14A5" w:rsidP="005C14A5">
      <w:pPr>
        <w:rPr>
          <w:rFonts w:cs="Arial"/>
          <w:iCs/>
        </w:rPr>
      </w:pPr>
      <w:r>
        <w:rPr>
          <w:rFonts w:cs="Arial"/>
          <w:iCs/>
        </w:rPr>
        <w:t>obedy MČ</w:t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  <w:t xml:space="preserve">            56,00€</w:t>
      </w:r>
    </w:p>
    <w:p w14:paraId="00B29500" w14:textId="77777777" w:rsidR="005C14A5" w:rsidRDefault="005C14A5" w:rsidP="005C14A5">
      <w:pPr>
        <w:rPr>
          <w:rFonts w:cs="Arial"/>
          <w:iCs/>
        </w:rPr>
      </w:pPr>
      <w:r>
        <w:rPr>
          <w:rFonts w:cs="Arial"/>
          <w:iCs/>
        </w:rPr>
        <w:t>obedy ŠR</w:t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  <w:t xml:space="preserve">                 127.495,80€</w:t>
      </w:r>
    </w:p>
    <w:p w14:paraId="5E0AD227" w14:textId="77777777" w:rsidR="005C14A5" w:rsidRDefault="005C14A5" w:rsidP="005C14A5">
      <w:pPr>
        <w:rPr>
          <w:rFonts w:cs="Arial"/>
          <w:iCs/>
        </w:rPr>
      </w:pPr>
      <w:r>
        <w:rPr>
          <w:rFonts w:cs="Arial"/>
          <w:iCs/>
        </w:rPr>
        <w:t>obedy UA</w:t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  <w:t xml:space="preserve">       3.123,50€</w:t>
      </w:r>
    </w:p>
    <w:p w14:paraId="602D0200" w14:textId="77777777" w:rsidR="005C14A5" w:rsidRDefault="005C14A5" w:rsidP="005C14A5">
      <w:pPr>
        <w:rPr>
          <w:rFonts w:cs="Arial"/>
          <w:iCs/>
        </w:rPr>
      </w:pPr>
      <w:r>
        <w:rPr>
          <w:rFonts w:cs="Arial"/>
          <w:iCs/>
        </w:rPr>
        <w:t>NIVaM</w:t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  <w:t xml:space="preserve">     36.252,10€</w:t>
      </w:r>
    </w:p>
    <w:p w14:paraId="39B2AB84" w14:textId="77777777" w:rsidR="005C14A5" w:rsidRDefault="005C14A5" w:rsidP="005C14A5">
      <w:pPr>
        <w:rPr>
          <w:rFonts w:cs="Arial"/>
          <w:iCs/>
        </w:rPr>
      </w:pPr>
      <w:r>
        <w:rPr>
          <w:rFonts w:cs="Arial"/>
          <w:iCs/>
        </w:rPr>
        <w:t>Erasmus+</w:t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  <w:t xml:space="preserve">       1.142,00€</w:t>
      </w:r>
    </w:p>
    <w:p w14:paraId="166AC7EA" w14:textId="77777777" w:rsidR="005C14A5" w:rsidRPr="004B6346" w:rsidRDefault="005C14A5" w:rsidP="005C14A5">
      <w:pPr>
        <w:rPr>
          <w:rFonts w:cs="Arial"/>
          <w:iCs/>
        </w:rPr>
      </w:pPr>
      <w:r w:rsidRPr="004B6346">
        <w:rPr>
          <w:rFonts w:cs="Arial"/>
          <w:iCs/>
        </w:rPr>
        <w:tab/>
      </w:r>
    </w:p>
    <w:p w14:paraId="19841122" w14:textId="77777777" w:rsidR="005C14A5" w:rsidRDefault="005C14A5" w:rsidP="005C14A5">
      <w:pPr>
        <w:rPr>
          <w:rFonts w:cs="Arial"/>
          <w:iCs/>
        </w:rPr>
      </w:pPr>
      <w:r w:rsidRPr="004B6346">
        <w:rPr>
          <w:rFonts w:cs="Arial"/>
          <w:b/>
          <w:iCs/>
        </w:rPr>
        <w:t xml:space="preserve">výdavky za rok </w:t>
      </w:r>
      <w:r>
        <w:rPr>
          <w:rFonts w:cs="Arial"/>
          <w:b/>
          <w:iCs/>
        </w:rPr>
        <w:t>2023</w:t>
      </w:r>
      <w:r w:rsidRPr="004B6346">
        <w:rPr>
          <w:rFonts w:cs="Arial"/>
          <w:b/>
          <w:iCs/>
        </w:rPr>
        <w:tab/>
      </w:r>
      <w:r w:rsidRPr="004B6346">
        <w:rPr>
          <w:rFonts w:cs="Arial"/>
          <w:b/>
          <w:iCs/>
        </w:rPr>
        <w:tab/>
      </w:r>
      <w:r w:rsidRPr="004B6346">
        <w:rPr>
          <w:rFonts w:cs="Arial"/>
          <w:b/>
          <w:iCs/>
        </w:rPr>
        <w:tab/>
      </w:r>
      <w:r w:rsidRPr="004B6346">
        <w:rPr>
          <w:rFonts w:cs="Arial"/>
          <w:b/>
          <w:iCs/>
        </w:rPr>
        <w:tab/>
      </w:r>
      <w:r w:rsidRPr="004B6346">
        <w:rPr>
          <w:rFonts w:cs="Arial"/>
          <w:b/>
          <w:iCs/>
        </w:rPr>
        <w:tab/>
      </w:r>
      <w:r>
        <w:rPr>
          <w:rFonts w:cs="Arial"/>
          <w:b/>
          <w:iCs/>
        </w:rPr>
        <w:t xml:space="preserve">             </w:t>
      </w:r>
      <w:r>
        <w:rPr>
          <w:b/>
          <w:bCs/>
        </w:rPr>
        <w:t>2.384.283,62€</w:t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</w:p>
    <w:p w14:paraId="7A9216DF" w14:textId="77777777" w:rsidR="005C14A5" w:rsidRPr="00AB21CB" w:rsidRDefault="005C14A5" w:rsidP="005C14A5">
      <w:pPr>
        <w:rPr>
          <w:rFonts w:cs="Arial"/>
          <w:b/>
          <w:bCs/>
          <w:color w:val="000000"/>
        </w:rPr>
      </w:pPr>
      <w:r w:rsidRPr="00AB21CB">
        <w:rPr>
          <w:rFonts w:cs="Arial"/>
          <w:iCs/>
          <w:color w:val="000000"/>
        </w:rPr>
        <w:t>presun do roku 202</w:t>
      </w:r>
      <w:r>
        <w:rPr>
          <w:rFonts w:cs="Arial"/>
          <w:iCs/>
          <w:color w:val="000000"/>
        </w:rPr>
        <w:t>2</w:t>
      </w:r>
      <w:r w:rsidRPr="00AB21CB">
        <w:rPr>
          <w:rFonts w:cs="Arial"/>
          <w:iCs/>
          <w:color w:val="000000"/>
        </w:rPr>
        <w:tab/>
      </w:r>
      <w:r w:rsidRPr="00AB21CB">
        <w:rPr>
          <w:rFonts w:cs="Arial"/>
          <w:iCs/>
          <w:color w:val="000000"/>
        </w:rPr>
        <w:tab/>
      </w:r>
      <w:r w:rsidRPr="00AB21CB">
        <w:rPr>
          <w:rFonts w:cs="Arial"/>
          <w:iCs/>
          <w:color w:val="000000"/>
        </w:rPr>
        <w:tab/>
      </w:r>
      <w:r w:rsidRPr="00AB21CB">
        <w:rPr>
          <w:rFonts w:cs="Arial"/>
          <w:iCs/>
          <w:color w:val="000000"/>
        </w:rPr>
        <w:tab/>
      </w:r>
      <w:r w:rsidRPr="00AB21CB">
        <w:rPr>
          <w:rFonts w:cs="Arial"/>
          <w:iCs/>
          <w:color w:val="000000"/>
        </w:rPr>
        <w:tab/>
      </w:r>
      <w:r w:rsidRPr="00AB21CB">
        <w:rPr>
          <w:rFonts w:cs="Arial"/>
          <w:iCs/>
          <w:color w:val="000000"/>
        </w:rPr>
        <w:tab/>
      </w:r>
      <w:r>
        <w:rPr>
          <w:rFonts w:cs="Arial"/>
          <w:iCs/>
          <w:color w:val="000000"/>
        </w:rPr>
        <w:t xml:space="preserve">  132.000</w:t>
      </w:r>
      <w:r w:rsidRPr="00AB21CB">
        <w:rPr>
          <w:rFonts w:cs="Arial"/>
          <w:iCs/>
          <w:color w:val="000000"/>
        </w:rPr>
        <w:t>,00€</w:t>
      </w:r>
    </w:p>
    <w:p w14:paraId="51845AD4" w14:textId="77777777" w:rsidR="005C14A5" w:rsidRPr="004B6346" w:rsidRDefault="005C14A5" w:rsidP="005C14A5">
      <w:pPr>
        <w:rPr>
          <w:rFonts w:cs="Arial"/>
          <w:iCs/>
        </w:rPr>
      </w:pPr>
      <w:r w:rsidRPr="004B6346">
        <w:rPr>
          <w:rFonts w:cs="Arial"/>
          <w:iCs/>
        </w:rPr>
        <w:t>konečný stav účtu k 31.12.20</w:t>
      </w:r>
      <w:r>
        <w:rPr>
          <w:rFonts w:cs="Arial"/>
          <w:iCs/>
        </w:rPr>
        <w:t>23</w:t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  <w:t xml:space="preserve">     </w:t>
      </w:r>
      <w:r w:rsidRPr="004B6346">
        <w:rPr>
          <w:rFonts w:cs="Arial"/>
          <w:iCs/>
        </w:rPr>
        <w:tab/>
      </w:r>
      <w:r>
        <w:rPr>
          <w:rFonts w:cs="Arial"/>
          <w:iCs/>
        </w:rPr>
        <w:t xml:space="preserve">         210,77</w:t>
      </w:r>
      <w:r w:rsidRPr="004B6346">
        <w:rPr>
          <w:rFonts w:cs="Arial"/>
          <w:iCs/>
        </w:rPr>
        <w:t>€</w:t>
      </w:r>
    </w:p>
    <w:p w14:paraId="5D9D4D8E" w14:textId="77777777" w:rsidR="005C14A5" w:rsidRPr="004B6346" w:rsidRDefault="005C14A5" w:rsidP="005C14A5">
      <w:pPr>
        <w:rPr>
          <w:rFonts w:cs="Arial"/>
          <w:iCs/>
        </w:rPr>
      </w:pPr>
      <w:r w:rsidRPr="004B6346">
        <w:rPr>
          <w:rFonts w:cs="Arial"/>
          <w:iCs/>
        </w:rPr>
        <w:t xml:space="preserve">odvod na MÚ Ružinov dňa </w:t>
      </w:r>
      <w:r>
        <w:rPr>
          <w:rFonts w:cs="Arial"/>
          <w:iCs/>
        </w:rPr>
        <w:t>23.01.2024</w:t>
      </w:r>
      <w:r w:rsidRPr="004B6346">
        <w:rPr>
          <w:rFonts w:cs="Arial"/>
          <w:iCs/>
        </w:rPr>
        <w:t xml:space="preserve">  /finančné vysporiadanie</w:t>
      </w:r>
      <w:r>
        <w:rPr>
          <w:rFonts w:cs="Arial"/>
          <w:iCs/>
        </w:rPr>
        <w:t>/</w:t>
      </w:r>
      <w:r>
        <w:rPr>
          <w:rFonts w:cs="Arial"/>
          <w:iCs/>
        </w:rPr>
        <w:tab/>
        <w:t xml:space="preserve">         210,77</w:t>
      </w:r>
      <w:r w:rsidRPr="004B6346">
        <w:rPr>
          <w:rFonts w:cs="Arial"/>
          <w:iCs/>
        </w:rPr>
        <w:t>€</w:t>
      </w:r>
    </w:p>
    <w:p w14:paraId="76B538EB" w14:textId="77777777" w:rsidR="005C14A5" w:rsidRPr="004B6346" w:rsidRDefault="005C14A5" w:rsidP="005C14A5">
      <w:pPr>
        <w:rPr>
          <w:rFonts w:cs="Arial"/>
          <w:b/>
          <w:iCs/>
        </w:rPr>
      </w:pPr>
      <w:r>
        <w:rPr>
          <w:rFonts w:cs="Arial"/>
          <w:b/>
          <w:iCs/>
        </w:rPr>
        <w:t>zostatok</w:t>
      </w:r>
      <w:r>
        <w:rPr>
          <w:rFonts w:cs="Arial"/>
          <w:b/>
          <w:iCs/>
        </w:rPr>
        <w:tab/>
      </w:r>
      <w:r>
        <w:rPr>
          <w:rFonts w:cs="Arial"/>
          <w:b/>
          <w:iCs/>
        </w:rPr>
        <w:tab/>
      </w:r>
      <w:r>
        <w:rPr>
          <w:rFonts w:cs="Arial"/>
          <w:b/>
          <w:iCs/>
        </w:rPr>
        <w:tab/>
      </w:r>
      <w:r>
        <w:rPr>
          <w:rFonts w:cs="Arial"/>
          <w:b/>
          <w:iCs/>
        </w:rPr>
        <w:tab/>
      </w:r>
      <w:r>
        <w:rPr>
          <w:rFonts w:cs="Arial"/>
          <w:b/>
          <w:iCs/>
        </w:rPr>
        <w:tab/>
      </w:r>
      <w:r>
        <w:rPr>
          <w:rFonts w:cs="Arial"/>
          <w:b/>
          <w:iCs/>
        </w:rPr>
        <w:tab/>
      </w:r>
      <w:r>
        <w:rPr>
          <w:rFonts w:cs="Arial"/>
          <w:b/>
          <w:iCs/>
        </w:rPr>
        <w:tab/>
        <w:t xml:space="preserve">             </w:t>
      </w:r>
      <w:r w:rsidRPr="004B6346">
        <w:rPr>
          <w:rFonts w:cs="Arial"/>
          <w:b/>
          <w:iCs/>
        </w:rPr>
        <w:t xml:space="preserve">0,00€          </w:t>
      </w:r>
    </w:p>
    <w:p w14:paraId="215584A3" w14:textId="77777777" w:rsidR="005C14A5" w:rsidRPr="004B6346" w:rsidRDefault="005C14A5" w:rsidP="005C14A5">
      <w:pPr>
        <w:rPr>
          <w:rFonts w:cs="Arial"/>
          <w:iCs/>
        </w:rPr>
      </w:pPr>
    </w:p>
    <w:p w14:paraId="68CE1F07" w14:textId="77777777" w:rsidR="005C14A5" w:rsidRPr="005F6CE5" w:rsidRDefault="005C14A5" w:rsidP="005C14A5">
      <w:pPr>
        <w:rPr>
          <w:b/>
          <w:iCs/>
        </w:rPr>
      </w:pPr>
      <w:r w:rsidRPr="004B6346">
        <w:rPr>
          <w:rFonts w:cs="Arial"/>
          <w:b/>
          <w:bCs/>
          <w:iCs/>
        </w:rPr>
        <w:t xml:space="preserve">2. Príjmový účet  </w:t>
      </w:r>
      <w:r w:rsidRPr="004B6346">
        <w:rPr>
          <w:rFonts w:cs="Arial"/>
          <w:b/>
          <w:bCs/>
          <w:iCs/>
        </w:rPr>
        <w:tab/>
      </w:r>
      <w:r w:rsidRPr="004B6346">
        <w:rPr>
          <w:rFonts w:cs="Arial"/>
          <w:b/>
          <w:bCs/>
          <w:iCs/>
        </w:rPr>
        <w:tab/>
      </w:r>
      <w:r w:rsidRPr="004B6346">
        <w:rPr>
          <w:rFonts w:cs="Arial"/>
          <w:b/>
          <w:bCs/>
          <w:iCs/>
        </w:rPr>
        <w:tab/>
      </w:r>
      <w:r w:rsidRPr="004B6346">
        <w:rPr>
          <w:rFonts w:cs="Arial"/>
          <w:b/>
          <w:bCs/>
          <w:iCs/>
        </w:rPr>
        <w:tab/>
        <w:t xml:space="preserve"> </w:t>
      </w:r>
      <w:r w:rsidRPr="004B6346">
        <w:rPr>
          <w:rFonts w:cs="Arial"/>
          <w:b/>
          <w:bCs/>
          <w:iCs/>
        </w:rPr>
        <w:tab/>
      </w:r>
      <w:r w:rsidRPr="004B6346">
        <w:rPr>
          <w:rFonts w:cs="Arial"/>
          <w:b/>
          <w:bCs/>
          <w:iCs/>
        </w:rPr>
        <w:tab/>
      </w:r>
      <w:r w:rsidRPr="00194123">
        <w:rPr>
          <w:bCs/>
          <w:iCs/>
          <w:color w:val="000000"/>
        </w:rPr>
        <w:t>SK25 0200 0000 00</w:t>
      </w:r>
      <w:r w:rsidRPr="00194123">
        <w:rPr>
          <w:iCs/>
          <w:color w:val="000000"/>
        </w:rPr>
        <w:t>1639533558</w:t>
      </w:r>
    </w:p>
    <w:p w14:paraId="46894A20" w14:textId="77777777" w:rsidR="005C14A5" w:rsidRPr="004B6346" w:rsidRDefault="005C14A5" w:rsidP="005C14A5">
      <w:pPr>
        <w:rPr>
          <w:rFonts w:cs="Arial"/>
          <w:bCs/>
        </w:rPr>
      </w:pPr>
      <w:r w:rsidRPr="004B6346">
        <w:rPr>
          <w:rFonts w:cs="Arial"/>
          <w:iCs/>
        </w:rPr>
        <w:t>odvody príjmov v r. 20</w:t>
      </w:r>
      <w:r>
        <w:rPr>
          <w:rFonts w:cs="Arial"/>
          <w:iCs/>
        </w:rPr>
        <w:t>23</w:t>
      </w:r>
      <w:r w:rsidRPr="004B6346">
        <w:rPr>
          <w:rFonts w:cs="Arial"/>
          <w:iCs/>
        </w:rPr>
        <w:t xml:space="preserve"> na MÚ Ružinov</w:t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  <w:t xml:space="preserve">                </w:t>
      </w:r>
      <w:r>
        <w:rPr>
          <w:rFonts w:cs="Arial"/>
          <w:iCs/>
        </w:rPr>
        <w:t xml:space="preserve">               </w:t>
      </w:r>
      <w:r>
        <w:rPr>
          <w:bCs/>
        </w:rPr>
        <w:t>140.136,85</w:t>
      </w:r>
      <w:r w:rsidRPr="004B6346">
        <w:rPr>
          <w:rFonts w:cs="Arial"/>
          <w:bCs/>
        </w:rPr>
        <w:t>€</w:t>
      </w:r>
    </w:p>
    <w:p w14:paraId="1BED8DC3" w14:textId="77777777" w:rsidR="005C14A5" w:rsidRPr="004B6346" w:rsidRDefault="005C14A5" w:rsidP="005C14A5">
      <w:pPr>
        <w:rPr>
          <w:rFonts w:cs="Arial"/>
          <w:iCs/>
        </w:rPr>
      </w:pPr>
      <w:r w:rsidRPr="004B6346">
        <w:rPr>
          <w:rFonts w:cs="Arial"/>
          <w:bCs/>
        </w:rPr>
        <w:t>plnenie príjmov</w:t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  <w:t xml:space="preserve">   </w:t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 w:rsidRPr="004B6346">
        <w:rPr>
          <w:rFonts w:cs="Arial"/>
          <w:iCs/>
        </w:rPr>
        <w:t xml:space="preserve">  </w:t>
      </w:r>
      <w:r>
        <w:rPr>
          <w:rFonts w:cs="Arial"/>
          <w:iCs/>
        </w:rPr>
        <w:t xml:space="preserve"> </w:t>
      </w:r>
      <w:r>
        <w:rPr>
          <w:bCs/>
        </w:rPr>
        <w:t>140.096,85</w:t>
      </w:r>
      <w:r w:rsidRPr="004B6346">
        <w:rPr>
          <w:rFonts w:cs="Arial"/>
          <w:bCs/>
        </w:rPr>
        <w:t>€</w:t>
      </w:r>
    </w:p>
    <w:p w14:paraId="0364270B" w14:textId="77777777" w:rsidR="005C14A5" w:rsidRPr="004B6346" w:rsidRDefault="005C14A5" w:rsidP="005C14A5">
      <w:pPr>
        <w:rPr>
          <w:rFonts w:cs="Arial"/>
          <w:iCs/>
        </w:rPr>
      </w:pPr>
      <w:r w:rsidRPr="004B6346">
        <w:rPr>
          <w:rFonts w:cs="Arial"/>
          <w:iCs/>
        </w:rPr>
        <w:t>konečný stav účtu k 31.12.</w:t>
      </w:r>
      <w:r>
        <w:rPr>
          <w:rFonts w:cs="Arial"/>
          <w:iCs/>
        </w:rPr>
        <w:t>2023</w:t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  <w:t xml:space="preserve">            </w:t>
      </w:r>
      <w:r>
        <w:rPr>
          <w:rFonts w:cs="Arial"/>
          <w:iCs/>
        </w:rPr>
        <w:tab/>
        <w:t xml:space="preserve">          </w:t>
      </w:r>
      <w:r>
        <w:rPr>
          <w:rFonts w:cs="Arial"/>
          <w:iCs/>
        </w:rPr>
        <w:tab/>
        <w:t xml:space="preserve">            40,00</w:t>
      </w:r>
      <w:r w:rsidRPr="004B6346">
        <w:rPr>
          <w:rFonts w:cs="Arial"/>
          <w:iCs/>
        </w:rPr>
        <w:t>€</w:t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  <w:t xml:space="preserve">        </w:t>
      </w:r>
    </w:p>
    <w:p w14:paraId="343A8320" w14:textId="77777777" w:rsidR="005C14A5" w:rsidRPr="004B6346" w:rsidRDefault="005C14A5" w:rsidP="005C14A5">
      <w:pPr>
        <w:rPr>
          <w:rFonts w:cs="Arial"/>
          <w:iCs/>
        </w:rPr>
      </w:pPr>
      <w:r w:rsidRPr="004B6346">
        <w:rPr>
          <w:rFonts w:cs="Arial"/>
          <w:iCs/>
        </w:rPr>
        <w:t xml:space="preserve">odvod na účet MÚ Ružinov dňa </w:t>
      </w:r>
      <w:r>
        <w:rPr>
          <w:rFonts w:cs="Arial"/>
          <w:iCs/>
        </w:rPr>
        <w:t>23.01.2024</w:t>
      </w:r>
      <w:r w:rsidRPr="004B6346">
        <w:rPr>
          <w:rFonts w:cs="Arial"/>
          <w:iCs/>
        </w:rPr>
        <w:t>/finančné vysporiadanie</w:t>
      </w:r>
      <w:r>
        <w:rPr>
          <w:rFonts w:cs="Arial"/>
          <w:iCs/>
        </w:rPr>
        <w:t>/</w:t>
      </w:r>
      <w:r>
        <w:rPr>
          <w:rFonts w:cs="Arial"/>
          <w:iCs/>
        </w:rPr>
        <w:tab/>
        <w:t xml:space="preserve">            40,00€</w:t>
      </w:r>
      <w:r w:rsidRPr="004B6346">
        <w:rPr>
          <w:rFonts w:cs="Arial"/>
          <w:iCs/>
        </w:rPr>
        <w:tab/>
        <w:t xml:space="preserve">        </w:t>
      </w:r>
    </w:p>
    <w:p w14:paraId="43C529F5" w14:textId="77777777" w:rsidR="005C14A5" w:rsidRPr="004B6346" w:rsidRDefault="005C14A5" w:rsidP="005C14A5">
      <w:pPr>
        <w:rPr>
          <w:rFonts w:cs="Arial"/>
          <w:b/>
          <w:bCs/>
          <w:iCs/>
        </w:rPr>
      </w:pPr>
      <w:r>
        <w:rPr>
          <w:rFonts w:cs="Arial"/>
          <w:b/>
          <w:bCs/>
          <w:iCs/>
        </w:rPr>
        <w:t>zostatok</w:t>
      </w:r>
      <w:r>
        <w:rPr>
          <w:rFonts w:cs="Arial"/>
          <w:b/>
          <w:bCs/>
          <w:iCs/>
        </w:rPr>
        <w:tab/>
      </w:r>
      <w:r>
        <w:rPr>
          <w:rFonts w:cs="Arial"/>
          <w:b/>
          <w:bCs/>
          <w:iCs/>
        </w:rPr>
        <w:tab/>
      </w:r>
      <w:r>
        <w:rPr>
          <w:rFonts w:cs="Arial"/>
          <w:b/>
          <w:bCs/>
          <w:iCs/>
        </w:rPr>
        <w:tab/>
      </w:r>
      <w:r>
        <w:rPr>
          <w:rFonts w:cs="Arial"/>
          <w:b/>
          <w:bCs/>
          <w:iCs/>
        </w:rPr>
        <w:tab/>
      </w:r>
      <w:r>
        <w:rPr>
          <w:rFonts w:cs="Arial"/>
          <w:b/>
          <w:bCs/>
          <w:iCs/>
        </w:rPr>
        <w:tab/>
      </w:r>
      <w:r>
        <w:rPr>
          <w:rFonts w:cs="Arial"/>
          <w:b/>
          <w:bCs/>
          <w:iCs/>
        </w:rPr>
        <w:tab/>
      </w:r>
      <w:r>
        <w:rPr>
          <w:rFonts w:cs="Arial"/>
          <w:b/>
          <w:bCs/>
          <w:iCs/>
        </w:rPr>
        <w:tab/>
        <w:t xml:space="preserve">              </w:t>
      </w:r>
      <w:r w:rsidRPr="004B6346">
        <w:rPr>
          <w:rFonts w:cs="Arial"/>
          <w:b/>
          <w:bCs/>
          <w:iCs/>
        </w:rPr>
        <w:t>0,00€</w:t>
      </w:r>
    </w:p>
    <w:p w14:paraId="7DE772D8" w14:textId="77777777" w:rsidR="005C14A5" w:rsidRPr="004B6346" w:rsidRDefault="005C14A5" w:rsidP="005C14A5">
      <w:pPr>
        <w:rPr>
          <w:rFonts w:cs="Arial"/>
          <w:b/>
          <w:bCs/>
          <w:iCs/>
        </w:rPr>
      </w:pPr>
    </w:p>
    <w:p w14:paraId="332DB651" w14:textId="77777777" w:rsidR="005C14A5" w:rsidRPr="00822674" w:rsidRDefault="005C14A5" w:rsidP="005C14A5">
      <w:pPr>
        <w:rPr>
          <w:rFonts w:cs="Arial"/>
          <w:iCs/>
        </w:rPr>
      </w:pPr>
      <w:r w:rsidRPr="004B6346">
        <w:rPr>
          <w:rFonts w:cs="Arial"/>
          <w:b/>
          <w:bCs/>
          <w:iCs/>
        </w:rPr>
        <w:t xml:space="preserve">3. Depozitný účet   </w:t>
      </w:r>
      <w:r w:rsidRPr="004B6346">
        <w:rPr>
          <w:rFonts w:cs="Arial"/>
          <w:b/>
          <w:bCs/>
          <w:iCs/>
        </w:rPr>
        <w:tab/>
      </w:r>
      <w:r w:rsidRPr="004B6346">
        <w:rPr>
          <w:rFonts w:cs="Arial"/>
          <w:b/>
          <w:bCs/>
          <w:iCs/>
        </w:rPr>
        <w:tab/>
      </w:r>
      <w:r w:rsidRPr="004B6346">
        <w:rPr>
          <w:rFonts w:cs="Arial"/>
          <w:b/>
          <w:bCs/>
          <w:iCs/>
        </w:rPr>
        <w:tab/>
      </w:r>
      <w:r w:rsidRPr="004B6346">
        <w:rPr>
          <w:rFonts w:cs="Arial"/>
          <w:b/>
          <w:bCs/>
          <w:iCs/>
        </w:rPr>
        <w:tab/>
      </w:r>
      <w:r w:rsidRPr="004B6346">
        <w:rPr>
          <w:rFonts w:cs="Arial"/>
          <w:b/>
          <w:bCs/>
          <w:iCs/>
        </w:rPr>
        <w:tab/>
      </w:r>
      <w:r w:rsidRPr="004B6346">
        <w:rPr>
          <w:rFonts w:cs="Arial"/>
          <w:b/>
          <w:bCs/>
          <w:iCs/>
        </w:rPr>
        <w:tab/>
      </w:r>
      <w:r w:rsidRPr="00822674">
        <w:rPr>
          <w:rFonts w:cs="Arial"/>
          <w:bCs/>
          <w:iCs/>
        </w:rPr>
        <w:t>SK</w:t>
      </w:r>
      <w:r>
        <w:rPr>
          <w:rFonts w:cs="Arial"/>
          <w:iCs/>
        </w:rPr>
        <w:t>18 0200 0000 0029 4841 0556</w:t>
      </w:r>
      <w:r w:rsidRPr="00822674">
        <w:rPr>
          <w:rFonts w:cs="Arial"/>
          <w:iCs/>
        </w:rPr>
        <w:tab/>
        <w:t xml:space="preserve"> </w:t>
      </w:r>
    </w:p>
    <w:p w14:paraId="7BB7FFFD" w14:textId="77777777" w:rsidR="005C14A5" w:rsidRDefault="005C14A5" w:rsidP="005C14A5">
      <w:pPr>
        <w:rPr>
          <w:iCs/>
          <w:color w:val="000000"/>
        </w:rPr>
      </w:pPr>
      <w:r w:rsidRPr="004B6346">
        <w:rPr>
          <w:rFonts w:cs="Arial"/>
          <w:iCs/>
        </w:rPr>
        <w:t>mzdy</w:t>
      </w:r>
      <w:r w:rsidRPr="004B6346">
        <w:rPr>
          <w:rFonts w:cs="Arial"/>
          <w:i/>
          <w:iCs/>
        </w:rPr>
        <w:t xml:space="preserve"> </w:t>
      </w:r>
      <w:r w:rsidRPr="004B6346">
        <w:rPr>
          <w:rFonts w:cs="Arial"/>
          <w:iCs/>
        </w:rPr>
        <w:t>a odvody</w:t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>
        <w:rPr>
          <w:rFonts w:cs="Arial"/>
          <w:iCs/>
        </w:rPr>
        <w:t xml:space="preserve">  </w:t>
      </w:r>
      <w:r>
        <w:rPr>
          <w:iCs/>
          <w:color w:val="000000"/>
        </w:rPr>
        <w:t>214.687,51</w:t>
      </w:r>
      <w:r w:rsidRPr="00194123">
        <w:rPr>
          <w:iCs/>
          <w:color w:val="000000"/>
        </w:rPr>
        <w:t>€</w:t>
      </w:r>
    </w:p>
    <w:p w14:paraId="5CE48073" w14:textId="77777777" w:rsidR="005C14A5" w:rsidRPr="004B6346" w:rsidRDefault="005C14A5" w:rsidP="005C14A5">
      <w:pPr>
        <w:rPr>
          <w:rFonts w:cs="Arial"/>
          <w:iCs/>
        </w:rPr>
      </w:pPr>
      <w:r w:rsidRPr="004B6346">
        <w:rPr>
          <w:rFonts w:cs="Arial"/>
          <w:iCs/>
        </w:rPr>
        <w:t>minimálny zostatok</w:t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  <w:t xml:space="preserve">            </w:t>
      </w:r>
      <w:r>
        <w:rPr>
          <w:rFonts w:cs="Arial"/>
          <w:iCs/>
        </w:rPr>
        <w:t xml:space="preserve"> </w:t>
      </w:r>
      <w:r w:rsidRPr="004B6346">
        <w:rPr>
          <w:rFonts w:cs="Arial"/>
          <w:iCs/>
        </w:rPr>
        <w:t>0,00€</w:t>
      </w:r>
      <w:r w:rsidRPr="004B6346">
        <w:rPr>
          <w:rFonts w:cs="Arial"/>
          <w:iCs/>
        </w:rPr>
        <w:tab/>
      </w:r>
    </w:p>
    <w:p w14:paraId="45209937" w14:textId="77777777" w:rsidR="005C14A5" w:rsidRPr="004B6346" w:rsidRDefault="005C14A5" w:rsidP="005C14A5">
      <w:pPr>
        <w:rPr>
          <w:rFonts w:cs="Arial"/>
          <w:iCs/>
        </w:rPr>
      </w:pPr>
      <w:r w:rsidRPr="004B6346">
        <w:rPr>
          <w:rFonts w:cs="Arial"/>
          <w:iCs/>
        </w:rPr>
        <w:t>konečný stav účtu k 31.12.20</w:t>
      </w:r>
      <w:r>
        <w:rPr>
          <w:rFonts w:cs="Arial"/>
          <w:iCs/>
        </w:rPr>
        <w:t>23</w:t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>
        <w:rPr>
          <w:rFonts w:cs="Arial"/>
          <w:iCs/>
        </w:rPr>
        <w:t xml:space="preserve">  </w:t>
      </w:r>
      <w:r>
        <w:rPr>
          <w:iCs/>
          <w:color w:val="000000"/>
        </w:rPr>
        <w:t>214.687,51</w:t>
      </w:r>
      <w:r w:rsidRPr="00194123">
        <w:rPr>
          <w:iCs/>
          <w:color w:val="000000"/>
        </w:rPr>
        <w:t>€</w:t>
      </w:r>
    </w:p>
    <w:p w14:paraId="0EA299DE" w14:textId="77777777" w:rsidR="005C14A5" w:rsidRPr="00194123" w:rsidRDefault="005C14A5" w:rsidP="005C14A5">
      <w:pPr>
        <w:rPr>
          <w:rFonts w:cs="Arial"/>
          <w:iCs/>
        </w:rPr>
      </w:pPr>
      <w:r w:rsidRPr="004B6346">
        <w:rPr>
          <w:rFonts w:cs="Arial"/>
          <w:iCs/>
        </w:rPr>
        <w:t xml:space="preserve">úhrady mzdy, odvody do poisťovní dňa </w:t>
      </w:r>
      <w:r>
        <w:rPr>
          <w:rFonts w:cs="Arial"/>
          <w:iCs/>
        </w:rPr>
        <w:t>08.01.2024</w:t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  <w:t xml:space="preserve">     </w:t>
      </w:r>
      <w:r>
        <w:rPr>
          <w:rFonts w:cs="Arial"/>
          <w:iCs/>
        </w:rPr>
        <w:tab/>
        <w:t xml:space="preserve">  </w:t>
      </w:r>
      <w:r>
        <w:rPr>
          <w:iCs/>
          <w:color w:val="000000"/>
        </w:rPr>
        <w:t>214.687,51</w:t>
      </w:r>
      <w:r w:rsidRPr="00194123">
        <w:rPr>
          <w:iCs/>
          <w:color w:val="000000"/>
        </w:rPr>
        <w:t>€</w:t>
      </w:r>
    </w:p>
    <w:p w14:paraId="0EF586AF" w14:textId="77777777" w:rsidR="005C14A5" w:rsidRPr="004B6346" w:rsidRDefault="005C14A5" w:rsidP="005C14A5">
      <w:pPr>
        <w:rPr>
          <w:rFonts w:cs="Arial"/>
          <w:b/>
          <w:iCs/>
        </w:rPr>
      </w:pPr>
      <w:r w:rsidRPr="004B6346">
        <w:rPr>
          <w:rFonts w:cs="Arial"/>
          <w:b/>
          <w:iCs/>
        </w:rPr>
        <w:t>zostatok</w:t>
      </w:r>
      <w:r w:rsidRPr="004B6346">
        <w:rPr>
          <w:rFonts w:cs="Arial"/>
          <w:b/>
          <w:iCs/>
        </w:rPr>
        <w:tab/>
      </w:r>
      <w:r w:rsidRPr="004B6346">
        <w:rPr>
          <w:rFonts w:cs="Arial"/>
          <w:b/>
          <w:iCs/>
        </w:rPr>
        <w:tab/>
      </w:r>
      <w:r w:rsidRPr="004B6346">
        <w:rPr>
          <w:rFonts w:cs="Arial"/>
          <w:b/>
          <w:iCs/>
        </w:rPr>
        <w:tab/>
      </w:r>
      <w:r w:rsidRPr="004B6346">
        <w:rPr>
          <w:rFonts w:cs="Arial"/>
          <w:b/>
          <w:iCs/>
        </w:rPr>
        <w:tab/>
      </w:r>
      <w:r w:rsidRPr="004B6346">
        <w:rPr>
          <w:rFonts w:cs="Arial"/>
          <w:b/>
          <w:iCs/>
        </w:rPr>
        <w:tab/>
      </w:r>
      <w:r w:rsidRPr="004B6346">
        <w:rPr>
          <w:rFonts w:cs="Arial"/>
          <w:b/>
          <w:iCs/>
        </w:rPr>
        <w:tab/>
      </w:r>
      <w:r w:rsidRPr="004B6346">
        <w:rPr>
          <w:rFonts w:cs="Arial"/>
          <w:b/>
          <w:iCs/>
        </w:rPr>
        <w:tab/>
        <w:t xml:space="preserve">             0,00€</w:t>
      </w:r>
    </w:p>
    <w:p w14:paraId="7C3CA16A" w14:textId="77777777" w:rsidR="005C14A5" w:rsidRPr="004B6346" w:rsidRDefault="005C14A5" w:rsidP="005C14A5">
      <w:pPr>
        <w:rPr>
          <w:rFonts w:cs="Arial"/>
          <w:b/>
          <w:iCs/>
        </w:rPr>
      </w:pPr>
      <w:r w:rsidRPr="004B6346">
        <w:rPr>
          <w:rFonts w:cs="Arial"/>
          <w:b/>
          <w:iCs/>
        </w:rPr>
        <w:tab/>
      </w:r>
      <w:r w:rsidRPr="004B6346">
        <w:rPr>
          <w:rFonts w:cs="Arial"/>
          <w:b/>
          <w:iCs/>
        </w:rPr>
        <w:tab/>
      </w:r>
    </w:p>
    <w:p w14:paraId="3D096867" w14:textId="77777777" w:rsidR="005C14A5" w:rsidRPr="00EB153C" w:rsidRDefault="005C14A5" w:rsidP="005C14A5">
      <w:pPr>
        <w:rPr>
          <w:rFonts w:cs="Arial"/>
          <w:b/>
        </w:rPr>
      </w:pPr>
      <w:r>
        <w:rPr>
          <w:rFonts w:cs="Arial"/>
          <w:b/>
          <w:bCs/>
        </w:rPr>
        <w:t>4</w:t>
      </w:r>
      <w:r w:rsidRPr="004B6346">
        <w:rPr>
          <w:rFonts w:cs="Arial"/>
          <w:b/>
          <w:bCs/>
        </w:rPr>
        <w:t>. Sociálny fond</w:t>
      </w:r>
      <w:r w:rsidRPr="004B6346">
        <w:rPr>
          <w:rFonts w:cs="Arial"/>
          <w:b/>
          <w:bCs/>
        </w:rPr>
        <w:tab/>
      </w:r>
      <w:r w:rsidRPr="004B6346">
        <w:rPr>
          <w:rFonts w:cs="Arial"/>
          <w:b/>
          <w:bCs/>
        </w:rPr>
        <w:tab/>
      </w:r>
      <w:r w:rsidRPr="004B6346">
        <w:rPr>
          <w:rFonts w:cs="Arial"/>
          <w:b/>
          <w:bCs/>
        </w:rPr>
        <w:tab/>
      </w:r>
      <w:r w:rsidRPr="004B6346">
        <w:rPr>
          <w:rFonts w:cs="Arial"/>
          <w:b/>
          <w:bCs/>
        </w:rPr>
        <w:tab/>
      </w:r>
      <w:r w:rsidRPr="004B6346">
        <w:rPr>
          <w:rFonts w:cs="Arial"/>
          <w:b/>
          <w:bCs/>
        </w:rPr>
        <w:tab/>
      </w:r>
      <w:r w:rsidRPr="004B6346"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  <w:r w:rsidRPr="00194123">
        <w:rPr>
          <w:bCs/>
          <w:iCs/>
          <w:color w:val="000000"/>
        </w:rPr>
        <w:t>SK30 0200 0000 00</w:t>
      </w:r>
      <w:r w:rsidRPr="00194123">
        <w:rPr>
          <w:iCs/>
          <w:color w:val="000000"/>
        </w:rPr>
        <w:t>1639533953</w:t>
      </w:r>
      <w:r>
        <w:rPr>
          <w:rFonts w:cs="Arial"/>
          <w:b/>
        </w:rPr>
        <w:tab/>
      </w:r>
    </w:p>
    <w:p w14:paraId="2CF70BDD" w14:textId="77777777" w:rsidR="005C14A5" w:rsidRPr="004B6346" w:rsidRDefault="005C14A5" w:rsidP="005C14A5">
      <w:pPr>
        <w:rPr>
          <w:iCs/>
        </w:rPr>
      </w:pPr>
      <w:r w:rsidRPr="004B6346">
        <w:rPr>
          <w:iCs/>
        </w:rPr>
        <w:t>stav na účte k 1.1.</w:t>
      </w:r>
      <w:r>
        <w:rPr>
          <w:iCs/>
        </w:rPr>
        <w:t>2023</w:t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  <w:t xml:space="preserve">    18.969,07€</w:t>
      </w:r>
    </w:p>
    <w:p w14:paraId="1C8EEBF6" w14:textId="77777777" w:rsidR="005C14A5" w:rsidRPr="004B6346" w:rsidRDefault="005C14A5" w:rsidP="005C14A5">
      <w:pPr>
        <w:rPr>
          <w:iCs/>
        </w:rPr>
      </w:pPr>
      <w:r w:rsidRPr="004B6346">
        <w:rPr>
          <w:iCs/>
        </w:rPr>
        <w:t xml:space="preserve">- tvorba </w:t>
      </w:r>
    </w:p>
    <w:p w14:paraId="31FF0B91" w14:textId="77777777" w:rsidR="005C14A5" w:rsidRPr="004B6346" w:rsidRDefault="005C14A5" w:rsidP="005C14A5">
      <w:pPr>
        <w:rPr>
          <w:iCs/>
        </w:rPr>
      </w:pPr>
      <w:r w:rsidRPr="004B6346">
        <w:rPr>
          <w:iCs/>
        </w:rPr>
        <w:t xml:space="preserve">povinný prídel z miezd za r. </w:t>
      </w:r>
      <w:r>
        <w:rPr>
          <w:iCs/>
        </w:rPr>
        <w:t>2023</w:t>
      </w:r>
      <w:r w:rsidRPr="004B6346">
        <w:rPr>
          <w:iCs/>
        </w:rPr>
        <w:tab/>
      </w:r>
      <w:r w:rsidRPr="004B6346">
        <w:rPr>
          <w:iCs/>
        </w:rPr>
        <w:tab/>
      </w:r>
      <w:r w:rsidRPr="004B6346">
        <w:rPr>
          <w:iCs/>
        </w:rPr>
        <w:tab/>
        <w:t xml:space="preserve">       </w:t>
      </w:r>
      <w:r>
        <w:rPr>
          <w:iCs/>
        </w:rPr>
        <w:tab/>
        <w:t xml:space="preserve">       </w:t>
      </w:r>
      <w:r>
        <w:rPr>
          <w:iCs/>
        </w:rPr>
        <w:tab/>
        <w:t xml:space="preserve">    12.062,94</w:t>
      </w:r>
      <w:r w:rsidRPr="004B6346">
        <w:rPr>
          <w:iCs/>
        </w:rPr>
        <w:t>€</w:t>
      </w:r>
    </w:p>
    <w:p w14:paraId="206B934B" w14:textId="77777777" w:rsidR="005C14A5" w:rsidRPr="004B6346" w:rsidRDefault="005C14A5" w:rsidP="005C14A5">
      <w:pPr>
        <w:rPr>
          <w:iCs/>
        </w:rPr>
      </w:pPr>
      <w:r w:rsidRPr="004B6346">
        <w:rPr>
          <w:iCs/>
        </w:rPr>
        <w:t>- čerpanie</w:t>
      </w:r>
    </w:p>
    <w:p w14:paraId="59FE6103" w14:textId="77777777" w:rsidR="005C14A5" w:rsidRPr="004B6346" w:rsidRDefault="005C14A5" w:rsidP="005C14A5">
      <w:pPr>
        <w:rPr>
          <w:iCs/>
        </w:rPr>
      </w:pPr>
      <w:r w:rsidRPr="004B6346">
        <w:rPr>
          <w:iCs/>
        </w:rPr>
        <w:t>na stravovanie zamestnancov</w:t>
      </w:r>
      <w:r w:rsidRPr="004B6346">
        <w:rPr>
          <w:iCs/>
        </w:rPr>
        <w:tab/>
      </w:r>
      <w:r w:rsidRPr="004B6346">
        <w:rPr>
          <w:iCs/>
        </w:rPr>
        <w:tab/>
      </w:r>
      <w:r w:rsidRPr="004B6346">
        <w:rPr>
          <w:iCs/>
        </w:rPr>
        <w:tab/>
      </w:r>
      <w:r w:rsidRPr="004B6346">
        <w:rPr>
          <w:iCs/>
        </w:rPr>
        <w:tab/>
      </w:r>
      <w:r>
        <w:rPr>
          <w:iCs/>
        </w:rPr>
        <w:t xml:space="preserve">                    3.883,00</w:t>
      </w:r>
      <w:r w:rsidRPr="004B6346">
        <w:rPr>
          <w:iCs/>
        </w:rPr>
        <w:t>€</w:t>
      </w:r>
    </w:p>
    <w:p w14:paraId="0EDC95D9" w14:textId="77777777" w:rsidR="005C14A5" w:rsidRPr="004B6346" w:rsidRDefault="005C14A5" w:rsidP="005C14A5">
      <w:pPr>
        <w:rPr>
          <w:iCs/>
        </w:rPr>
      </w:pPr>
      <w:r w:rsidRPr="004B6346">
        <w:rPr>
          <w:iCs/>
        </w:rPr>
        <w:t xml:space="preserve">na regeneráciu pracovnej sily </w:t>
      </w:r>
      <w:r w:rsidRPr="004B6346">
        <w:rPr>
          <w:iCs/>
        </w:rPr>
        <w:tab/>
      </w:r>
      <w:r w:rsidRPr="004B6346">
        <w:rPr>
          <w:iCs/>
        </w:rPr>
        <w:tab/>
      </w:r>
      <w:r w:rsidRPr="004B6346">
        <w:rPr>
          <w:iCs/>
        </w:rPr>
        <w:tab/>
      </w:r>
      <w:r w:rsidRPr="004B6346">
        <w:rPr>
          <w:iCs/>
        </w:rPr>
        <w:tab/>
      </w:r>
      <w:r>
        <w:rPr>
          <w:iCs/>
        </w:rPr>
        <w:tab/>
        <w:t xml:space="preserve">      5.352,00</w:t>
      </w:r>
      <w:r w:rsidRPr="004B6346">
        <w:rPr>
          <w:iCs/>
        </w:rPr>
        <w:t>€</w:t>
      </w:r>
    </w:p>
    <w:p w14:paraId="3F6D4C92" w14:textId="77777777" w:rsidR="005C14A5" w:rsidRPr="004B6346" w:rsidRDefault="005C14A5" w:rsidP="005C14A5">
      <w:pPr>
        <w:rPr>
          <w:iCs/>
        </w:rPr>
      </w:pPr>
      <w:r>
        <w:rPr>
          <w:iCs/>
        </w:rPr>
        <w:lastRenderedPageBreak/>
        <w:t>na jubileá</w:t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  <w:t xml:space="preserve">         835,00</w:t>
      </w:r>
      <w:r w:rsidRPr="004B6346">
        <w:rPr>
          <w:iCs/>
        </w:rPr>
        <w:t>€</w:t>
      </w:r>
      <w:r>
        <w:rPr>
          <w:iCs/>
        </w:rPr>
        <w:t xml:space="preserve"> </w:t>
      </w:r>
      <w:r w:rsidRPr="004B6346">
        <w:rPr>
          <w:iCs/>
        </w:rPr>
        <w:t xml:space="preserve"> </w:t>
      </w:r>
    </w:p>
    <w:p w14:paraId="5F1F535B" w14:textId="77777777" w:rsidR="005C14A5" w:rsidRPr="002F7400" w:rsidRDefault="005C14A5" w:rsidP="005C14A5">
      <w:pPr>
        <w:rPr>
          <w:b/>
          <w:iCs/>
        </w:rPr>
      </w:pPr>
      <w:r w:rsidRPr="002F7400">
        <w:rPr>
          <w:b/>
          <w:iCs/>
        </w:rPr>
        <w:t>konečný stav k 31.12.20</w:t>
      </w:r>
      <w:r>
        <w:rPr>
          <w:b/>
          <w:iCs/>
        </w:rPr>
        <w:t>23</w:t>
      </w:r>
      <w:r w:rsidRPr="002F7400">
        <w:rPr>
          <w:b/>
          <w:iCs/>
        </w:rPr>
        <w:tab/>
      </w:r>
      <w:r w:rsidRPr="002F7400">
        <w:rPr>
          <w:b/>
          <w:iCs/>
        </w:rPr>
        <w:tab/>
      </w:r>
      <w:r w:rsidRPr="002F7400">
        <w:rPr>
          <w:b/>
          <w:iCs/>
        </w:rPr>
        <w:tab/>
      </w:r>
      <w:r w:rsidRPr="002F7400">
        <w:rPr>
          <w:b/>
          <w:iCs/>
        </w:rPr>
        <w:tab/>
      </w:r>
      <w:r w:rsidRPr="002F7400">
        <w:rPr>
          <w:b/>
          <w:iCs/>
        </w:rPr>
        <w:tab/>
      </w:r>
      <w:r>
        <w:rPr>
          <w:b/>
          <w:iCs/>
        </w:rPr>
        <w:t xml:space="preserve">    20.962,01</w:t>
      </w:r>
      <w:r w:rsidRPr="002F7400">
        <w:rPr>
          <w:b/>
          <w:iCs/>
        </w:rPr>
        <w:t>€</w:t>
      </w:r>
    </w:p>
    <w:p w14:paraId="4FCDAD7D" w14:textId="77777777" w:rsidR="005C14A5" w:rsidRPr="00700924" w:rsidRDefault="005C14A5" w:rsidP="005C14A5">
      <w:pPr>
        <w:rPr>
          <w:iCs/>
        </w:rPr>
      </w:pPr>
    </w:p>
    <w:p w14:paraId="63D5FB83" w14:textId="77777777" w:rsidR="005C14A5" w:rsidRDefault="005C14A5" w:rsidP="005C14A5"/>
    <w:p w14:paraId="6E76A1D9" w14:textId="77777777" w:rsidR="005C14A5" w:rsidRDefault="005C14A5" w:rsidP="005C14A5"/>
    <w:p w14:paraId="20856FAD" w14:textId="13DA28C8" w:rsidR="005C14A5" w:rsidRPr="00EB153C" w:rsidRDefault="005C14A5" w:rsidP="005C14A5">
      <w:pPr>
        <w:rPr>
          <w:rFonts w:cs="Arial"/>
          <w:bCs/>
        </w:rPr>
      </w:pPr>
      <w:r>
        <w:t>V Bratislave, 03.04.2024</w:t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 w:rsidRPr="00194123">
        <w:t>PaedDr. Mária Orságová</w:t>
      </w:r>
      <w:r w:rsidR="00A97101">
        <w:t>, v.r.</w:t>
      </w:r>
    </w:p>
    <w:p w14:paraId="3A19FC77" w14:textId="77777777" w:rsidR="005C14A5" w:rsidRPr="002F7400" w:rsidRDefault="005C14A5" w:rsidP="005C14A5">
      <w:r w:rsidRPr="00194123">
        <w:tab/>
      </w:r>
      <w:r w:rsidRPr="00194123">
        <w:tab/>
      </w:r>
      <w:r w:rsidRPr="00194123">
        <w:tab/>
      </w:r>
      <w:r w:rsidRPr="00194123">
        <w:tab/>
      </w:r>
      <w:r w:rsidRPr="00194123">
        <w:tab/>
      </w:r>
      <w:r w:rsidRPr="00194123">
        <w:tab/>
      </w:r>
      <w:r w:rsidRPr="00194123">
        <w:tab/>
        <w:t xml:space="preserve">     </w:t>
      </w:r>
      <w:r>
        <w:tab/>
        <w:t xml:space="preserve">       </w:t>
      </w:r>
      <w:r w:rsidRPr="00194123">
        <w:t>riaditeľka školy</w:t>
      </w:r>
    </w:p>
    <w:p w14:paraId="2B1D679B" w14:textId="77777777" w:rsidR="005C14A5" w:rsidRDefault="003D465F" w:rsidP="003D465F">
      <w:pPr>
        <w:rPr>
          <w:b/>
          <w:szCs w:val="24"/>
        </w:rPr>
      </w:pPr>
      <w:r>
        <w:rPr>
          <w:b/>
          <w:szCs w:val="24"/>
        </w:rPr>
        <w:t xml:space="preserve">                      </w:t>
      </w:r>
    </w:p>
    <w:p w14:paraId="365B739D" w14:textId="77777777" w:rsidR="005C14A5" w:rsidRDefault="005C14A5" w:rsidP="003D465F">
      <w:pPr>
        <w:rPr>
          <w:b/>
          <w:szCs w:val="24"/>
        </w:rPr>
      </w:pPr>
    </w:p>
    <w:p w14:paraId="595A1093" w14:textId="77777777" w:rsidR="005C14A5" w:rsidRDefault="005C14A5" w:rsidP="003D465F">
      <w:pPr>
        <w:rPr>
          <w:b/>
          <w:szCs w:val="24"/>
        </w:rPr>
      </w:pPr>
    </w:p>
    <w:p w14:paraId="3D8B3CB5" w14:textId="77777777" w:rsidR="005C14A5" w:rsidRDefault="005C14A5" w:rsidP="003D465F">
      <w:pPr>
        <w:rPr>
          <w:b/>
          <w:szCs w:val="24"/>
        </w:rPr>
      </w:pPr>
    </w:p>
    <w:p w14:paraId="4976A74E" w14:textId="77777777" w:rsidR="005C14A5" w:rsidRDefault="005C14A5" w:rsidP="003D465F">
      <w:pPr>
        <w:rPr>
          <w:b/>
          <w:szCs w:val="24"/>
        </w:rPr>
      </w:pPr>
    </w:p>
    <w:p w14:paraId="77021B9F" w14:textId="77777777" w:rsidR="005C14A5" w:rsidRDefault="005C14A5" w:rsidP="003D465F">
      <w:pPr>
        <w:rPr>
          <w:b/>
          <w:szCs w:val="24"/>
        </w:rPr>
      </w:pPr>
    </w:p>
    <w:p w14:paraId="114FBCEE" w14:textId="77777777" w:rsidR="005C14A5" w:rsidRDefault="005C14A5" w:rsidP="003D465F">
      <w:pPr>
        <w:rPr>
          <w:b/>
          <w:szCs w:val="24"/>
        </w:rPr>
      </w:pPr>
    </w:p>
    <w:p w14:paraId="64EE373A" w14:textId="77777777" w:rsidR="005C14A5" w:rsidRDefault="005C14A5" w:rsidP="003D465F">
      <w:pPr>
        <w:rPr>
          <w:b/>
          <w:szCs w:val="24"/>
        </w:rPr>
      </w:pPr>
    </w:p>
    <w:p w14:paraId="4C39E0C5" w14:textId="77777777" w:rsidR="005C14A5" w:rsidRDefault="005C14A5" w:rsidP="003D465F">
      <w:pPr>
        <w:rPr>
          <w:b/>
          <w:szCs w:val="24"/>
        </w:rPr>
      </w:pPr>
    </w:p>
    <w:p w14:paraId="7AB044D1" w14:textId="77777777" w:rsidR="005C14A5" w:rsidRDefault="005C14A5" w:rsidP="003D465F">
      <w:pPr>
        <w:rPr>
          <w:b/>
          <w:szCs w:val="24"/>
        </w:rPr>
      </w:pPr>
    </w:p>
    <w:p w14:paraId="3F6163A3" w14:textId="77777777" w:rsidR="005C14A5" w:rsidRDefault="005C14A5" w:rsidP="003D465F">
      <w:pPr>
        <w:rPr>
          <w:b/>
          <w:szCs w:val="24"/>
        </w:rPr>
      </w:pPr>
    </w:p>
    <w:p w14:paraId="063B9610" w14:textId="77777777" w:rsidR="005C14A5" w:rsidRDefault="005C14A5" w:rsidP="003D465F">
      <w:pPr>
        <w:rPr>
          <w:b/>
          <w:szCs w:val="24"/>
        </w:rPr>
      </w:pPr>
    </w:p>
    <w:p w14:paraId="7C12898F" w14:textId="77777777" w:rsidR="005C14A5" w:rsidRDefault="005C14A5" w:rsidP="003D465F">
      <w:pPr>
        <w:rPr>
          <w:b/>
          <w:szCs w:val="24"/>
        </w:rPr>
      </w:pPr>
    </w:p>
    <w:p w14:paraId="6022F8F3" w14:textId="77777777" w:rsidR="005C14A5" w:rsidRDefault="005C14A5" w:rsidP="003D465F">
      <w:pPr>
        <w:rPr>
          <w:b/>
          <w:szCs w:val="24"/>
        </w:rPr>
      </w:pPr>
    </w:p>
    <w:p w14:paraId="23C0985C" w14:textId="77777777" w:rsidR="005C14A5" w:rsidRDefault="005C14A5" w:rsidP="003D465F">
      <w:pPr>
        <w:rPr>
          <w:b/>
          <w:szCs w:val="24"/>
        </w:rPr>
      </w:pPr>
    </w:p>
    <w:p w14:paraId="11E130F7" w14:textId="77777777" w:rsidR="005C14A5" w:rsidRDefault="005C14A5" w:rsidP="003D465F">
      <w:pPr>
        <w:rPr>
          <w:b/>
          <w:szCs w:val="24"/>
        </w:rPr>
      </w:pPr>
    </w:p>
    <w:p w14:paraId="77257294" w14:textId="77777777" w:rsidR="005C14A5" w:rsidRDefault="005C14A5" w:rsidP="003D465F">
      <w:pPr>
        <w:rPr>
          <w:b/>
          <w:szCs w:val="24"/>
        </w:rPr>
      </w:pPr>
    </w:p>
    <w:p w14:paraId="6E632068" w14:textId="77777777" w:rsidR="005C14A5" w:rsidRDefault="005C14A5" w:rsidP="003D465F">
      <w:pPr>
        <w:rPr>
          <w:b/>
          <w:szCs w:val="24"/>
        </w:rPr>
      </w:pPr>
    </w:p>
    <w:p w14:paraId="6DD90E46" w14:textId="77777777" w:rsidR="005C14A5" w:rsidRDefault="005C14A5" w:rsidP="003D465F">
      <w:pPr>
        <w:rPr>
          <w:b/>
          <w:szCs w:val="24"/>
        </w:rPr>
      </w:pPr>
    </w:p>
    <w:p w14:paraId="5D2EDFEE" w14:textId="77777777" w:rsidR="005C14A5" w:rsidRDefault="005C14A5" w:rsidP="003D465F">
      <w:pPr>
        <w:rPr>
          <w:b/>
          <w:szCs w:val="24"/>
        </w:rPr>
      </w:pPr>
    </w:p>
    <w:p w14:paraId="54E5C4F6" w14:textId="77777777" w:rsidR="005C14A5" w:rsidRDefault="005C14A5" w:rsidP="003D465F">
      <w:pPr>
        <w:rPr>
          <w:b/>
          <w:szCs w:val="24"/>
        </w:rPr>
      </w:pPr>
    </w:p>
    <w:p w14:paraId="66D01ABD" w14:textId="77777777" w:rsidR="005C14A5" w:rsidRDefault="005C14A5" w:rsidP="003D465F">
      <w:pPr>
        <w:rPr>
          <w:b/>
          <w:szCs w:val="24"/>
        </w:rPr>
      </w:pPr>
    </w:p>
    <w:p w14:paraId="5ABA2912" w14:textId="77777777" w:rsidR="005C14A5" w:rsidRDefault="005C14A5" w:rsidP="003D465F">
      <w:pPr>
        <w:rPr>
          <w:b/>
          <w:szCs w:val="24"/>
        </w:rPr>
      </w:pPr>
    </w:p>
    <w:p w14:paraId="06ACD1BA" w14:textId="77777777" w:rsidR="005C14A5" w:rsidRDefault="005C14A5" w:rsidP="003D465F">
      <w:pPr>
        <w:rPr>
          <w:b/>
          <w:szCs w:val="24"/>
        </w:rPr>
      </w:pPr>
    </w:p>
    <w:p w14:paraId="417B7F74" w14:textId="77777777" w:rsidR="005C14A5" w:rsidRDefault="005C14A5" w:rsidP="003D465F">
      <w:pPr>
        <w:rPr>
          <w:b/>
          <w:szCs w:val="24"/>
        </w:rPr>
      </w:pPr>
    </w:p>
    <w:p w14:paraId="4AA3A99B" w14:textId="77777777" w:rsidR="005C14A5" w:rsidRDefault="005C14A5" w:rsidP="003D465F">
      <w:pPr>
        <w:rPr>
          <w:b/>
          <w:szCs w:val="24"/>
        </w:rPr>
      </w:pPr>
    </w:p>
    <w:p w14:paraId="555C7024" w14:textId="77777777" w:rsidR="005C14A5" w:rsidRDefault="005C14A5" w:rsidP="003D465F">
      <w:pPr>
        <w:rPr>
          <w:b/>
          <w:szCs w:val="24"/>
        </w:rPr>
      </w:pPr>
    </w:p>
    <w:p w14:paraId="7DFFF43C" w14:textId="77777777" w:rsidR="005C14A5" w:rsidRDefault="005C14A5" w:rsidP="003D465F">
      <w:pPr>
        <w:rPr>
          <w:b/>
          <w:szCs w:val="24"/>
        </w:rPr>
      </w:pPr>
    </w:p>
    <w:p w14:paraId="2394314F" w14:textId="77777777" w:rsidR="005C14A5" w:rsidRDefault="005C14A5" w:rsidP="003D465F">
      <w:pPr>
        <w:rPr>
          <w:b/>
          <w:szCs w:val="24"/>
        </w:rPr>
      </w:pPr>
    </w:p>
    <w:p w14:paraId="7F6E3A97" w14:textId="77777777" w:rsidR="005C14A5" w:rsidRDefault="005C14A5" w:rsidP="003D465F">
      <w:pPr>
        <w:rPr>
          <w:b/>
          <w:szCs w:val="24"/>
        </w:rPr>
      </w:pPr>
    </w:p>
    <w:p w14:paraId="7740E13A" w14:textId="77777777" w:rsidR="005C14A5" w:rsidRDefault="005C14A5" w:rsidP="003D465F">
      <w:pPr>
        <w:rPr>
          <w:b/>
          <w:szCs w:val="24"/>
        </w:rPr>
      </w:pPr>
    </w:p>
    <w:p w14:paraId="1126E6F0" w14:textId="77777777" w:rsidR="005C14A5" w:rsidRDefault="005C14A5" w:rsidP="003D465F">
      <w:pPr>
        <w:rPr>
          <w:b/>
          <w:szCs w:val="24"/>
        </w:rPr>
      </w:pPr>
    </w:p>
    <w:p w14:paraId="7CF5D41C" w14:textId="77777777" w:rsidR="005C14A5" w:rsidRDefault="005C14A5" w:rsidP="003D465F">
      <w:pPr>
        <w:rPr>
          <w:b/>
          <w:szCs w:val="24"/>
        </w:rPr>
      </w:pPr>
    </w:p>
    <w:p w14:paraId="436ABCC4" w14:textId="77777777" w:rsidR="005C14A5" w:rsidRDefault="005C14A5" w:rsidP="003D465F">
      <w:pPr>
        <w:rPr>
          <w:b/>
          <w:szCs w:val="24"/>
        </w:rPr>
      </w:pPr>
    </w:p>
    <w:p w14:paraId="3A726B54" w14:textId="77777777" w:rsidR="005C14A5" w:rsidRDefault="005C14A5" w:rsidP="003D465F">
      <w:pPr>
        <w:rPr>
          <w:b/>
          <w:szCs w:val="24"/>
        </w:rPr>
      </w:pPr>
    </w:p>
    <w:p w14:paraId="6A8B3636" w14:textId="77777777" w:rsidR="005C14A5" w:rsidRDefault="005C14A5" w:rsidP="003D465F">
      <w:pPr>
        <w:rPr>
          <w:b/>
          <w:szCs w:val="24"/>
        </w:rPr>
      </w:pPr>
    </w:p>
    <w:p w14:paraId="4B87C9AB" w14:textId="77777777" w:rsidR="005C14A5" w:rsidRDefault="005C14A5" w:rsidP="003D465F">
      <w:pPr>
        <w:rPr>
          <w:b/>
          <w:szCs w:val="24"/>
        </w:rPr>
      </w:pPr>
    </w:p>
    <w:p w14:paraId="31A4FABB" w14:textId="77777777" w:rsidR="005C14A5" w:rsidRDefault="005C14A5" w:rsidP="003D465F">
      <w:pPr>
        <w:rPr>
          <w:b/>
          <w:szCs w:val="24"/>
        </w:rPr>
      </w:pPr>
    </w:p>
    <w:p w14:paraId="55941D7B" w14:textId="77777777" w:rsidR="005C14A5" w:rsidRDefault="005C14A5" w:rsidP="003D465F">
      <w:pPr>
        <w:rPr>
          <w:b/>
          <w:szCs w:val="24"/>
        </w:rPr>
      </w:pPr>
    </w:p>
    <w:p w14:paraId="4BBEA6DD" w14:textId="77777777" w:rsidR="005C14A5" w:rsidRDefault="005C14A5" w:rsidP="003D465F">
      <w:pPr>
        <w:rPr>
          <w:b/>
          <w:szCs w:val="24"/>
        </w:rPr>
      </w:pPr>
    </w:p>
    <w:p w14:paraId="6106C8F8" w14:textId="77777777" w:rsidR="005C14A5" w:rsidRDefault="005C14A5" w:rsidP="003D465F">
      <w:pPr>
        <w:rPr>
          <w:b/>
          <w:szCs w:val="24"/>
        </w:rPr>
      </w:pPr>
    </w:p>
    <w:p w14:paraId="51193DE0" w14:textId="77777777" w:rsidR="005C14A5" w:rsidRDefault="005C14A5" w:rsidP="003D465F">
      <w:pPr>
        <w:rPr>
          <w:b/>
          <w:szCs w:val="24"/>
        </w:rPr>
      </w:pPr>
    </w:p>
    <w:p w14:paraId="309114F2" w14:textId="77777777" w:rsidR="005C14A5" w:rsidRDefault="005C14A5" w:rsidP="003D465F">
      <w:pPr>
        <w:rPr>
          <w:b/>
          <w:szCs w:val="24"/>
        </w:rPr>
      </w:pPr>
    </w:p>
    <w:p w14:paraId="2487EF8E" w14:textId="77777777" w:rsidR="0045769A" w:rsidRDefault="0045769A" w:rsidP="005C14A5">
      <w:pPr>
        <w:jc w:val="both"/>
        <w:rPr>
          <w:b/>
          <w:szCs w:val="24"/>
        </w:rPr>
      </w:pPr>
    </w:p>
    <w:p w14:paraId="5CD70D7C" w14:textId="77777777" w:rsidR="0045769A" w:rsidRDefault="0045769A" w:rsidP="005C14A5">
      <w:pPr>
        <w:jc w:val="both"/>
        <w:rPr>
          <w:b/>
          <w:szCs w:val="24"/>
        </w:rPr>
      </w:pPr>
    </w:p>
    <w:p w14:paraId="7C4EC1E9" w14:textId="77777777" w:rsidR="0045769A" w:rsidRDefault="0045769A" w:rsidP="005C14A5">
      <w:pPr>
        <w:jc w:val="both"/>
        <w:rPr>
          <w:b/>
          <w:szCs w:val="24"/>
        </w:rPr>
      </w:pPr>
    </w:p>
    <w:p w14:paraId="538779E4" w14:textId="77777777" w:rsidR="0045769A" w:rsidRDefault="0045769A" w:rsidP="005C14A5">
      <w:pPr>
        <w:jc w:val="both"/>
        <w:rPr>
          <w:b/>
          <w:szCs w:val="24"/>
        </w:rPr>
      </w:pPr>
    </w:p>
    <w:p w14:paraId="58A24E7A" w14:textId="77777777" w:rsidR="0045769A" w:rsidRDefault="0045769A" w:rsidP="005C14A5">
      <w:pPr>
        <w:jc w:val="both"/>
        <w:rPr>
          <w:b/>
          <w:szCs w:val="24"/>
        </w:rPr>
      </w:pPr>
    </w:p>
    <w:p w14:paraId="36029A10" w14:textId="77777777" w:rsidR="0045769A" w:rsidRDefault="0045769A" w:rsidP="005C14A5">
      <w:pPr>
        <w:jc w:val="both"/>
        <w:rPr>
          <w:b/>
          <w:szCs w:val="24"/>
        </w:rPr>
      </w:pPr>
    </w:p>
    <w:p w14:paraId="692ECEB9" w14:textId="77777777" w:rsidR="0045769A" w:rsidRDefault="0045769A" w:rsidP="005C14A5">
      <w:pPr>
        <w:jc w:val="both"/>
        <w:rPr>
          <w:b/>
          <w:szCs w:val="24"/>
        </w:rPr>
      </w:pPr>
    </w:p>
    <w:p w14:paraId="568A6AFA" w14:textId="77777777" w:rsidR="0045769A" w:rsidRDefault="0045769A" w:rsidP="005C14A5">
      <w:pPr>
        <w:jc w:val="both"/>
        <w:rPr>
          <w:b/>
          <w:szCs w:val="24"/>
        </w:rPr>
      </w:pPr>
    </w:p>
    <w:p w14:paraId="2D47EE8D" w14:textId="77777777" w:rsidR="0045769A" w:rsidRDefault="0045769A" w:rsidP="005C14A5">
      <w:pPr>
        <w:jc w:val="both"/>
        <w:rPr>
          <w:b/>
          <w:szCs w:val="24"/>
        </w:rPr>
      </w:pPr>
    </w:p>
    <w:p w14:paraId="394FA1B6" w14:textId="77777777" w:rsidR="0045769A" w:rsidRDefault="0045769A" w:rsidP="005C14A5">
      <w:pPr>
        <w:jc w:val="both"/>
        <w:rPr>
          <w:b/>
          <w:szCs w:val="24"/>
        </w:rPr>
      </w:pPr>
    </w:p>
    <w:p w14:paraId="57482316" w14:textId="77777777" w:rsidR="0045769A" w:rsidRDefault="0045769A" w:rsidP="005C14A5">
      <w:pPr>
        <w:jc w:val="both"/>
        <w:rPr>
          <w:b/>
          <w:szCs w:val="24"/>
        </w:rPr>
      </w:pPr>
    </w:p>
    <w:p w14:paraId="3E304FF6" w14:textId="77777777" w:rsidR="0045769A" w:rsidRDefault="0045769A" w:rsidP="005C14A5">
      <w:pPr>
        <w:jc w:val="both"/>
        <w:rPr>
          <w:b/>
          <w:szCs w:val="24"/>
        </w:rPr>
      </w:pPr>
    </w:p>
    <w:p w14:paraId="4D69BB19" w14:textId="77777777" w:rsidR="0045769A" w:rsidRDefault="0045769A" w:rsidP="005C14A5">
      <w:pPr>
        <w:jc w:val="both"/>
        <w:rPr>
          <w:b/>
          <w:szCs w:val="24"/>
        </w:rPr>
      </w:pPr>
    </w:p>
    <w:p w14:paraId="41D7860C" w14:textId="77777777" w:rsidR="0045769A" w:rsidRDefault="0045769A" w:rsidP="005C14A5">
      <w:pPr>
        <w:jc w:val="both"/>
        <w:rPr>
          <w:b/>
          <w:szCs w:val="24"/>
        </w:rPr>
      </w:pPr>
    </w:p>
    <w:p w14:paraId="643710F5" w14:textId="77777777" w:rsidR="0045769A" w:rsidRDefault="0045769A" w:rsidP="005C14A5">
      <w:pPr>
        <w:jc w:val="both"/>
        <w:rPr>
          <w:b/>
          <w:szCs w:val="24"/>
        </w:rPr>
      </w:pPr>
    </w:p>
    <w:p w14:paraId="7052CB27" w14:textId="77777777" w:rsidR="00581E90" w:rsidRDefault="00581E90" w:rsidP="005C14A5">
      <w:pPr>
        <w:jc w:val="both"/>
        <w:rPr>
          <w:b/>
          <w:szCs w:val="24"/>
        </w:rPr>
      </w:pPr>
    </w:p>
    <w:p w14:paraId="7EF5D685" w14:textId="77777777" w:rsidR="00581E90" w:rsidRDefault="00581E90" w:rsidP="005C14A5">
      <w:pPr>
        <w:jc w:val="both"/>
        <w:rPr>
          <w:b/>
          <w:szCs w:val="24"/>
        </w:rPr>
      </w:pPr>
    </w:p>
    <w:p w14:paraId="221DBAC8" w14:textId="33487D25" w:rsidR="005C14A5" w:rsidRPr="00CE1D68" w:rsidRDefault="005C14A5" w:rsidP="005C14A5">
      <w:pPr>
        <w:jc w:val="both"/>
        <w:rPr>
          <w:b/>
          <w:szCs w:val="24"/>
        </w:rPr>
      </w:pPr>
      <w:r w:rsidRPr="00CE1D68">
        <w:rPr>
          <w:b/>
          <w:szCs w:val="24"/>
        </w:rPr>
        <w:t>Komentár k správe o hospodárení</w:t>
      </w:r>
    </w:p>
    <w:p w14:paraId="69935A14" w14:textId="77777777" w:rsidR="005C14A5" w:rsidRPr="00CE1D68" w:rsidRDefault="005C14A5" w:rsidP="005C14A5">
      <w:pPr>
        <w:jc w:val="both"/>
        <w:rPr>
          <w:szCs w:val="24"/>
        </w:rPr>
      </w:pPr>
    </w:p>
    <w:p w14:paraId="54F39FC9" w14:textId="77777777" w:rsidR="005C14A5" w:rsidRPr="00BB4F17" w:rsidRDefault="005C14A5" w:rsidP="005C14A5">
      <w:pPr>
        <w:jc w:val="both"/>
        <w:rPr>
          <w:color w:val="000000"/>
          <w:szCs w:val="24"/>
        </w:rPr>
      </w:pPr>
      <w:r w:rsidRPr="00BB4F17">
        <w:rPr>
          <w:color w:val="000000"/>
          <w:szCs w:val="24"/>
        </w:rPr>
        <w:t xml:space="preserve">Finančnými prostriedkami na prevádzku boli pokryté všetky energie, zakúpili sa kancelárske potreby, čistiace  prostriedky, elektroinštalačný, vodoinštalačný materiál, žiacke šatňové skrinky, učebné pomôcky, prenájom kopírovacích strojov a rohoží, školenia, tlačiarenské služby, deratizácia, zabezpečenie ochrany osobných údajov, úhrada za poskytovanie služieb PZS, poplatky banke, príspevok zamestnávateľa na stravovanie, prídel do sociálneho fondu, OON, miestny poplatok za komunálny odpad, </w:t>
      </w:r>
      <w:r>
        <w:rPr>
          <w:szCs w:val="24"/>
        </w:rPr>
        <w:t>údržba</w:t>
      </w:r>
      <w:r w:rsidRPr="00BB4F17">
        <w:rPr>
          <w:szCs w:val="24"/>
        </w:rPr>
        <w:t xml:space="preserve"> v priestoroch školy, </w:t>
      </w:r>
      <w:r w:rsidRPr="00BB4F17">
        <w:rPr>
          <w:color w:val="000000"/>
          <w:szCs w:val="24"/>
        </w:rPr>
        <w:t xml:space="preserve">a iné. </w:t>
      </w:r>
    </w:p>
    <w:p w14:paraId="2145B8CA" w14:textId="77777777" w:rsidR="005C14A5" w:rsidRPr="00BB4F17" w:rsidRDefault="005C14A5" w:rsidP="005C14A5">
      <w:pPr>
        <w:jc w:val="both"/>
        <w:rPr>
          <w:szCs w:val="24"/>
        </w:rPr>
      </w:pPr>
      <w:r w:rsidRPr="00BB4F17">
        <w:rPr>
          <w:szCs w:val="24"/>
        </w:rPr>
        <w:t>K 31. decembru 202</w:t>
      </w:r>
      <w:r>
        <w:rPr>
          <w:szCs w:val="24"/>
        </w:rPr>
        <w:t>3</w:t>
      </w:r>
      <w:r w:rsidRPr="00BB4F17">
        <w:rPr>
          <w:szCs w:val="24"/>
        </w:rPr>
        <w:t xml:space="preserve"> sú uhradené všetky faktúry za energie, služby a materiálové vybavenie. </w:t>
      </w:r>
    </w:p>
    <w:p w14:paraId="0ACEDDE6" w14:textId="77777777" w:rsidR="005C14A5" w:rsidRPr="00BB4F17" w:rsidRDefault="005C14A5" w:rsidP="005C14A5">
      <w:pPr>
        <w:jc w:val="both"/>
        <w:rPr>
          <w:szCs w:val="24"/>
        </w:rPr>
      </w:pPr>
      <w:r w:rsidRPr="00BB4F17">
        <w:rPr>
          <w:szCs w:val="24"/>
        </w:rPr>
        <w:t xml:space="preserve">Prostriedky zo vzdelávacích poukazov vo výške </w:t>
      </w:r>
      <w:r>
        <w:rPr>
          <w:szCs w:val="24"/>
        </w:rPr>
        <w:t>18.413,-</w:t>
      </w:r>
      <w:r w:rsidRPr="00BB4F17">
        <w:rPr>
          <w:szCs w:val="24"/>
        </w:rPr>
        <w:t xml:space="preserve"> eur boli použité na odmeny a odvody do poisťovní pre učiteľov na záujmové vzdelávanie v</w:t>
      </w:r>
      <w:r>
        <w:rPr>
          <w:szCs w:val="24"/>
        </w:rPr>
        <w:t> </w:t>
      </w:r>
      <w:r w:rsidRPr="00BB4F17">
        <w:rPr>
          <w:szCs w:val="24"/>
        </w:rPr>
        <w:t>krúžkoch</w:t>
      </w:r>
      <w:r>
        <w:rPr>
          <w:szCs w:val="24"/>
        </w:rPr>
        <w:t>,</w:t>
      </w:r>
      <w:r w:rsidRPr="00BB4F17">
        <w:rPr>
          <w:szCs w:val="24"/>
        </w:rPr>
        <w:t xml:space="preserve"> </w:t>
      </w:r>
      <w:r>
        <w:rPr>
          <w:szCs w:val="24"/>
        </w:rPr>
        <w:t>nákup učebných pomôcok, úhrada faktúr za energie.</w:t>
      </w:r>
    </w:p>
    <w:p w14:paraId="3D238317" w14:textId="77777777" w:rsidR="005C14A5" w:rsidRPr="00BB4F17" w:rsidRDefault="005C14A5" w:rsidP="005C14A5">
      <w:pPr>
        <w:jc w:val="both"/>
        <w:rPr>
          <w:szCs w:val="24"/>
        </w:rPr>
      </w:pPr>
      <w:r w:rsidRPr="00BB4F17">
        <w:rPr>
          <w:szCs w:val="24"/>
        </w:rPr>
        <w:t xml:space="preserve">Príspevok na asistenta vo výške </w:t>
      </w:r>
      <w:r>
        <w:rPr>
          <w:szCs w:val="24"/>
        </w:rPr>
        <w:t>14.376</w:t>
      </w:r>
      <w:r w:rsidRPr="00BB4F17">
        <w:rPr>
          <w:szCs w:val="24"/>
        </w:rPr>
        <w:t>,</w:t>
      </w:r>
      <w:r>
        <w:rPr>
          <w:szCs w:val="24"/>
        </w:rPr>
        <w:t>-</w:t>
      </w:r>
      <w:r w:rsidRPr="00BB4F17">
        <w:rPr>
          <w:szCs w:val="24"/>
        </w:rPr>
        <w:t xml:space="preserve"> € bola  vyplatená mzda a odvody do poisťovní.</w:t>
      </w:r>
    </w:p>
    <w:p w14:paraId="1668EE96" w14:textId="77777777" w:rsidR="005C14A5" w:rsidRDefault="005C14A5" w:rsidP="005C14A5">
      <w:pPr>
        <w:jc w:val="both"/>
        <w:rPr>
          <w:szCs w:val="24"/>
        </w:rPr>
      </w:pPr>
      <w:r w:rsidRPr="00BB4F17">
        <w:rPr>
          <w:szCs w:val="24"/>
        </w:rPr>
        <w:t xml:space="preserve">Príspevok  na nákup učebníc ŠR vo výške </w:t>
      </w:r>
      <w:r>
        <w:rPr>
          <w:szCs w:val="24"/>
        </w:rPr>
        <w:t>17.269</w:t>
      </w:r>
      <w:r w:rsidRPr="00BB4F17">
        <w:rPr>
          <w:szCs w:val="24"/>
        </w:rPr>
        <w:t>,</w:t>
      </w:r>
      <w:r>
        <w:rPr>
          <w:szCs w:val="24"/>
        </w:rPr>
        <w:t>-</w:t>
      </w:r>
      <w:r w:rsidRPr="00BB4F17">
        <w:rPr>
          <w:szCs w:val="24"/>
        </w:rPr>
        <w:t xml:space="preserve"> € bol použitý na nákup učebníc pre žiakov I. a II. stupňa.</w:t>
      </w:r>
    </w:p>
    <w:p w14:paraId="5295B32D" w14:textId="77777777" w:rsidR="005C14A5" w:rsidRDefault="005C14A5" w:rsidP="005C14A5">
      <w:pPr>
        <w:jc w:val="both"/>
        <w:rPr>
          <w:szCs w:val="24"/>
        </w:rPr>
      </w:pPr>
      <w:r w:rsidRPr="00BC6A55">
        <w:rPr>
          <w:szCs w:val="24"/>
        </w:rPr>
        <w:t>Príspevok POO Profesijný rozvoj vo výške 1.000,- eur.</w:t>
      </w:r>
    </w:p>
    <w:p w14:paraId="5407B883" w14:textId="77777777" w:rsidR="005C14A5" w:rsidRPr="00BC6A55" w:rsidRDefault="005C14A5" w:rsidP="005C14A5">
      <w:pPr>
        <w:jc w:val="both"/>
        <w:rPr>
          <w:szCs w:val="24"/>
        </w:rPr>
      </w:pPr>
      <w:r>
        <w:rPr>
          <w:szCs w:val="24"/>
        </w:rPr>
        <w:t>Príspevok digitálne technológie vo výške 9.320,- eur nákup učebných pomôcok</w:t>
      </w:r>
    </w:p>
    <w:p w14:paraId="473E5A66" w14:textId="77777777" w:rsidR="005C14A5" w:rsidRPr="00BC6A55" w:rsidRDefault="005C14A5" w:rsidP="005C14A5">
      <w:pPr>
        <w:jc w:val="both"/>
        <w:rPr>
          <w:color w:val="000000" w:themeColor="text1"/>
          <w:szCs w:val="24"/>
        </w:rPr>
      </w:pPr>
      <w:r w:rsidRPr="00BC6A55">
        <w:rPr>
          <w:color w:val="000000" w:themeColor="text1"/>
          <w:szCs w:val="24"/>
        </w:rPr>
        <w:t xml:space="preserve">Príspevok na špecifiká vo výške </w:t>
      </w:r>
      <w:r>
        <w:rPr>
          <w:color w:val="000000" w:themeColor="text1"/>
          <w:szCs w:val="24"/>
        </w:rPr>
        <w:t>83.276,-</w:t>
      </w:r>
      <w:r w:rsidRPr="00BC6A55">
        <w:rPr>
          <w:color w:val="000000" w:themeColor="text1"/>
          <w:szCs w:val="24"/>
        </w:rPr>
        <w:t xml:space="preserve"> eur – </w:t>
      </w:r>
      <w:r w:rsidRPr="00BC6A55">
        <w:rPr>
          <w:szCs w:val="24"/>
        </w:rPr>
        <w:t>bola  vyplatená mzda a odvody do poisťovní</w:t>
      </w:r>
      <w:r w:rsidRPr="00BC6A55">
        <w:rPr>
          <w:color w:val="000000" w:themeColor="text1"/>
          <w:szCs w:val="24"/>
        </w:rPr>
        <w:t xml:space="preserve"> </w:t>
      </w:r>
      <w:r>
        <w:rPr>
          <w:color w:val="000000" w:themeColor="text1"/>
          <w:szCs w:val="24"/>
        </w:rPr>
        <w:t xml:space="preserve">nákup učebných pomôcok, nákup výpočtovej techniky, </w:t>
      </w:r>
      <w:r w:rsidRPr="00BC6A55">
        <w:rPr>
          <w:color w:val="000000" w:themeColor="text1"/>
          <w:szCs w:val="24"/>
        </w:rPr>
        <w:t>nákup interiérového vybavenia, úhradu faktúr za energie a iné.</w:t>
      </w:r>
    </w:p>
    <w:p w14:paraId="3E1EC89B" w14:textId="77777777" w:rsidR="005C14A5" w:rsidRPr="00BC6A55" w:rsidRDefault="005C14A5" w:rsidP="005C14A5">
      <w:pPr>
        <w:jc w:val="both"/>
        <w:rPr>
          <w:color w:val="000000" w:themeColor="text1"/>
          <w:szCs w:val="24"/>
        </w:rPr>
      </w:pPr>
      <w:r w:rsidRPr="00BC6A55">
        <w:rPr>
          <w:color w:val="000000" w:themeColor="text1"/>
          <w:szCs w:val="24"/>
        </w:rPr>
        <w:t xml:space="preserve">Príspevok vo výške </w:t>
      </w:r>
      <w:r>
        <w:rPr>
          <w:color w:val="000000" w:themeColor="text1"/>
          <w:szCs w:val="24"/>
        </w:rPr>
        <w:t>10.050</w:t>
      </w:r>
      <w:r w:rsidRPr="00BC6A55">
        <w:rPr>
          <w:color w:val="000000" w:themeColor="text1"/>
          <w:szCs w:val="24"/>
        </w:rPr>
        <w:t>,</w:t>
      </w:r>
      <w:r>
        <w:rPr>
          <w:color w:val="000000" w:themeColor="text1"/>
          <w:szCs w:val="24"/>
        </w:rPr>
        <w:t>-</w:t>
      </w:r>
      <w:r w:rsidRPr="00BC6A55">
        <w:rPr>
          <w:color w:val="000000" w:themeColor="text1"/>
          <w:szCs w:val="24"/>
        </w:rPr>
        <w:t xml:space="preserve"> eur na lyžiarsky kurz pre žiakov II. stupňa.</w:t>
      </w:r>
    </w:p>
    <w:p w14:paraId="3E02BC13" w14:textId="77777777" w:rsidR="005C14A5" w:rsidRPr="00BC6A55" w:rsidRDefault="005C14A5" w:rsidP="005C14A5">
      <w:pPr>
        <w:jc w:val="both"/>
        <w:rPr>
          <w:color w:val="000000" w:themeColor="text1"/>
          <w:szCs w:val="24"/>
        </w:rPr>
      </w:pPr>
      <w:r w:rsidRPr="00BC6A55">
        <w:rPr>
          <w:color w:val="000000" w:themeColor="text1"/>
          <w:szCs w:val="24"/>
        </w:rPr>
        <w:t xml:space="preserve">Príspevok vo výške </w:t>
      </w:r>
      <w:r>
        <w:rPr>
          <w:color w:val="000000" w:themeColor="text1"/>
          <w:szCs w:val="24"/>
        </w:rPr>
        <w:t>9.500</w:t>
      </w:r>
      <w:r w:rsidRPr="00BC6A55">
        <w:rPr>
          <w:color w:val="000000" w:themeColor="text1"/>
          <w:szCs w:val="24"/>
        </w:rPr>
        <w:t>,- eur na školu v prírode pre žiakov I. stupňa.</w:t>
      </w:r>
    </w:p>
    <w:p w14:paraId="09F5EF9C" w14:textId="77777777" w:rsidR="005C14A5" w:rsidRPr="00BB4F17" w:rsidRDefault="005C14A5" w:rsidP="005C14A5">
      <w:pPr>
        <w:jc w:val="both"/>
        <w:rPr>
          <w:szCs w:val="24"/>
        </w:rPr>
      </w:pPr>
      <w:r w:rsidRPr="00BB4F17">
        <w:rPr>
          <w:szCs w:val="24"/>
        </w:rPr>
        <w:t xml:space="preserve">Finančné prostriedky z príjmov za prenájom priestorov, vo  výške  </w:t>
      </w:r>
      <w:r>
        <w:rPr>
          <w:szCs w:val="24"/>
        </w:rPr>
        <w:t>18.947,18</w:t>
      </w:r>
      <w:r w:rsidRPr="00BB4F17">
        <w:rPr>
          <w:szCs w:val="24"/>
        </w:rPr>
        <w:t xml:space="preserve"> eur boli použité na bežné prevádzkové náklady.</w:t>
      </w:r>
    </w:p>
    <w:p w14:paraId="3AF5EAD2" w14:textId="77777777" w:rsidR="005C14A5" w:rsidRPr="00BB4F17" w:rsidRDefault="005C14A5" w:rsidP="005C14A5">
      <w:pPr>
        <w:jc w:val="both"/>
        <w:rPr>
          <w:szCs w:val="24"/>
        </w:rPr>
      </w:pPr>
      <w:r w:rsidRPr="00BB4F17">
        <w:rPr>
          <w:szCs w:val="24"/>
        </w:rPr>
        <w:t xml:space="preserve">Finančné prostriedky z darov vo výške </w:t>
      </w:r>
      <w:r>
        <w:rPr>
          <w:szCs w:val="24"/>
        </w:rPr>
        <w:t>1.030</w:t>
      </w:r>
      <w:r w:rsidRPr="00BB4F17">
        <w:rPr>
          <w:szCs w:val="24"/>
        </w:rPr>
        <w:t>,</w:t>
      </w:r>
      <w:r>
        <w:rPr>
          <w:szCs w:val="24"/>
        </w:rPr>
        <w:t>-</w:t>
      </w:r>
      <w:r w:rsidRPr="00BB4F17">
        <w:rPr>
          <w:szCs w:val="24"/>
        </w:rPr>
        <w:t xml:space="preserve"> eur boli použité na bežné prevádzkové náklady.</w:t>
      </w:r>
    </w:p>
    <w:p w14:paraId="073E4825" w14:textId="77777777" w:rsidR="005C14A5" w:rsidRPr="00BB4F17" w:rsidRDefault="005C14A5" w:rsidP="005C14A5">
      <w:pPr>
        <w:jc w:val="both"/>
        <w:rPr>
          <w:szCs w:val="24"/>
        </w:rPr>
      </w:pPr>
      <w:r w:rsidRPr="00BB4F17">
        <w:rPr>
          <w:szCs w:val="24"/>
        </w:rPr>
        <w:t xml:space="preserve">Z prostriedkov mestskej časti </w:t>
      </w:r>
      <w:r>
        <w:rPr>
          <w:szCs w:val="24"/>
        </w:rPr>
        <w:t xml:space="preserve">2.341,- </w:t>
      </w:r>
      <w:r w:rsidRPr="00BB4F17">
        <w:rPr>
          <w:szCs w:val="24"/>
        </w:rPr>
        <w:t>€</w:t>
      </w:r>
      <w:r>
        <w:rPr>
          <w:szCs w:val="24"/>
        </w:rPr>
        <w:t xml:space="preserve"> </w:t>
      </w:r>
      <w:r w:rsidRPr="00BB4F17">
        <w:rPr>
          <w:szCs w:val="24"/>
        </w:rPr>
        <w:t xml:space="preserve"> </w:t>
      </w:r>
      <w:r>
        <w:rPr>
          <w:szCs w:val="24"/>
        </w:rPr>
        <w:t>úhrada energií a výmena servopohonu vo výmenníkovej stanici.</w:t>
      </w:r>
    </w:p>
    <w:p w14:paraId="7B625C59" w14:textId="77777777" w:rsidR="005C14A5" w:rsidRPr="00BB4F17" w:rsidRDefault="005C14A5" w:rsidP="005C14A5">
      <w:pPr>
        <w:jc w:val="both"/>
        <w:rPr>
          <w:szCs w:val="24"/>
        </w:rPr>
      </w:pPr>
      <w:r w:rsidRPr="00BB4F17">
        <w:rPr>
          <w:szCs w:val="24"/>
        </w:rPr>
        <w:t>Do roku 202</w:t>
      </w:r>
      <w:r>
        <w:rPr>
          <w:szCs w:val="24"/>
        </w:rPr>
        <w:t>4</w:t>
      </w:r>
      <w:r w:rsidRPr="00BB4F17">
        <w:rPr>
          <w:szCs w:val="24"/>
        </w:rPr>
        <w:t xml:space="preserve"> boli prenesené finančné prostriedky vo výške </w:t>
      </w:r>
      <w:r>
        <w:rPr>
          <w:szCs w:val="24"/>
        </w:rPr>
        <w:t>182.319,-</w:t>
      </w:r>
      <w:r w:rsidRPr="00BB4F17">
        <w:rPr>
          <w:szCs w:val="24"/>
        </w:rPr>
        <w:t xml:space="preserve"> eur, ktoré budú použité na prevádzkové náklady.</w:t>
      </w:r>
    </w:p>
    <w:p w14:paraId="077DC948" w14:textId="77777777" w:rsidR="005C14A5" w:rsidRPr="00BB4F17" w:rsidRDefault="005C14A5" w:rsidP="005C14A5">
      <w:pPr>
        <w:jc w:val="both"/>
        <w:rPr>
          <w:szCs w:val="24"/>
        </w:rPr>
      </w:pPr>
      <w:r w:rsidRPr="00BB4F17">
        <w:rPr>
          <w:szCs w:val="24"/>
        </w:rPr>
        <w:t>Celkovo môžeme zhodnotiť čerpanie pridelených finančných prostriedkov ako efektívne a účelné.</w:t>
      </w:r>
    </w:p>
    <w:p w14:paraId="7F9F87E0" w14:textId="77777777" w:rsidR="005C14A5" w:rsidRPr="00CE1D68" w:rsidRDefault="005C14A5" w:rsidP="005C14A5">
      <w:pPr>
        <w:rPr>
          <w:i/>
          <w:szCs w:val="24"/>
        </w:rPr>
      </w:pPr>
    </w:p>
    <w:p w14:paraId="262C8979" w14:textId="77777777" w:rsidR="005C14A5" w:rsidRPr="00CE1D68" w:rsidRDefault="005C14A5" w:rsidP="005C14A5">
      <w:pPr>
        <w:rPr>
          <w:szCs w:val="24"/>
        </w:rPr>
      </w:pPr>
    </w:p>
    <w:p w14:paraId="15A2AC6B" w14:textId="77777777" w:rsidR="005C14A5" w:rsidRDefault="005C14A5" w:rsidP="005C14A5">
      <w:pPr>
        <w:rPr>
          <w:szCs w:val="24"/>
        </w:rPr>
      </w:pPr>
      <w:r>
        <w:rPr>
          <w:szCs w:val="24"/>
        </w:rPr>
        <w:t>V Bratislave, 13.03.2024</w:t>
      </w:r>
    </w:p>
    <w:p w14:paraId="1CBD46F6" w14:textId="77777777" w:rsidR="005C14A5" w:rsidRDefault="005C14A5" w:rsidP="005C14A5">
      <w:pPr>
        <w:rPr>
          <w:szCs w:val="24"/>
        </w:rPr>
      </w:pPr>
    </w:p>
    <w:p w14:paraId="245806CA" w14:textId="77777777" w:rsidR="005C14A5" w:rsidRDefault="005C14A5" w:rsidP="005C14A5">
      <w:pPr>
        <w:rPr>
          <w:szCs w:val="24"/>
        </w:rPr>
      </w:pPr>
    </w:p>
    <w:p w14:paraId="6009286E" w14:textId="77777777" w:rsidR="005C14A5" w:rsidRDefault="005C14A5" w:rsidP="005C14A5">
      <w:pPr>
        <w:rPr>
          <w:szCs w:val="24"/>
        </w:rPr>
      </w:pPr>
    </w:p>
    <w:p w14:paraId="5A60F4E0" w14:textId="77777777" w:rsidR="005C14A5" w:rsidRDefault="005C14A5" w:rsidP="005C14A5">
      <w:pPr>
        <w:rPr>
          <w:szCs w:val="24"/>
        </w:rPr>
      </w:pPr>
    </w:p>
    <w:p w14:paraId="549F2B50" w14:textId="77777777" w:rsidR="005C14A5" w:rsidRDefault="005C14A5" w:rsidP="005C14A5">
      <w:pPr>
        <w:rPr>
          <w:szCs w:val="24"/>
        </w:rPr>
      </w:pPr>
    </w:p>
    <w:p w14:paraId="794D7227" w14:textId="77777777" w:rsidR="005C14A5" w:rsidRDefault="005C14A5" w:rsidP="005C14A5">
      <w:pPr>
        <w:rPr>
          <w:szCs w:val="24"/>
        </w:rPr>
      </w:pPr>
    </w:p>
    <w:p w14:paraId="2B21370F" w14:textId="77777777" w:rsidR="005C14A5" w:rsidRDefault="005C14A5" w:rsidP="005C14A5">
      <w:pPr>
        <w:rPr>
          <w:szCs w:val="24"/>
        </w:rPr>
      </w:pPr>
    </w:p>
    <w:p w14:paraId="3449FBB6" w14:textId="77777777" w:rsidR="005C14A5" w:rsidRDefault="005C14A5" w:rsidP="005C14A5">
      <w:pPr>
        <w:rPr>
          <w:szCs w:val="24"/>
        </w:rPr>
      </w:pPr>
    </w:p>
    <w:p w14:paraId="154A56FA" w14:textId="77777777" w:rsidR="005C14A5" w:rsidRPr="00CE1D68" w:rsidRDefault="005C14A5" w:rsidP="005C14A5">
      <w:pPr>
        <w:rPr>
          <w:szCs w:val="24"/>
        </w:rPr>
      </w:pPr>
    </w:p>
    <w:p w14:paraId="5FF770D6" w14:textId="77777777" w:rsidR="005C14A5" w:rsidRPr="00CE1D68" w:rsidRDefault="005C14A5" w:rsidP="005C14A5">
      <w:pPr>
        <w:rPr>
          <w:szCs w:val="24"/>
        </w:rPr>
      </w:pPr>
    </w:p>
    <w:p w14:paraId="32B0AE8A" w14:textId="12F51627" w:rsidR="005C14A5" w:rsidRPr="00CE1D68" w:rsidRDefault="005C14A5" w:rsidP="005C14A5">
      <w:pPr>
        <w:rPr>
          <w:szCs w:val="24"/>
        </w:rPr>
      </w:pPr>
      <w:r w:rsidRPr="00CE1D68">
        <w:rPr>
          <w:szCs w:val="24"/>
        </w:rPr>
        <w:tab/>
      </w:r>
      <w:r w:rsidRPr="00CE1D68">
        <w:rPr>
          <w:szCs w:val="24"/>
        </w:rPr>
        <w:tab/>
      </w:r>
      <w:r w:rsidRPr="00CE1D68">
        <w:rPr>
          <w:szCs w:val="24"/>
        </w:rPr>
        <w:tab/>
      </w:r>
      <w:r w:rsidRPr="00CE1D68">
        <w:rPr>
          <w:szCs w:val="24"/>
        </w:rPr>
        <w:tab/>
      </w:r>
      <w:r w:rsidRPr="00CE1D68">
        <w:rPr>
          <w:szCs w:val="24"/>
        </w:rPr>
        <w:tab/>
      </w:r>
      <w:r w:rsidRPr="00CE1D68">
        <w:rPr>
          <w:szCs w:val="24"/>
        </w:rPr>
        <w:tab/>
        <w:t>PaedDr. Mária Orságová</w:t>
      </w:r>
      <w:r w:rsidR="00A97101">
        <w:rPr>
          <w:szCs w:val="24"/>
        </w:rPr>
        <w:t>, v.r.</w:t>
      </w:r>
    </w:p>
    <w:p w14:paraId="3F24B415" w14:textId="77777777" w:rsidR="005C14A5" w:rsidRPr="00CE1D68" w:rsidRDefault="005C14A5" w:rsidP="005C14A5">
      <w:pPr>
        <w:rPr>
          <w:szCs w:val="24"/>
        </w:rPr>
      </w:pPr>
      <w:r w:rsidRPr="00CE1D68">
        <w:rPr>
          <w:szCs w:val="24"/>
        </w:rPr>
        <w:tab/>
      </w:r>
      <w:r w:rsidRPr="00CE1D68">
        <w:rPr>
          <w:szCs w:val="24"/>
        </w:rPr>
        <w:tab/>
      </w:r>
      <w:r w:rsidRPr="00CE1D68">
        <w:rPr>
          <w:szCs w:val="24"/>
        </w:rPr>
        <w:tab/>
      </w:r>
      <w:r w:rsidRPr="00CE1D68">
        <w:rPr>
          <w:szCs w:val="24"/>
        </w:rPr>
        <w:tab/>
      </w:r>
      <w:r w:rsidRPr="00CE1D68">
        <w:rPr>
          <w:szCs w:val="24"/>
        </w:rPr>
        <w:tab/>
      </w:r>
      <w:r w:rsidRPr="00CE1D68">
        <w:rPr>
          <w:szCs w:val="24"/>
        </w:rPr>
        <w:tab/>
      </w:r>
      <w:r>
        <w:rPr>
          <w:szCs w:val="24"/>
        </w:rPr>
        <w:t xml:space="preserve">         </w:t>
      </w:r>
      <w:r w:rsidRPr="00CE1D68">
        <w:rPr>
          <w:szCs w:val="24"/>
        </w:rPr>
        <w:t>riaditeľka školy</w:t>
      </w:r>
    </w:p>
    <w:p w14:paraId="34F58869" w14:textId="48DD6427" w:rsidR="003D465F" w:rsidRDefault="003D465F" w:rsidP="003D465F">
      <w:pPr>
        <w:rPr>
          <w:b/>
          <w:szCs w:val="24"/>
        </w:rPr>
      </w:pPr>
      <w:r>
        <w:rPr>
          <w:b/>
          <w:szCs w:val="24"/>
        </w:rPr>
        <w:t xml:space="preserve">                                                                                                  </w:t>
      </w:r>
      <w:r w:rsidR="00EA3787">
        <w:rPr>
          <w:b/>
          <w:szCs w:val="24"/>
        </w:rPr>
        <w:t xml:space="preserve">                                     </w:t>
      </w:r>
      <w:r>
        <w:rPr>
          <w:b/>
          <w:szCs w:val="24"/>
        </w:rPr>
        <w:t xml:space="preserve"> </w:t>
      </w:r>
    </w:p>
    <w:p w14:paraId="637E62E2" w14:textId="77777777" w:rsidR="005C7A22" w:rsidRDefault="005C7A22" w:rsidP="003D465F">
      <w:pPr>
        <w:rPr>
          <w:b/>
          <w:szCs w:val="24"/>
        </w:rPr>
      </w:pPr>
    </w:p>
    <w:p w14:paraId="762A4DBC" w14:textId="77777777" w:rsidR="005C7A22" w:rsidRDefault="005C7A22" w:rsidP="003D465F">
      <w:pPr>
        <w:rPr>
          <w:b/>
          <w:szCs w:val="24"/>
        </w:rPr>
      </w:pPr>
    </w:p>
    <w:p w14:paraId="0A6D4B06" w14:textId="77777777" w:rsidR="005C7A22" w:rsidRDefault="005C7A22" w:rsidP="003D465F">
      <w:pPr>
        <w:rPr>
          <w:b/>
          <w:szCs w:val="24"/>
        </w:rPr>
      </w:pPr>
    </w:p>
    <w:p w14:paraId="49A50F13" w14:textId="77777777" w:rsidR="005C7A22" w:rsidRDefault="005C7A22" w:rsidP="003D465F">
      <w:pPr>
        <w:rPr>
          <w:b/>
          <w:szCs w:val="24"/>
        </w:rPr>
      </w:pPr>
    </w:p>
    <w:p w14:paraId="21F232D9" w14:textId="77777777" w:rsidR="005C7A22" w:rsidRDefault="005C7A22" w:rsidP="003D465F">
      <w:pPr>
        <w:rPr>
          <w:b/>
          <w:szCs w:val="24"/>
        </w:rPr>
      </w:pPr>
    </w:p>
    <w:p w14:paraId="76285403" w14:textId="77777777" w:rsidR="005C7A22" w:rsidRDefault="005C7A22" w:rsidP="003D465F">
      <w:pPr>
        <w:rPr>
          <w:b/>
          <w:szCs w:val="24"/>
        </w:rPr>
      </w:pPr>
    </w:p>
    <w:p w14:paraId="2619A5A7" w14:textId="77777777" w:rsidR="005C7A22" w:rsidRDefault="005C7A22" w:rsidP="003D465F">
      <w:pPr>
        <w:rPr>
          <w:b/>
          <w:szCs w:val="24"/>
        </w:rPr>
      </w:pPr>
    </w:p>
    <w:p w14:paraId="07E2FEC3" w14:textId="77777777" w:rsidR="005C7A22" w:rsidRDefault="005C7A22" w:rsidP="003D465F">
      <w:pPr>
        <w:rPr>
          <w:b/>
          <w:szCs w:val="24"/>
        </w:rPr>
      </w:pPr>
    </w:p>
    <w:p w14:paraId="78D39959" w14:textId="77777777" w:rsidR="005C7A22" w:rsidRDefault="005C7A22" w:rsidP="003D465F">
      <w:pPr>
        <w:rPr>
          <w:b/>
          <w:szCs w:val="24"/>
        </w:rPr>
      </w:pPr>
    </w:p>
    <w:p w14:paraId="1860E62C" w14:textId="77777777" w:rsidR="005C7A22" w:rsidRDefault="005C7A22" w:rsidP="003D465F">
      <w:pPr>
        <w:rPr>
          <w:b/>
          <w:szCs w:val="24"/>
        </w:rPr>
      </w:pPr>
    </w:p>
    <w:p w14:paraId="19C5CBC5" w14:textId="77777777" w:rsidR="005C7A22" w:rsidRDefault="005C7A22" w:rsidP="003D465F">
      <w:pPr>
        <w:rPr>
          <w:b/>
          <w:szCs w:val="24"/>
        </w:rPr>
      </w:pPr>
    </w:p>
    <w:p w14:paraId="77B2DC65" w14:textId="77777777" w:rsidR="005C7A22" w:rsidRDefault="005C7A22" w:rsidP="003D465F">
      <w:pPr>
        <w:rPr>
          <w:b/>
          <w:szCs w:val="24"/>
        </w:rPr>
      </w:pPr>
    </w:p>
    <w:p w14:paraId="4D345A2D" w14:textId="77777777" w:rsidR="005C7A22" w:rsidRDefault="005C7A22" w:rsidP="003D465F">
      <w:pPr>
        <w:rPr>
          <w:b/>
          <w:szCs w:val="24"/>
        </w:rPr>
      </w:pPr>
    </w:p>
    <w:p w14:paraId="46237007" w14:textId="77777777" w:rsidR="005C7A22" w:rsidRDefault="005C7A22" w:rsidP="003D465F">
      <w:pPr>
        <w:rPr>
          <w:b/>
          <w:szCs w:val="24"/>
        </w:rPr>
      </w:pPr>
    </w:p>
    <w:p w14:paraId="4D921F75" w14:textId="77777777" w:rsidR="005C7A22" w:rsidRDefault="005C7A22" w:rsidP="003D465F">
      <w:pPr>
        <w:rPr>
          <w:b/>
          <w:szCs w:val="24"/>
        </w:rPr>
      </w:pPr>
    </w:p>
    <w:p w14:paraId="6488CD65" w14:textId="77777777" w:rsidR="005C7A22" w:rsidRDefault="005C7A22" w:rsidP="003D465F">
      <w:pPr>
        <w:rPr>
          <w:b/>
          <w:szCs w:val="24"/>
        </w:rPr>
      </w:pPr>
    </w:p>
    <w:p w14:paraId="7DC63074" w14:textId="77777777" w:rsidR="005C7A22" w:rsidRDefault="005C7A22" w:rsidP="003D465F">
      <w:pPr>
        <w:rPr>
          <w:b/>
          <w:szCs w:val="24"/>
        </w:rPr>
      </w:pPr>
    </w:p>
    <w:p w14:paraId="59A44CC0" w14:textId="77777777" w:rsidR="005C7A22" w:rsidRDefault="005C7A22" w:rsidP="003D465F">
      <w:pPr>
        <w:rPr>
          <w:b/>
          <w:szCs w:val="24"/>
        </w:rPr>
      </w:pPr>
    </w:p>
    <w:p w14:paraId="0922FF97" w14:textId="77777777" w:rsidR="005C7A22" w:rsidRDefault="005C7A22" w:rsidP="003D465F">
      <w:pPr>
        <w:rPr>
          <w:b/>
          <w:szCs w:val="24"/>
        </w:rPr>
      </w:pPr>
    </w:p>
    <w:p w14:paraId="7B4F1096" w14:textId="77777777" w:rsidR="005C7A22" w:rsidRDefault="005C7A22" w:rsidP="003D465F">
      <w:pPr>
        <w:rPr>
          <w:b/>
          <w:szCs w:val="24"/>
        </w:rPr>
      </w:pPr>
    </w:p>
    <w:p w14:paraId="5C82EF8B" w14:textId="77777777" w:rsidR="005C7A22" w:rsidRDefault="005C7A22" w:rsidP="003D465F">
      <w:pPr>
        <w:rPr>
          <w:b/>
          <w:szCs w:val="24"/>
        </w:rPr>
      </w:pPr>
    </w:p>
    <w:p w14:paraId="16059F6C" w14:textId="77777777" w:rsidR="005C7A22" w:rsidRDefault="005C7A22" w:rsidP="003D465F">
      <w:pPr>
        <w:rPr>
          <w:b/>
          <w:szCs w:val="24"/>
        </w:rPr>
      </w:pPr>
    </w:p>
    <w:p w14:paraId="70E6EF4F" w14:textId="5BC6F900" w:rsidR="005C7A22" w:rsidRDefault="008E5D4C" w:rsidP="003D465F">
      <w:pPr>
        <w:rPr>
          <w:b/>
          <w:szCs w:val="24"/>
        </w:rPr>
      </w:pPr>
      <w:r>
        <w:rPr>
          <w:b/>
          <w:noProof/>
          <w:szCs w:val="24"/>
        </w:rPr>
        <w:lastRenderedPageBreak/>
        <w:drawing>
          <wp:inline distT="0" distB="0" distL="0" distR="0" wp14:anchorId="325BD537" wp14:editId="67FD213A">
            <wp:extent cx="6423235" cy="9305290"/>
            <wp:effectExtent l="0" t="0" r="0" b="0"/>
            <wp:docPr id="1255671070" name="Obrázok 2" descr="Obrázok, na ktorom je text, biely, dizajn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671070" name="Obrázok 2" descr="Obrázok, na ktorom je text, biely, dizajn&#10;&#10;Automaticky generovaný popis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6554" cy="9324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4D9B6" w14:textId="3BD2D7D1" w:rsidR="005C7A22" w:rsidRDefault="002D2705" w:rsidP="003D465F">
      <w:pPr>
        <w:rPr>
          <w:b/>
          <w:szCs w:val="24"/>
        </w:rPr>
      </w:pPr>
      <w:r>
        <w:rPr>
          <w:b/>
          <w:noProof/>
          <w:szCs w:val="24"/>
        </w:rPr>
        <w:lastRenderedPageBreak/>
        <w:drawing>
          <wp:inline distT="0" distB="0" distL="0" distR="0" wp14:anchorId="22AE4B1D" wp14:editId="35C0EF56">
            <wp:extent cx="6644640" cy="9402940"/>
            <wp:effectExtent l="0" t="0" r="0" b="0"/>
            <wp:docPr id="388680867" name="Obrázok 1" descr="Obrázok, na ktorom je text, rovnobežný, diagram, čierno-bi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680867" name="Obrázok 1" descr="Obrázok, na ktorom je text, rovnobežný, diagram, čierno-biela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9918" cy="9410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2F0C5" w14:textId="5CE24D15" w:rsidR="005C7A22" w:rsidRDefault="008E5D4C" w:rsidP="003D465F">
      <w:pPr>
        <w:rPr>
          <w:b/>
          <w:szCs w:val="24"/>
        </w:rPr>
      </w:pPr>
      <w:r>
        <w:rPr>
          <w:b/>
          <w:noProof/>
          <w:szCs w:val="24"/>
        </w:rPr>
        <w:lastRenderedPageBreak/>
        <w:drawing>
          <wp:inline distT="0" distB="0" distL="0" distR="0" wp14:anchorId="0A668805" wp14:editId="4940FACC">
            <wp:extent cx="6601661" cy="9342120"/>
            <wp:effectExtent l="0" t="0" r="0" b="0"/>
            <wp:docPr id="1824127337" name="Obrázok 3" descr="Obrázok, na ktorom je text, diagram, rovnobežný, technický výk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127337" name="Obrázok 3" descr="Obrázok, na ktorom je text, diagram, rovnobežný, technický výkres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3245" cy="9358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7A22" w:rsidSect="00601B76">
      <w:footerReference w:type="even" r:id="rId12"/>
      <w:footerReference w:type="default" r:id="rId13"/>
      <w:pgSz w:w="11906" w:h="16838" w:code="9"/>
      <w:pgMar w:top="1021" w:right="1418" w:bottom="1077" w:left="1134" w:header="680" w:footer="68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4D0FFD" w14:textId="77777777" w:rsidR="00B84EDF" w:rsidRDefault="00B84EDF">
      <w:r>
        <w:separator/>
      </w:r>
    </w:p>
  </w:endnote>
  <w:endnote w:type="continuationSeparator" w:id="0">
    <w:p w14:paraId="510961F7" w14:textId="77777777" w:rsidR="00B84EDF" w:rsidRDefault="00B84E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tarSymbol">
    <w:altName w:val="MS Gothic"/>
    <w:charset w:val="80"/>
    <w:family w:val="auto"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AA2CCF" w14:textId="77777777" w:rsidR="0014700C" w:rsidRDefault="0014700C" w:rsidP="00815D03">
    <w:pPr>
      <w:pStyle w:val="Pta"/>
      <w:framePr w:wrap="around" w:vAnchor="text" w:hAnchor="margin" w:xAlign="right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>
      <w:rPr>
        <w:rStyle w:val="slostrany"/>
        <w:noProof/>
      </w:rPr>
      <w:t>20</w:t>
    </w:r>
    <w:r>
      <w:rPr>
        <w:rStyle w:val="slostrany"/>
      </w:rPr>
      <w:fldChar w:fldCharType="end"/>
    </w:r>
  </w:p>
  <w:p w14:paraId="2C85D113" w14:textId="77777777" w:rsidR="0014700C" w:rsidRDefault="0014700C" w:rsidP="002A6018">
    <w:pPr>
      <w:pStyle w:val="Pt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5577379"/>
      <w:docPartObj>
        <w:docPartGallery w:val="Page Numbers (Bottom of Page)"/>
        <w:docPartUnique/>
      </w:docPartObj>
    </w:sdtPr>
    <w:sdtEndPr/>
    <w:sdtContent>
      <w:p w14:paraId="7184E644" w14:textId="77777777" w:rsidR="0014700C" w:rsidRDefault="0014700C">
        <w:pPr>
          <w:pStyle w:val="Pt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BD682F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14:paraId="1282A7D5" w14:textId="77777777" w:rsidR="0014700C" w:rsidRDefault="0014700C" w:rsidP="002A6018">
    <w:pPr>
      <w:pStyle w:val="Pt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A60A2E" w14:textId="77777777" w:rsidR="00B84EDF" w:rsidRDefault="00B84EDF">
      <w:r>
        <w:separator/>
      </w:r>
    </w:p>
  </w:footnote>
  <w:footnote w:type="continuationSeparator" w:id="0">
    <w:p w14:paraId="1954C17F" w14:textId="77777777" w:rsidR="00B84EDF" w:rsidRDefault="00B84E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singleLevel"/>
    <w:tmpl w:val="00000002"/>
    <w:name w:val="WW8Num14"/>
    <w:lvl w:ilvl="0">
      <w:start w:val="63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StarSymbol" w:hAnsi="StarSymbol"/>
      </w:rPr>
    </w:lvl>
  </w:abstractNum>
  <w:abstractNum w:abstractNumId="1" w15:restartNumberingAfterBreak="0">
    <w:nsid w:val="00000003"/>
    <w:multiLevelType w:val="singleLevel"/>
    <w:tmpl w:val="00000003"/>
    <w:name w:val="WW8Num19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4"/>
    <w:multiLevelType w:val="singleLevel"/>
    <w:tmpl w:val="00000004"/>
    <w:name w:val="WW8Num21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b/>
      </w:rPr>
    </w:lvl>
  </w:abstractNum>
  <w:abstractNum w:abstractNumId="3" w15:restartNumberingAfterBreak="0">
    <w:nsid w:val="003A5CCA"/>
    <w:multiLevelType w:val="hybridMultilevel"/>
    <w:tmpl w:val="2E98FEB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1AD71D1"/>
    <w:multiLevelType w:val="hybridMultilevel"/>
    <w:tmpl w:val="3D3C891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F60A4C"/>
    <w:multiLevelType w:val="hybridMultilevel"/>
    <w:tmpl w:val="31B0838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D14051"/>
    <w:multiLevelType w:val="hybridMultilevel"/>
    <w:tmpl w:val="4508D98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5E021B6"/>
    <w:multiLevelType w:val="hybridMultilevel"/>
    <w:tmpl w:val="681A287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8AB2F19"/>
    <w:multiLevelType w:val="hybridMultilevel"/>
    <w:tmpl w:val="8D2EA4C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A481074"/>
    <w:multiLevelType w:val="hybridMultilevel"/>
    <w:tmpl w:val="D1009C2C"/>
    <w:lvl w:ilvl="0" w:tplc="1DF0C046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AE639DC"/>
    <w:multiLevelType w:val="hybridMultilevel"/>
    <w:tmpl w:val="0E900CBC"/>
    <w:lvl w:ilvl="0" w:tplc="5D120A2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9B496F"/>
    <w:multiLevelType w:val="singleLevel"/>
    <w:tmpl w:val="041B0013"/>
    <w:lvl w:ilvl="0">
      <w:start w:val="1"/>
      <w:numFmt w:val="upperRoman"/>
      <w:pStyle w:val="Nadpis8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2" w15:restartNumberingAfterBreak="0">
    <w:nsid w:val="160F5FAE"/>
    <w:multiLevelType w:val="hybridMultilevel"/>
    <w:tmpl w:val="647C4B7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86F1AA5"/>
    <w:multiLevelType w:val="hybridMultilevel"/>
    <w:tmpl w:val="23A26D2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692EF3"/>
    <w:multiLevelType w:val="singleLevel"/>
    <w:tmpl w:val="041B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28160C6E"/>
    <w:multiLevelType w:val="singleLevel"/>
    <w:tmpl w:val="041B0017"/>
    <w:lvl w:ilvl="0">
      <w:start w:val="4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 w15:restartNumberingAfterBreak="0">
    <w:nsid w:val="28D066E4"/>
    <w:multiLevelType w:val="hybridMultilevel"/>
    <w:tmpl w:val="09DA48B6"/>
    <w:lvl w:ilvl="0" w:tplc="18221A7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FEF0FEB"/>
    <w:multiLevelType w:val="hybridMultilevel"/>
    <w:tmpl w:val="D8E0CC9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4C397B"/>
    <w:multiLevelType w:val="hybridMultilevel"/>
    <w:tmpl w:val="A49C7E4E"/>
    <w:lvl w:ilvl="0" w:tplc="1DF0C046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D044D5"/>
    <w:multiLevelType w:val="hybridMultilevel"/>
    <w:tmpl w:val="A1EC476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C12EBC"/>
    <w:multiLevelType w:val="hybridMultilevel"/>
    <w:tmpl w:val="C16CEFA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BD575B"/>
    <w:multiLevelType w:val="hybridMultilevel"/>
    <w:tmpl w:val="07803D2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004C1F"/>
    <w:multiLevelType w:val="hybridMultilevel"/>
    <w:tmpl w:val="87CE645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690D6F"/>
    <w:multiLevelType w:val="hybridMultilevel"/>
    <w:tmpl w:val="D9D208C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3614D7"/>
    <w:multiLevelType w:val="hybridMultilevel"/>
    <w:tmpl w:val="DE5ADD2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B53BA5"/>
    <w:multiLevelType w:val="hybridMultilevel"/>
    <w:tmpl w:val="051EB97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714EA7"/>
    <w:multiLevelType w:val="hybridMultilevel"/>
    <w:tmpl w:val="31B0838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F950A5"/>
    <w:multiLevelType w:val="singleLevel"/>
    <w:tmpl w:val="14DEFC98"/>
    <w:lvl w:ilvl="0">
      <w:start w:val="13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8" w15:restartNumberingAfterBreak="0">
    <w:nsid w:val="5EFA5FEA"/>
    <w:multiLevelType w:val="hybridMultilevel"/>
    <w:tmpl w:val="8A86AFFA"/>
    <w:lvl w:ilvl="0" w:tplc="83C227C2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0B96C45"/>
    <w:multiLevelType w:val="hybridMultilevel"/>
    <w:tmpl w:val="D83CF41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9F3F7F"/>
    <w:multiLevelType w:val="singleLevel"/>
    <w:tmpl w:val="3C3C35D0"/>
    <w:lvl w:ilvl="0">
      <w:start w:val="2"/>
      <w:numFmt w:val="lowerLetter"/>
      <w:lvlText w:val="%1)"/>
      <w:lvlJc w:val="left"/>
      <w:pPr>
        <w:tabs>
          <w:tab w:val="num" w:pos="510"/>
        </w:tabs>
        <w:ind w:left="510" w:hanging="510"/>
      </w:pPr>
      <w:rPr>
        <w:rFonts w:hint="default"/>
      </w:rPr>
    </w:lvl>
  </w:abstractNum>
  <w:abstractNum w:abstractNumId="31" w15:restartNumberingAfterBreak="0">
    <w:nsid w:val="62C5695B"/>
    <w:multiLevelType w:val="hybridMultilevel"/>
    <w:tmpl w:val="41166F4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8BC34AB"/>
    <w:multiLevelType w:val="hybridMultilevel"/>
    <w:tmpl w:val="A4B88EDA"/>
    <w:lvl w:ilvl="0" w:tplc="1DF0C046">
      <w:numFmt w:val="bullet"/>
      <w:lvlText w:val="-"/>
      <w:lvlJc w:val="left"/>
      <w:pPr>
        <w:ind w:left="720" w:hanging="360"/>
      </w:p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6D0F0D"/>
    <w:multiLevelType w:val="singleLevel"/>
    <w:tmpl w:val="1DF0C046"/>
    <w:lvl w:ilvl="0">
      <w:numFmt w:val="bullet"/>
      <w:lvlText w:val="-"/>
      <w:lvlJc w:val="left"/>
      <w:pPr>
        <w:tabs>
          <w:tab w:val="num" w:pos="5400"/>
        </w:tabs>
        <w:ind w:left="5400" w:hanging="360"/>
      </w:pPr>
      <w:rPr>
        <w:rFonts w:hint="default"/>
      </w:rPr>
    </w:lvl>
  </w:abstractNum>
  <w:abstractNum w:abstractNumId="34" w15:restartNumberingAfterBreak="0">
    <w:nsid w:val="6EA03C99"/>
    <w:multiLevelType w:val="hybridMultilevel"/>
    <w:tmpl w:val="31B0838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19719A"/>
    <w:multiLevelType w:val="singleLevel"/>
    <w:tmpl w:val="8FA8B68C"/>
    <w:lvl w:ilvl="0">
      <w:start w:val="1"/>
      <w:numFmt w:val="lowerLetter"/>
      <w:lvlText w:val="%1)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</w:abstractNum>
  <w:abstractNum w:abstractNumId="36" w15:restartNumberingAfterBreak="0">
    <w:nsid w:val="71510DA3"/>
    <w:multiLevelType w:val="hybridMultilevel"/>
    <w:tmpl w:val="A820834C"/>
    <w:lvl w:ilvl="0" w:tplc="1DF0C046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E865C5"/>
    <w:multiLevelType w:val="hybridMultilevel"/>
    <w:tmpl w:val="0F129F30"/>
    <w:lvl w:ilvl="0" w:tplc="963019F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C541E9"/>
    <w:multiLevelType w:val="singleLevel"/>
    <w:tmpl w:val="041B0017"/>
    <w:lvl w:ilvl="0">
      <w:start w:val="14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 w15:restartNumberingAfterBreak="0">
    <w:nsid w:val="79185806"/>
    <w:multiLevelType w:val="hybridMultilevel"/>
    <w:tmpl w:val="FF2288E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B4427FD"/>
    <w:multiLevelType w:val="hybridMultilevel"/>
    <w:tmpl w:val="89ECB07C"/>
    <w:lvl w:ilvl="0" w:tplc="1DF0C046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416AF3"/>
    <w:multiLevelType w:val="hybridMultilevel"/>
    <w:tmpl w:val="6A1405A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603007"/>
    <w:multiLevelType w:val="hybridMultilevel"/>
    <w:tmpl w:val="F0187D1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6406396">
    <w:abstractNumId w:val="11"/>
  </w:num>
  <w:num w:numId="2" w16cid:durableId="1684630941">
    <w:abstractNumId w:val="30"/>
  </w:num>
  <w:num w:numId="3" w16cid:durableId="1560823567">
    <w:abstractNumId w:val="15"/>
  </w:num>
  <w:num w:numId="4" w16cid:durableId="42604908">
    <w:abstractNumId w:val="16"/>
  </w:num>
  <w:num w:numId="5" w16cid:durableId="480972276">
    <w:abstractNumId w:val="33"/>
  </w:num>
  <w:num w:numId="6" w16cid:durableId="1536116015">
    <w:abstractNumId w:val="27"/>
  </w:num>
  <w:num w:numId="7" w16cid:durableId="2317944">
    <w:abstractNumId w:val="38"/>
  </w:num>
  <w:num w:numId="8" w16cid:durableId="560142517">
    <w:abstractNumId w:val="14"/>
  </w:num>
  <w:num w:numId="9" w16cid:durableId="1848134455">
    <w:abstractNumId w:val="35"/>
  </w:num>
  <w:num w:numId="10" w16cid:durableId="2132480787">
    <w:abstractNumId w:val="32"/>
  </w:num>
  <w:num w:numId="11" w16cid:durableId="1322851449">
    <w:abstractNumId w:val="2"/>
  </w:num>
  <w:num w:numId="12" w16cid:durableId="1883321426">
    <w:abstractNumId w:val="36"/>
  </w:num>
  <w:num w:numId="13" w16cid:durableId="1793667855">
    <w:abstractNumId w:val="40"/>
  </w:num>
  <w:num w:numId="14" w16cid:durableId="1763338104">
    <w:abstractNumId w:val="9"/>
  </w:num>
  <w:num w:numId="15" w16cid:durableId="51852189">
    <w:abstractNumId w:val="6"/>
  </w:num>
  <w:num w:numId="16" w16cid:durableId="62333951">
    <w:abstractNumId w:val="8"/>
  </w:num>
  <w:num w:numId="17" w16cid:durableId="965159728">
    <w:abstractNumId w:val="12"/>
  </w:num>
  <w:num w:numId="18" w16cid:durableId="1294943316">
    <w:abstractNumId w:val="21"/>
  </w:num>
  <w:num w:numId="19" w16cid:durableId="1996912288">
    <w:abstractNumId w:val="28"/>
  </w:num>
  <w:num w:numId="20" w16cid:durableId="1289507512">
    <w:abstractNumId w:val="3"/>
  </w:num>
  <w:num w:numId="21" w16cid:durableId="1367484600">
    <w:abstractNumId w:val="17"/>
  </w:num>
  <w:num w:numId="22" w16cid:durableId="1693218616">
    <w:abstractNumId w:val="37"/>
  </w:num>
  <w:num w:numId="23" w16cid:durableId="774129472">
    <w:abstractNumId w:val="4"/>
  </w:num>
  <w:num w:numId="24" w16cid:durableId="370612673">
    <w:abstractNumId w:val="10"/>
  </w:num>
  <w:num w:numId="25" w16cid:durableId="2086224640">
    <w:abstractNumId w:val="13"/>
  </w:num>
  <w:num w:numId="26" w16cid:durableId="823854649">
    <w:abstractNumId w:val="24"/>
  </w:num>
  <w:num w:numId="27" w16cid:durableId="47726360">
    <w:abstractNumId w:val="42"/>
  </w:num>
  <w:num w:numId="28" w16cid:durableId="1098332936">
    <w:abstractNumId w:val="19"/>
  </w:num>
  <w:num w:numId="29" w16cid:durableId="2118518694">
    <w:abstractNumId w:val="31"/>
  </w:num>
  <w:num w:numId="30" w16cid:durableId="626744852">
    <w:abstractNumId w:val="23"/>
  </w:num>
  <w:num w:numId="31" w16cid:durableId="316736545">
    <w:abstractNumId w:val="25"/>
  </w:num>
  <w:num w:numId="32" w16cid:durableId="1539857449">
    <w:abstractNumId w:val="20"/>
  </w:num>
  <w:num w:numId="33" w16cid:durableId="1133912470">
    <w:abstractNumId w:val="41"/>
  </w:num>
  <w:num w:numId="34" w16cid:durableId="822352973">
    <w:abstractNumId w:val="29"/>
  </w:num>
  <w:num w:numId="35" w16cid:durableId="833182021">
    <w:abstractNumId w:val="39"/>
  </w:num>
  <w:num w:numId="36" w16cid:durableId="1616716353">
    <w:abstractNumId w:val="22"/>
  </w:num>
  <w:num w:numId="37" w16cid:durableId="2123839142">
    <w:abstractNumId w:val="7"/>
  </w:num>
  <w:num w:numId="38" w16cid:durableId="1611937432">
    <w:abstractNumId w:val="5"/>
  </w:num>
  <w:num w:numId="39" w16cid:durableId="1818262818">
    <w:abstractNumId w:val="34"/>
  </w:num>
  <w:num w:numId="40" w16cid:durableId="501547845">
    <w:abstractNumId w:val="26"/>
  </w:num>
  <w:num w:numId="41" w16cid:durableId="759833533">
    <w:abstractNumId w:val="18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6018"/>
    <w:rsid w:val="0000268B"/>
    <w:rsid w:val="00002C55"/>
    <w:rsid w:val="000043F7"/>
    <w:rsid w:val="00006AA3"/>
    <w:rsid w:val="000078A6"/>
    <w:rsid w:val="00011645"/>
    <w:rsid w:val="00014E28"/>
    <w:rsid w:val="00015050"/>
    <w:rsid w:val="00015EBC"/>
    <w:rsid w:val="000176EF"/>
    <w:rsid w:val="00021820"/>
    <w:rsid w:val="00021A3A"/>
    <w:rsid w:val="0002531A"/>
    <w:rsid w:val="00026DE0"/>
    <w:rsid w:val="0002705C"/>
    <w:rsid w:val="00030504"/>
    <w:rsid w:val="00030C78"/>
    <w:rsid w:val="00030F44"/>
    <w:rsid w:val="0003164F"/>
    <w:rsid w:val="00031FE7"/>
    <w:rsid w:val="00037656"/>
    <w:rsid w:val="00037994"/>
    <w:rsid w:val="000400D3"/>
    <w:rsid w:val="00040CDB"/>
    <w:rsid w:val="00040F5C"/>
    <w:rsid w:val="00041222"/>
    <w:rsid w:val="00046C1E"/>
    <w:rsid w:val="000479FC"/>
    <w:rsid w:val="00053378"/>
    <w:rsid w:val="00055D82"/>
    <w:rsid w:val="000565EA"/>
    <w:rsid w:val="00057389"/>
    <w:rsid w:val="00057452"/>
    <w:rsid w:val="000614F7"/>
    <w:rsid w:val="000617F7"/>
    <w:rsid w:val="00063500"/>
    <w:rsid w:val="00065CEF"/>
    <w:rsid w:val="00066C18"/>
    <w:rsid w:val="00066C86"/>
    <w:rsid w:val="000678BA"/>
    <w:rsid w:val="000712F9"/>
    <w:rsid w:val="00071F09"/>
    <w:rsid w:val="00072F29"/>
    <w:rsid w:val="0008364F"/>
    <w:rsid w:val="00084B7D"/>
    <w:rsid w:val="000853AE"/>
    <w:rsid w:val="00087A48"/>
    <w:rsid w:val="00090572"/>
    <w:rsid w:val="0009095F"/>
    <w:rsid w:val="000917C1"/>
    <w:rsid w:val="00091926"/>
    <w:rsid w:val="00093E61"/>
    <w:rsid w:val="000946D4"/>
    <w:rsid w:val="0009491F"/>
    <w:rsid w:val="000A0C46"/>
    <w:rsid w:val="000A1F5F"/>
    <w:rsid w:val="000A3BBE"/>
    <w:rsid w:val="000A4022"/>
    <w:rsid w:val="000B185E"/>
    <w:rsid w:val="000B202C"/>
    <w:rsid w:val="000B3C39"/>
    <w:rsid w:val="000B433E"/>
    <w:rsid w:val="000B6C5F"/>
    <w:rsid w:val="000C0358"/>
    <w:rsid w:val="000C445D"/>
    <w:rsid w:val="000C48F8"/>
    <w:rsid w:val="000C4E5C"/>
    <w:rsid w:val="000D33F9"/>
    <w:rsid w:val="000D5B76"/>
    <w:rsid w:val="000D69B6"/>
    <w:rsid w:val="000D6EA3"/>
    <w:rsid w:val="000D70FF"/>
    <w:rsid w:val="000E39FB"/>
    <w:rsid w:val="000E69C1"/>
    <w:rsid w:val="000F30E9"/>
    <w:rsid w:val="000F31FF"/>
    <w:rsid w:val="000F4473"/>
    <w:rsid w:val="000F7432"/>
    <w:rsid w:val="000F7DEB"/>
    <w:rsid w:val="001010FE"/>
    <w:rsid w:val="00103240"/>
    <w:rsid w:val="00104D0A"/>
    <w:rsid w:val="0010579C"/>
    <w:rsid w:val="001114E1"/>
    <w:rsid w:val="00114C39"/>
    <w:rsid w:val="00116924"/>
    <w:rsid w:val="00117463"/>
    <w:rsid w:val="001219D7"/>
    <w:rsid w:val="00125C32"/>
    <w:rsid w:val="00127072"/>
    <w:rsid w:val="00141D67"/>
    <w:rsid w:val="00144C3F"/>
    <w:rsid w:val="001458A3"/>
    <w:rsid w:val="0014700C"/>
    <w:rsid w:val="0014768E"/>
    <w:rsid w:val="00150BA5"/>
    <w:rsid w:val="00152049"/>
    <w:rsid w:val="00152F56"/>
    <w:rsid w:val="00152F89"/>
    <w:rsid w:val="00162134"/>
    <w:rsid w:val="00170164"/>
    <w:rsid w:val="00171ADD"/>
    <w:rsid w:val="001750BC"/>
    <w:rsid w:val="00175F46"/>
    <w:rsid w:val="00185344"/>
    <w:rsid w:val="00187D6A"/>
    <w:rsid w:val="00193069"/>
    <w:rsid w:val="00194F8A"/>
    <w:rsid w:val="001973D5"/>
    <w:rsid w:val="00197B68"/>
    <w:rsid w:val="001A0CA3"/>
    <w:rsid w:val="001A0CAF"/>
    <w:rsid w:val="001A4A96"/>
    <w:rsid w:val="001A7FBF"/>
    <w:rsid w:val="001B2334"/>
    <w:rsid w:val="001B37CE"/>
    <w:rsid w:val="001B4D1B"/>
    <w:rsid w:val="001B6A3D"/>
    <w:rsid w:val="001B753C"/>
    <w:rsid w:val="001C074F"/>
    <w:rsid w:val="001C32BF"/>
    <w:rsid w:val="001C4258"/>
    <w:rsid w:val="001C7E34"/>
    <w:rsid w:val="001D0081"/>
    <w:rsid w:val="001D6A9F"/>
    <w:rsid w:val="001D76C0"/>
    <w:rsid w:val="001E3AA4"/>
    <w:rsid w:val="001F1D96"/>
    <w:rsid w:val="001F3271"/>
    <w:rsid w:val="001F6095"/>
    <w:rsid w:val="001F6489"/>
    <w:rsid w:val="001F7CC8"/>
    <w:rsid w:val="0020032B"/>
    <w:rsid w:val="00201223"/>
    <w:rsid w:val="0020367D"/>
    <w:rsid w:val="00203698"/>
    <w:rsid w:val="00203854"/>
    <w:rsid w:val="002042BA"/>
    <w:rsid w:val="00204E3F"/>
    <w:rsid w:val="00204FA1"/>
    <w:rsid w:val="0020515A"/>
    <w:rsid w:val="002100CF"/>
    <w:rsid w:val="002106A5"/>
    <w:rsid w:val="00212BF4"/>
    <w:rsid w:val="00215DAB"/>
    <w:rsid w:val="00216738"/>
    <w:rsid w:val="002209BE"/>
    <w:rsid w:val="00222A97"/>
    <w:rsid w:val="0022341E"/>
    <w:rsid w:val="00224952"/>
    <w:rsid w:val="00224F22"/>
    <w:rsid w:val="00225281"/>
    <w:rsid w:val="0023093F"/>
    <w:rsid w:val="0023621A"/>
    <w:rsid w:val="002365AE"/>
    <w:rsid w:val="002366D2"/>
    <w:rsid w:val="002377F6"/>
    <w:rsid w:val="00246936"/>
    <w:rsid w:val="00247809"/>
    <w:rsid w:val="00247D08"/>
    <w:rsid w:val="002506F4"/>
    <w:rsid w:val="00252633"/>
    <w:rsid w:val="00252F9A"/>
    <w:rsid w:val="0025760C"/>
    <w:rsid w:val="00261313"/>
    <w:rsid w:val="0026275F"/>
    <w:rsid w:val="00262C13"/>
    <w:rsid w:val="00264152"/>
    <w:rsid w:val="0026776B"/>
    <w:rsid w:val="00270639"/>
    <w:rsid w:val="00270DA1"/>
    <w:rsid w:val="002710E8"/>
    <w:rsid w:val="00273565"/>
    <w:rsid w:val="002755E5"/>
    <w:rsid w:val="00277B1C"/>
    <w:rsid w:val="00281858"/>
    <w:rsid w:val="00284101"/>
    <w:rsid w:val="002842E5"/>
    <w:rsid w:val="00286EEE"/>
    <w:rsid w:val="002877F7"/>
    <w:rsid w:val="002927BC"/>
    <w:rsid w:val="002970D2"/>
    <w:rsid w:val="002A02AD"/>
    <w:rsid w:val="002A1960"/>
    <w:rsid w:val="002A2B5C"/>
    <w:rsid w:val="002A4A26"/>
    <w:rsid w:val="002A6018"/>
    <w:rsid w:val="002A7F88"/>
    <w:rsid w:val="002B0503"/>
    <w:rsid w:val="002B12E9"/>
    <w:rsid w:val="002B13EE"/>
    <w:rsid w:val="002B2DC1"/>
    <w:rsid w:val="002B3F49"/>
    <w:rsid w:val="002B534D"/>
    <w:rsid w:val="002B7A76"/>
    <w:rsid w:val="002B7A9E"/>
    <w:rsid w:val="002C3318"/>
    <w:rsid w:val="002C37E1"/>
    <w:rsid w:val="002D2705"/>
    <w:rsid w:val="002D5301"/>
    <w:rsid w:val="002D589D"/>
    <w:rsid w:val="002D7540"/>
    <w:rsid w:val="002D7670"/>
    <w:rsid w:val="002D7BD1"/>
    <w:rsid w:val="002D7E63"/>
    <w:rsid w:val="002E1817"/>
    <w:rsid w:val="002E2304"/>
    <w:rsid w:val="002E4438"/>
    <w:rsid w:val="002E4E8D"/>
    <w:rsid w:val="002E64D6"/>
    <w:rsid w:val="002F1F6F"/>
    <w:rsid w:val="002F31FD"/>
    <w:rsid w:val="002F3A50"/>
    <w:rsid w:val="002F49E4"/>
    <w:rsid w:val="002F6416"/>
    <w:rsid w:val="002F70B6"/>
    <w:rsid w:val="0030142B"/>
    <w:rsid w:val="003069A2"/>
    <w:rsid w:val="003119AB"/>
    <w:rsid w:val="003128DF"/>
    <w:rsid w:val="00314FFD"/>
    <w:rsid w:val="00315DBB"/>
    <w:rsid w:val="003160CD"/>
    <w:rsid w:val="00316A93"/>
    <w:rsid w:val="003213F7"/>
    <w:rsid w:val="00321944"/>
    <w:rsid w:val="00323086"/>
    <w:rsid w:val="003264BE"/>
    <w:rsid w:val="0032757B"/>
    <w:rsid w:val="00330E53"/>
    <w:rsid w:val="0033414B"/>
    <w:rsid w:val="0033450A"/>
    <w:rsid w:val="003346F5"/>
    <w:rsid w:val="003355F4"/>
    <w:rsid w:val="0033710C"/>
    <w:rsid w:val="00345FC6"/>
    <w:rsid w:val="003469EC"/>
    <w:rsid w:val="00347924"/>
    <w:rsid w:val="00350CD0"/>
    <w:rsid w:val="0035430D"/>
    <w:rsid w:val="003567E2"/>
    <w:rsid w:val="00357D2C"/>
    <w:rsid w:val="003648B9"/>
    <w:rsid w:val="003674DF"/>
    <w:rsid w:val="00370912"/>
    <w:rsid w:val="00370EF8"/>
    <w:rsid w:val="003753A6"/>
    <w:rsid w:val="00376C37"/>
    <w:rsid w:val="003819EF"/>
    <w:rsid w:val="00384C97"/>
    <w:rsid w:val="003865ED"/>
    <w:rsid w:val="0038663A"/>
    <w:rsid w:val="0038753C"/>
    <w:rsid w:val="00387E64"/>
    <w:rsid w:val="003912A6"/>
    <w:rsid w:val="0039244F"/>
    <w:rsid w:val="00392A96"/>
    <w:rsid w:val="00393010"/>
    <w:rsid w:val="00394402"/>
    <w:rsid w:val="00395A61"/>
    <w:rsid w:val="00397207"/>
    <w:rsid w:val="00397672"/>
    <w:rsid w:val="003A1266"/>
    <w:rsid w:val="003A195F"/>
    <w:rsid w:val="003B5434"/>
    <w:rsid w:val="003B6248"/>
    <w:rsid w:val="003C1653"/>
    <w:rsid w:val="003C2777"/>
    <w:rsid w:val="003C2F5B"/>
    <w:rsid w:val="003C326C"/>
    <w:rsid w:val="003C354F"/>
    <w:rsid w:val="003C755A"/>
    <w:rsid w:val="003D1B5F"/>
    <w:rsid w:val="003D465F"/>
    <w:rsid w:val="003D5D69"/>
    <w:rsid w:val="003D69C3"/>
    <w:rsid w:val="003D6F7B"/>
    <w:rsid w:val="003D719F"/>
    <w:rsid w:val="003D7BEF"/>
    <w:rsid w:val="003E2834"/>
    <w:rsid w:val="003E3217"/>
    <w:rsid w:val="003F0500"/>
    <w:rsid w:val="003F11BA"/>
    <w:rsid w:val="00403048"/>
    <w:rsid w:val="00405485"/>
    <w:rsid w:val="00406CDA"/>
    <w:rsid w:val="004077EC"/>
    <w:rsid w:val="004113E7"/>
    <w:rsid w:val="00413732"/>
    <w:rsid w:val="0042133A"/>
    <w:rsid w:val="00421388"/>
    <w:rsid w:val="004230D8"/>
    <w:rsid w:val="00423D4E"/>
    <w:rsid w:val="00424DD7"/>
    <w:rsid w:val="00425045"/>
    <w:rsid w:val="0043010A"/>
    <w:rsid w:val="004322DA"/>
    <w:rsid w:val="00435E11"/>
    <w:rsid w:val="00437870"/>
    <w:rsid w:val="00437A95"/>
    <w:rsid w:val="00441211"/>
    <w:rsid w:val="004449FA"/>
    <w:rsid w:val="0044524C"/>
    <w:rsid w:val="00450240"/>
    <w:rsid w:val="00450955"/>
    <w:rsid w:val="004510FF"/>
    <w:rsid w:val="00454AA2"/>
    <w:rsid w:val="00455856"/>
    <w:rsid w:val="0045769A"/>
    <w:rsid w:val="00457F99"/>
    <w:rsid w:val="00460199"/>
    <w:rsid w:val="00461028"/>
    <w:rsid w:val="004616BF"/>
    <w:rsid w:val="004640AF"/>
    <w:rsid w:val="00464407"/>
    <w:rsid w:val="00464670"/>
    <w:rsid w:val="00466A5F"/>
    <w:rsid w:val="00470A57"/>
    <w:rsid w:val="00476620"/>
    <w:rsid w:val="00482DE2"/>
    <w:rsid w:val="00482FE9"/>
    <w:rsid w:val="00483BFD"/>
    <w:rsid w:val="004863CB"/>
    <w:rsid w:val="0049324B"/>
    <w:rsid w:val="004A0533"/>
    <w:rsid w:val="004A1214"/>
    <w:rsid w:val="004A268B"/>
    <w:rsid w:val="004A5B77"/>
    <w:rsid w:val="004A71C5"/>
    <w:rsid w:val="004B365C"/>
    <w:rsid w:val="004B7AC3"/>
    <w:rsid w:val="004C0577"/>
    <w:rsid w:val="004C43F5"/>
    <w:rsid w:val="004C4452"/>
    <w:rsid w:val="004C5A0F"/>
    <w:rsid w:val="004C61F4"/>
    <w:rsid w:val="004C788F"/>
    <w:rsid w:val="004D0481"/>
    <w:rsid w:val="004D3252"/>
    <w:rsid w:val="004D369F"/>
    <w:rsid w:val="004D62B2"/>
    <w:rsid w:val="004E1E05"/>
    <w:rsid w:val="004E2156"/>
    <w:rsid w:val="004F1BBB"/>
    <w:rsid w:val="004F33B8"/>
    <w:rsid w:val="004F36DA"/>
    <w:rsid w:val="004F7943"/>
    <w:rsid w:val="0050518B"/>
    <w:rsid w:val="00507E26"/>
    <w:rsid w:val="00510FAA"/>
    <w:rsid w:val="00511030"/>
    <w:rsid w:val="00514D0C"/>
    <w:rsid w:val="00516600"/>
    <w:rsid w:val="00517FC5"/>
    <w:rsid w:val="00520C26"/>
    <w:rsid w:val="00523C45"/>
    <w:rsid w:val="00525D72"/>
    <w:rsid w:val="0053040D"/>
    <w:rsid w:val="00531317"/>
    <w:rsid w:val="005313F5"/>
    <w:rsid w:val="00534EA5"/>
    <w:rsid w:val="00535453"/>
    <w:rsid w:val="005355AC"/>
    <w:rsid w:val="00537C71"/>
    <w:rsid w:val="00540138"/>
    <w:rsid w:val="00542459"/>
    <w:rsid w:val="00543177"/>
    <w:rsid w:val="00547DE7"/>
    <w:rsid w:val="005527DA"/>
    <w:rsid w:val="00553964"/>
    <w:rsid w:val="00557010"/>
    <w:rsid w:val="00562BF7"/>
    <w:rsid w:val="005662BB"/>
    <w:rsid w:val="005700E1"/>
    <w:rsid w:val="00572122"/>
    <w:rsid w:val="005777A6"/>
    <w:rsid w:val="00580461"/>
    <w:rsid w:val="00581E90"/>
    <w:rsid w:val="005824A7"/>
    <w:rsid w:val="00583B99"/>
    <w:rsid w:val="0058440E"/>
    <w:rsid w:val="00585570"/>
    <w:rsid w:val="00585FA9"/>
    <w:rsid w:val="0058697E"/>
    <w:rsid w:val="00590F65"/>
    <w:rsid w:val="0059305F"/>
    <w:rsid w:val="0059368F"/>
    <w:rsid w:val="005939ED"/>
    <w:rsid w:val="00593EE3"/>
    <w:rsid w:val="00597BF4"/>
    <w:rsid w:val="005A3881"/>
    <w:rsid w:val="005A39D7"/>
    <w:rsid w:val="005A6171"/>
    <w:rsid w:val="005A7981"/>
    <w:rsid w:val="005A7E08"/>
    <w:rsid w:val="005B3966"/>
    <w:rsid w:val="005B3BE2"/>
    <w:rsid w:val="005B73B2"/>
    <w:rsid w:val="005C0EC4"/>
    <w:rsid w:val="005C14A5"/>
    <w:rsid w:val="005C188C"/>
    <w:rsid w:val="005C211C"/>
    <w:rsid w:val="005C222B"/>
    <w:rsid w:val="005C47D6"/>
    <w:rsid w:val="005C7A22"/>
    <w:rsid w:val="005D2DA1"/>
    <w:rsid w:val="005D5DF7"/>
    <w:rsid w:val="005D5F55"/>
    <w:rsid w:val="005D7D77"/>
    <w:rsid w:val="005E5574"/>
    <w:rsid w:val="005E65ED"/>
    <w:rsid w:val="005E6F51"/>
    <w:rsid w:val="005E74A8"/>
    <w:rsid w:val="005F183D"/>
    <w:rsid w:val="005F402F"/>
    <w:rsid w:val="005F43A3"/>
    <w:rsid w:val="005F4B53"/>
    <w:rsid w:val="0060068D"/>
    <w:rsid w:val="0060121C"/>
    <w:rsid w:val="00601B76"/>
    <w:rsid w:val="006024C9"/>
    <w:rsid w:val="0060287F"/>
    <w:rsid w:val="00602DD3"/>
    <w:rsid w:val="00603E87"/>
    <w:rsid w:val="00604CF2"/>
    <w:rsid w:val="00604F8C"/>
    <w:rsid w:val="006074C7"/>
    <w:rsid w:val="0061007A"/>
    <w:rsid w:val="00610E14"/>
    <w:rsid w:val="00611C15"/>
    <w:rsid w:val="00611DC3"/>
    <w:rsid w:val="00611F34"/>
    <w:rsid w:val="0061257F"/>
    <w:rsid w:val="006137F4"/>
    <w:rsid w:val="006141D5"/>
    <w:rsid w:val="00614C87"/>
    <w:rsid w:val="00615CBE"/>
    <w:rsid w:val="00616288"/>
    <w:rsid w:val="00617DE1"/>
    <w:rsid w:val="00621504"/>
    <w:rsid w:val="0062180A"/>
    <w:rsid w:val="00622BDB"/>
    <w:rsid w:val="00626C24"/>
    <w:rsid w:val="00631CA0"/>
    <w:rsid w:val="00632399"/>
    <w:rsid w:val="00634271"/>
    <w:rsid w:val="006363FC"/>
    <w:rsid w:val="00636619"/>
    <w:rsid w:val="006403A1"/>
    <w:rsid w:val="00640519"/>
    <w:rsid w:val="00641CBB"/>
    <w:rsid w:val="00643D7A"/>
    <w:rsid w:val="00644785"/>
    <w:rsid w:val="00650EB7"/>
    <w:rsid w:val="00654802"/>
    <w:rsid w:val="006565D2"/>
    <w:rsid w:val="006610EA"/>
    <w:rsid w:val="00661E6B"/>
    <w:rsid w:val="00662290"/>
    <w:rsid w:val="00663DAC"/>
    <w:rsid w:val="00666852"/>
    <w:rsid w:val="00667804"/>
    <w:rsid w:val="006704EB"/>
    <w:rsid w:val="00671845"/>
    <w:rsid w:val="006727DE"/>
    <w:rsid w:val="00676AF2"/>
    <w:rsid w:val="006835B3"/>
    <w:rsid w:val="006846B3"/>
    <w:rsid w:val="006867B1"/>
    <w:rsid w:val="00687DFD"/>
    <w:rsid w:val="00691305"/>
    <w:rsid w:val="00694F1C"/>
    <w:rsid w:val="006971B8"/>
    <w:rsid w:val="006975A3"/>
    <w:rsid w:val="006A788E"/>
    <w:rsid w:val="006A7FA2"/>
    <w:rsid w:val="006C2E47"/>
    <w:rsid w:val="006C4D56"/>
    <w:rsid w:val="006D2836"/>
    <w:rsid w:val="006D52C2"/>
    <w:rsid w:val="006D6DA3"/>
    <w:rsid w:val="006E1724"/>
    <w:rsid w:val="006E2276"/>
    <w:rsid w:val="006E4739"/>
    <w:rsid w:val="006F2C83"/>
    <w:rsid w:val="006F3CE6"/>
    <w:rsid w:val="006F4277"/>
    <w:rsid w:val="006F44BA"/>
    <w:rsid w:val="006F5C88"/>
    <w:rsid w:val="006F6E24"/>
    <w:rsid w:val="006F76C2"/>
    <w:rsid w:val="00700059"/>
    <w:rsid w:val="007003AF"/>
    <w:rsid w:val="00702DE3"/>
    <w:rsid w:val="00703B15"/>
    <w:rsid w:val="00705BD7"/>
    <w:rsid w:val="00710B43"/>
    <w:rsid w:val="00710CB2"/>
    <w:rsid w:val="00711E26"/>
    <w:rsid w:val="0071317C"/>
    <w:rsid w:val="0071750B"/>
    <w:rsid w:val="007200BD"/>
    <w:rsid w:val="00720244"/>
    <w:rsid w:val="007204A1"/>
    <w:rsid w:val="0072192F"/>
    <w:rsid w:val="00721B74"/>
    <w:rsid w:val="00721E4C"/>
    <w:rsid w:val="0072200C"/>
    <w:rsid w:val="00724F10"/>
    <w:rsid w:val="00725FD0"/>
    <w:rsid w:val="0072648A"/>
    <w:rsid w:val="00726FDC"/>
    <w:rsid w:val="00731824"/>
    <w:rsid w:val="00734C08"/>
    <w:rsid w:val="00734FF0"/>
    <w:rsid w:val="007372E0"/>
    <w:rsid w:val="00740C3E"/>
    <w:rsid w:val="007455A0"/>
    <w:rsid w:val="007467CE"/>
    <w:rsid w:val="00746BAC"/>
    <w:rsid w:val="00747E31"/>
    <w:rsid w:val="0075146B"/>
    <w:rsid w:val="007519CE"/>
    <w:rsid w:val="00753389"/>
    <w:rsid w:val="00755B00"/>
    <w:rsid w:val="007567B7"/>
    <w:rsid w:val="00761D70"/>
    <w:rsid w:val="00764096"/>
    <w:rsid w:val="00764484"/>
    <w:rsid w:val="0076451D"/>
    <w:rsid w:val="007709CC"/>
    <w:rsid w:val="00770BA3"/>
    <w:rsid w:val="007721BC"/>
    <w:rsid w:val="007723BC"/>
    <w:rsid w:val="00772C2D"/>
    <w:rsid w:val="007752C3"/>
    <w:rsid w:val="007820A3"/>
    <w:rsid w:val="00783C32"/>
    <w:rsid w:val="00787CCD"/>
    <w:rsid w:val="00790F8F"/>
    <w:rsid w:val="00793462"/>
    <w:rsid w:val="0079448C"/>
    <w:rsid w:val="00795136"/>
    <w:rsid w:val="0079594D"/>
    <w:rsid w:val="007A1463"/>
    <w:rsid w:val="007A3FF4"/>
    <w:rsid w:val="007A6B2F"/>
    <w:rsid w:val="007B107B"/>
    <w:rsid w:val="007B3A59"/>
    <w:rsid w:val="007B3B03"/>
    <w:rsid w:val="007B5491"/>
    <w:rsid w:val="007B56D1"/>
    <w:rsid w:val="007B6AE4"/>
    <w:rsid w:val="007C084C"/>
    <w:rsid w:val="007C1364"/>
    <w:rsid w:val="007C1492"/>
    <w:rsid w:val="007C4E84"/>
    <w:rsid w:val="007C66B0"/>
    <w:rsid w:val="007D132E"/>
    <w:rsid w:val="007D52EC"/>
    <w:rsid w:val="007D52FB"/>
    <w:rsid w:val="007D5312"/>
    <w:rsid w:val="007D62D8"/>
    <w:rsid w:val="007D649A"/>
    <w:rsid w:val="007D7FE3"/>
    <w:rsid w:val="007E0E71"/>
    <w:rsid w:val="007E1BFD"/>
    <w:rsid w:val="007E371F"/>
    <w:rsid w:val="007E38C4"/>
    <w:rsid w:val="007E3BA1"/>
    <w:rsid w:val="007E473F"/>
    <w:rsid w:val="007E4F9B"/>
    <w:rsid w:val="007E541F"/>
    <w:rsid w:val="007F4812"/>
    <w:rsid w:val="008011C5"/>
    <w:rsid w:val="00801EA8"/>
    <w:rsid w:val="0080340F"/>
    <w:rsid w:val="00804893"/>
    <w:rsid w:val="00805F6A"/>
    <w:rsid w:val="00810D36"/>
    <w:rsid w:val="00810E6F"/>
    <w:rsid w:val="00815D03"/>
    <w:rsid w:val="00821A19"/>
    <w:rsid w:val="00821A4A"/>
    <w:rsid w:val="00823235"/>
    <w:rsid w:val="00831D6A"/>
    <w:rsid w:val="00831F90"/>
    <w:rsid w:val="00832AA2"/>
    <w:rsid w:val="00834FBC"/>
    <w:rsid w:val="008405A1"/>
    <w:rsid w:val="00840A72"/>
    <w:rsid w:val="0084183F"/>
    <w:rsid w:val="00841ED7"/>
    <w:rsid w:val="00846DA1"/>
    <w:rsid w:val="0085127D"/>
    <w:rsid w:val="008513D5"/>
    <w:rsid w:val="00852198"/>
    <w:rsid w:val="00863ABC"/>
    <w:rsid w:val="00871827"/>
    <w:rsid w:val="00877C3D"/>
    <w:rsid w:val="008833CE"/>
    <w:rsid w:val="0088492F"/>
    <w:rsid w:val="0088611D"/>
    <w:rsid w:val="00886A9E"/>
    <w:rsid w:val="00892D47"/>
    <w:rsid w:val="00893A4F"/>
    <w:rsid w:val="00894C3C"/>
    <w:rsid w:val="00895112"/>
    <w:rsid w:val="008954E3"/>
    <w:rsid w:val="0089712B"/>
    <w:rsid w:val="008A21DE"/>
    <w:rsid w:val="008A4083"/>
    <w:rsid w:val="008A748B"/>
    <w:rsid w:val="008B3E42"/>
    <w:rsid w:val="008B3FE0"/>
    <w:rsid w:val="008B60F6"/>
    <w:rsid w:val="008C2E2E"/>
    <w:rsid w:val="008C30F5"/>
    <w:rsid w:val="008C4248"/>
    <w:rsid w:val="008C4574"/>
    <w:rsid w:val="008C4BDC"/>
    <w:rsid w:val="008C6E11"/>
    <w:rsid w:val="008C7930"/>
    <w:rsid w:val="008D2888"/>
    <w:rsid w:val="008D5736"/>
    <w:rsid w:val="008E487D"/>
    <w:rsid w:val="008E5D4C"/>
    <w:rsid w:val="008E7ECF"/>
    <w:rsid w:val="008F26D5"/>
    <w:rsid w:val="008F3302"/>
    <w:rsid w:val="008F3611"/>
    <w:rsid w:val="008F6111"/>
    <w:rsid w:val="008F6CA5"/>
    <w:rsid w:val="00900F96"/>
    <w:rsid w:val="0090417D"/>
    <w:rsid w:val="00906B02"/>
    <w:rsid w:val="00907D68"/>
    <w:rsid w:val="00911AB1"/>
    <w:rsid w:val="00912356"/>
    <w:rsid w:val="00913D4D"/>
    <w:rsid w:val="00913F77"/>
    <w:rsid w:val="00914CB9"/>
    <w:rsid w:val="00915745"/>
    <w:rsid w:val="00915FAB"/>
    <w:rsid w:val="00915FE9"/>
    <w:rsid w:val="00917731"/>
    <w:rsid w:val="00917DF1"/>
    <w:rsid w:val="00920923"/>
    <w:rsid w:val="00921D14"/>
    <w:rsid w:val="00921E44"/>
    <w:rsid w:val="0092275D"/>
    <w:rsid w:val="009228A2"/>
    <w:rsid w:val="009303D9"/>
    <w:rsid w:val="009341DD"/>
    <w:rsid w:val="00940EE6"/>
    <w:rsid w:val="00943DDF"/>
    <w:rsid w:val="00945E0C"/>
    <w:rsid w:val="00946297"/>
    <w:rsid w:val="00950533"/>
    <w:rsid w:val="00951842"/>
    <w:rsid w:val="00953467"/>
    <w:rsid w:val="00955CF7"/>
    <w:rsid w:val="00956952"/>
    <w:rsid w:val="00956986"/>
    <w:rsid w:val="009644FD"/>
    <w:rsid w:val="0096640F"/>
    <w:rsid w:val="00970252"/>
    <w:rsid w:val="0097186B"/>
    <w:rsid w:val="00977042"/>
    <w:rsid w:val="0098251D"/>
    <w:rsid w:val="00984299"/>
    <w:rsid w:val="00986B7A"/>
    <w:rsid w:val="0099132D"/>
    <w:rsid w:val="009914E6"/>
    <w:rsid w:val="009921A8"/>
    <w:rsid w:val="00993BA3"/>
    <w:rsid w:val="009A404D"/>
    <w:rsid w:val="009A5060"/>
    <w:rsid w:val="009A559B"/>
    <w:rsid w:val="009A63C2"/>
    <w:rsid w:val="009B1381"/>
    <w:rsid w:val="009B17D9"/>
    <w:rsid w:val="009B1FAA"/>
    <w:rsid w:val="009D24F8"/>
    <w:rsid w:val="009E270C"/>
    <w:rsid w:val="009E53EE"/>
    <w:rsid w:val="009F3FF5"/>
    <w:rsid w:val="009F490C"/>
    <w:rsid w:val="009F4F42"/>
    <w:rsid w:val="009F6A49"/>
    <w:rsid w:val="009F6C57"/>
    <w:rsid w:val="009F6CF2"/>
    <w:rsid w:val="00A002AD"/>
    <w:rsid w:val="00A013B4"/>
    <w:rsid w:val="00A02C43"/>
    <w:rsid w:val="00A053E9"/>
    <w:rsid w:val="00A0548A"/>
    <w:rsid w:val="00A05811"/>
    <w:rsid w:val="00A06740"/>
    <w:rsid w:val="00A12486"/>
    <w:rsid w:val="00A12F18"/>
    <w:rsid w:val="00A137FE"/>
    <w:rsid w:val="00A13825"/>
    <w:rsid w:val="00A141BF"/>
    <w:rsid w:val="00A155FB"/>
    <w:rsid w:val="00A17D19"/>
    <w:rsid w:val="00A203AA"/>
    <w:rsid w:val="00A2077D"/>
    <w:rsid w:val="00A2465C"/>
    <w:rsid w:val="00A24CB5"/>
    <w:rsid w:val="00A27CE0"/>
    <w:rsid w:val="00A31C7D"/>
    <w:rsid w:val="00A32514"/>
    <w:rsid w:val="00A33413"/>
    <w:rsid w:val="00A35D3A"/>
    <w:rsid w:val="00A419D3"/>
    <w:rsid w:val="00A41DA5"/>
    <w:rsid w:val="00A452E3"/>
    <w:rsid w:val="00A46134"/>
    <w:rsid w:val="00A46D05"/>
    <w:rsid w:val="00A5049C"/>
    <w:rsid w:val="00A50516"/>
    <w:rsid w:val="00A5117C"/>
    <w:rsid w:val="00A53D5B"/>
    <w:rsid w:val="00A55CBB"/>
    <w:rsid w:val="00A56D8E"/>
    <w:rsid w:val="00A63FCE"/>
    <w:rsid w:val="00A64248"/>
    <w:rsid w:val="00A70863"/>
    <w:rsid w:val="00A75274"/>
    <w:rsid w:val="00A8133E"/>
    <w:rsid w:val="00A8429F"/>
    <w:rsid w:val="00A84C1E"/>
    <w:rsid w:val="00A864CE"/>
    <w:rsid w:val="00A867C9"/>
    <w:rsid w:val="00A86A21"/>
    <w:rsid w:val="00A87278"/>
    <w:rsid w:val="00A879E2"/>
    <w:rsid w:val="00A9232F"/>
    <w:rsid w:val="00A96AC7"/>
    <w:rsid w:val="00A97101"/>
    <w:rsid w:val="00AA2F4F"/>
    <w:rsid w:val="00AA3F54"/>
    <w:rsid w:val="00AB292F"/>
    <w:rsid w:val="00AC2E7C"/>
    <w:rsid w:val="00AC3483"/>
    <w:rsid w:val="00AC3775"/>
    <w:rsid w:val="00AC485A"/>
    <w:rsid w:val="00AC756A"/>
    <w:rsid w:val="00AD14C2"/>
    <w:rsid w:val="00AD14FA"/>
    <w:rsid w:val="00AD175E"/>
    <w:rsid w:val="00AD4DE7"/>
    <w:rsid w:val="00AD4EEA"/>
    <w:rsid w:val="00AE2080"/>
    <w:rsid w:val="00AE3E7E"/>
    <w:rsid w:val="00AE4731"/>
    <w:rsid w:val="00AE687C"/>
    <w:rsid w:val="00AF4F06"/>
    <w:rsid w:val="00AF6201"/>
    <w:rsid w:val="00B0134A"/>
    <w:rsid w:val="00B0183C"/>
    <w:rsid w:val="00B035D9"/>
    <w:rsid w:val="00B040D7"/>
    <w:rsid w:val="00B067EF"/>
    <w:rsid w:val="00B06FBC"/>
    <w:rsid w:val="00B07320"/>
    <w:rsid w:val="00B07618"/>
    <w:rsid w:val="00B136A6"/>
    <w:rsid w:val="00B14377"/>
    <w:rsid w:val="00B14E1E"/>
    <w:rsid w:val="00B159B9"/>
    <w:rsid w:val="00B17BF3"/>
    <w:rsid w:val="00B201CC"/>
    <w:rsid w:val="00B22F26"/>
    <w:rsid w:val="00B30841"/>
    <w:rsid w:val="00B31442"/>
    <w:rsid w:val="00B317BD"/>
    <w:rsid w:val="00B342F8"/>
    <w:rsid w:val="00B35AF0"/>
    <w:rsid w:val="00B37BEC"/>
    <w:rsid w:val="00B41DB6"/>
    <w:rsid w:val="00B42B33"/>
    <w:rsid w:val="00B42FD1"/>
    <w:rsid w:val="00B5400D"/>
    <w:rsid w:val="00B54799"/>
    <w:rsid w:val="00B54E21"/>
    <w:rsid w:val="00B57FE1"/>
    <w:rsid w:val="00B602BD"/>
    <w:rsid w:val="00B617DF"/>
    <w:rsid w:val="00B62086"/>
    <w:rsid w:val="00B63BCB"/>
    <w:rsid w:val="00B645CB"/>
    <w:rsid w:val="00B67458"/>
    <w:rsid w:val="00B70693"/>
    <w:rsid w:val="00B7085D"/>
    <w:rsid w:val="00B8218F"/>
    <w:rsid w:val="00B84EDF"/>
    <w:rsid w:val="00B86CD0"/>
    <w:rsid w:val="00B87773"/>
    <w:rsid w:val="00B91D8B"/>
    <w:rsid w:val="00B959E6"/>
    <w:rsid w:val="00BA3278"/>
    <w:rsid w:val="00BA3925"/>
    <w:rsid w:val="00BA434D"/>
    <w:rsid w:val="00BA6859"/>
    <w:rsid w:val="00BA6B8C"/>
    <w:rsid w:val="00BB0FDA"/>
    <w:rsid w:val="00BC4566"/>
    <w:rsid w:val="00BD6432"/>
    <w:rsid w:val="00BD682F"/>
    <w:rsid w:val="00BD7F04"/>
    <w:rsid w:val="00BE0F97"/>
    <w:rsid w:val="00BE1BA9"/>
    <w:rsid w:val="00BE1C1D"/>
    <w:rsid w:val="00BE2B5B"/>
    <w:rsid w:val="00BE3EDF"/>
    <w:rsid w:val="00BE430B"/>
    <w:rsid w:val="00BE50EA"/>
    <w:rsid w:val="00BF033D"/>
    <w:rsid w:val="00BF17D6"/>
    <w:rsid w:val="00BF4D1A"/>
    <w:rsid w:val="00BF5917"/>
    <w:rsid w:val="00C019CB"/>
    <w:rsid w:val="00C02B3C"/>
    <w:rsid w:val="00C031F6"/>
    <w:rsid w:val="00C077E6"/>
    <w:rsid w:val="00C128EB"/>
    <w:rsid w:val="00C13975"/>
    <w:rsid w:val="00C14458"/>
    <w:rsid w:val="00C236C8"/>
    <w:rsid w:val="00C27B3C"/>
    <w:rsid w:val="00C3031C"/>
    <w:rsid w:val="00C35D49"/>
    <w:rsid w:val="00C3638D"/>
    <w:rsid w:val="00C40264"/>
    <w:rsid w:val="00C41E9D"/>
    <w:rsid w:val="00C53B83"/>
    <w:rsid w:val="00C55472"/>
    <w:rsid w:val="00C56BC5"/>
    <w:rsid w:val="00C57503"/>
    <w:rsid w:val="00C600FD"/>
    <w:rsid w:val="00C61044"/>
    <w:rsid w:val="00C650D7"/>
    <w:rsid w:val="00C670E0"/>
    <w:rsid w:val="00C707B0"/>
    <w:rsid w:val="00C729C4"/>
    <w:rsid w:val="00C733F5"/>
    <w:rsid w:val="00C73A0C"/>
    <w:rsid w:val="00C73E38"/>
    <w:rsid w:val="00C77D23"/>
    <w:rsid w:val="00C80C8C"/>
    <w:rsid w:val="00C81767"/>
    <w:rsid w:val="00C82A55"/>
    <w:rsid w:val="00C82B96"/>
    <w:rsid w:val="00C84356"/>
    <w:rsid w:val="00C84BB0"/>
    <w:rsid w:val="00C84F12"/>
    <w:rsid w:val="00C85264"/>
    <w:rsid w:val="00C9503E"/>
    <w:rsid w:val="00CA07D8"/>
    <w:rsid w:val="00CA0EFC"/>
    <w:rsid w:val="00CA4E0B"/>
    <w:rsid w:val="00CA4F09"/>
    <w:rsid w:val="00CA7F6F"/>
    <w:rsid w:val="00CB2ACF"/>
    <w:rsid w:val="00CB49BA"/>
    <w:rsid w:val="00CB74A6"/>
    <w:rsid w:val="00CB787F"/>
    <w:rsid w:val="00CC09B3"/>
    <w:rsid w:val="00CC104D"/>
    <w:rsid w:val="00CC197E"/>
    <w:rsid w:val="00CC1ACC"/>
    <w:rsid w:val="00CC1D93"/>
    <w:rsid w:val="00CC3802"/>
    <w:rsid w:val="00CC449A"/>
    <w:rsid w:val="00CC49F2"/>
    <w:rsid w:val="00CC6431"/>
    <w:rsid w:val="00CC711F"/>
    <w:rsid w:val="00CC7909"/>
    <w:rsid w:val="00CC7B2B"/>
    <w:rsid w:val="00CD3BFB"/>
    <w:rsid w:val="00CD5E97"/>
    <w:rsid w:val="00CD64F3"/>
    <w:rsid w:val="00CE0DD8"/>
    <w:rsid w:val="00CE1883"/>
    <w:rsid w:val="00CE22A5"/>
    <w:rsid w:val="00CE267E"/>
    <w:rsid w:val="00CE6824"/>
    <w:rsid w:val="00CF1FDA"/>
    <w:rsid w:val="00CF257E"/>
    <w:rsid w:val="00CF2B93"/>
    <w:rsid w:val="00CF3169"/>
    <w:rsid w:val="00CF4E2B"/>
    <w:rsid w:val="00CF62A2"/>
    <w:rsid w:val="00CF73AC"/>
    <w:rsid w:val="00D00068"/>
    <w:rsid w:val="00D0291D"/>
    <w:rsid w:val="00D02A4B"/>
    <w:rsid w:val="00D04247"/>
    <w:rsid w:val="00D04DCE"/>
    <w:rsid w:val="00D05F5F"/>
    <w:rsid w:val="00D0764A"/>
    <w:rsid w:val="00D07ADE"/>
    <w:rsid w:val="00D1046B"/>
    <w:rsid w:val="00D10BF0"/>
    <w:rsid w:val="00D110D8"/>
    <w:rsid w:val="00D14700"/>
    <w:rsid w:val="00D15AB5"/>
    <w:rsid w:val="00D21B09"/>
    <w:rsid w:val="00D22DF9"/>
    <w:rsid w:val="00D23954"/>
    <w:rsid w:val="00D241F8"/>
    <w:rsid w:val="00D24493"/>
    <w:rsid w:val="00D24DBE"/>
    <w:rsid w:val="00D2788D"/>
    <w:rsid w:val="00D37B81"/>
    <w:rsid w:val="00D40EBB"/>
    <w:rsid w:val="00D4304E"/>
    <w:rsid w:val="00D433E8"/>
    <w:rsid w:val="00D45A45"/>
    <w:rsid w:val="00D50014"/>
    <w:rsid w:val="00D51218"/>
    <w:rsid w:val="00D51CAF"/>
    <w:rsid w:val="00D52228"/>
    <w:rsid w:val="00D5399A"/>
    <w:rsid w:val="00D54FA1"/>
    <w:rsid w:val="00D559CB"/>
    <w:rsid w:val="00D56F36"/>
    <w:rsid w:val="00D575C9"/>
    <w:rsid w:val="00D612CE"/>
    <w:rsid w:val="00D635BE"/>
    <w:rsid w:val="00D655E9"/>
    <w:rsid w:val="00D67ACF"/>
    <w:rsid w:val="00D70E49"/>
    <w:rsid w:val="00D733B6"/>
    <w:rsid w:val="00D74DEA"/>
    <w:rsid w:val="00D75DE8"/>
    <w:rsid w:val="00D81833"/>
    <w:rsid w:val="00D8282E"/>
    <w:rsid w:val="00D84A09"/>
    <w:rsid w:val="00D855C7"/>
    <w:rsid w:val="00D85CAF"/>
    <w:rsid w:val="00D86DD6"/>
    <w:rsid w:val="00D87122"/>
    <w:rsid w:val="00D8784D"/>
    <w:rsid w:val="00D87C35"/>
    <w:rsid w:val="00D925D9"/>
    <w:rsid w:val="00D93627"/>
    <w:rsid w:val="00D93CF9"/>
    <w:rsid w:val="00D95388"/>
    <w:rsid w:val="00D963EF"/>
    <w:rsid w:val="00D97244"/>
    <w:rsid w:val="00DA1F89"/>
    <w:rsid w:val="00DA7778"/>
    <w:rsid w:val="00DB079A"/>
    <w:rsid w:val="00DB0A10"/>
    <w:rsid w:val="00DB1754"/>
    <w:rsid w:val="00DB261E"/>
    <w:rsid w:val="00DB436F"/>
    <w:rsid w:val="00DB5816"/>
    <w:rsid w:val="00DB7275"/>
    <w:rsid w:val="00DC3113"/>
    <w:rsid w:val="00DD2F25"/>
    <w:rsid w:val="00DD3C15"/>
    <w:rsid w:val="00DD486C"/>
    <w:rsid w:val="00DE48A5"/>
    <w:rsid w:val="00DE51A4"/>
    <w:rsid w:val="00DE693C"/>
    <w:rsid w:val="00DF0071"/>
    <w:rsid w:val="00DF0F42"/>
    <w:rsid w:val="00DF3807"/>
    <w:rsid w:val="00E03F54"/>
    <w:rsid w:val="00E04FE3"/>
    <w:rsid w:val="00E10063"/>
    <w:rsid w:val="00E1006D"/>
    <w:rsid w:val="00E1185A"/>
    <w:rsid w:val="00E1279B"/>
    <w:rsid w:val="00E13361"/>
    <w:rsid w:val="00E1467D"/>
    <w:rsid w:val="00E21758"/>
    <w:rsid w:val="00E21CCE"/>
    <w:rsid w:val="00E21EFE"/>
    <w:rsid w:val="00E2398D"/>
    <w:rsid w:val="00E26B11"/>
    <w:rsid w:val="00E27708"/>
    <w:rsid w:val="00E27CCF"/>
    <w:rsid w:val="00E32F9C"/>
    <w:rsid w:val="00E34396"/>
    <w:rsid w:val="00E35354"/>
    <w:rsid w:val="00E36771"/>
    <w:rsid w:val="00E41F22"/>
    <w:rsid w:val="00E44179"/>
    <w:rsid w:val="00E50111"/>
    <w:rsid w:val="00E512D0"/>
    <w:rsid w:val="00E51DDA"/>
    <w:rsid w:val="00E533BD"/>
    <w:rsid w:val="00E566FA"/>
    <w:rsid w:val="00E56E3C"/>
    <w:rsid w:val="00E61BCA"/>
    <w:rsid w:val="00E61F1D"/>
    <w:rsid w:val="00E633DA"/>
    <w:rsid w:val="00E639CE"/>
    <w:rsid w:val="00E63C80"/>
    <w:rsid w:val="00E658C5"/>
    <w:rsid w:val="00E65904"/>
    <w:rsid w:val="00E65E8E"/>
    <w:rsid w:val="00E7008F"/>
    <w:rsid w:val="00E70D18"/>
    <w:rsid w:val="00E714F5"/>
    <w:rsid w:val="00E725AF"/>
    <w:rsid w:val="00E74D00"/>
    <w:rsid w:val="00E75327"/>
    <w:rsid w:val="00E75BD0"/>
    <w:rsid w:val="00E77BFB"/>
    <w:rsid w:val="00E94BED"/>
    <w:rsid w:val="00E96396"/>
    <w:rsid w:val="00EA1830"/>
    <w:rsid w:val="00EA3787"/>
    <w:rsid w:val="00EA385D"/>
    <w:rsid w:val="00EB14E1"/>
    <w:rsid w:val="00EB5D06"/>
    <w:rsid w:val="00EC1250"/>
    <w:rsid w:val="00EC2A61"/>
    <w:rsid w:val="00EC3363"/>
    <w:rsid w:val="00EC44CD"/>
    <w:rsid w:val="00EC45E2"/>
    <w:rsid w:val="00EC4C10"/>
    <w:rsid w:val="00ED23C7"/>
    <w:rsid w:val="00ED39DE"/>
    <w:rsid w:val="00ED464B"/>
    <w:rsid w:val="00ED67D2"/>
    <w:rsid w:val="00ED76A5"/>
    <w:rsid w:val="00EF1A0C"/>
    <w:rsid w:val="00EF5694"/>
    <w:rsid w:val="00EF6028"/>
    <w:rsid w:val="00EF648D"/>
    <w:rsid w:val="00EF753B"/>
    <w:rsid w:val="00EF790C"/>
    <w:rsid w:val="00F01FAF"/>
    <w:rsid w:val="00F02D3D"/>
    <w:rsid w:val="00F03DDA"/>
    <w:rsid w:val="00F05950"/>
    <w:rsid w:val="00F06100"/>
    <w:rsid w:val="00F12E6E"/>
    <w:rsid w:val="00F14AD4"/>
    <w:rsid w:val="00F17A47"/>
    <w:rsid w:val="00F17C4E"/>
    <w:rsid w:val="00F31155"/>
    <w:rsid w:val="00F31AB0"/>
    <w:rsid w:val="00F33A70"/>
    <w:rsid w:val="00F35633"/>
    <w:rsid w:val="00F42FA5"/>
    <w:rsid w:val="00F43059"/>
    <w:rsid w:val="00F47012"/>
    <w:rsid w:val="00F47CBF"/>
    <w:rsid w:val="00F52BCA"/>
    <w:rsid w:val="00F52F91"/>
    <w:rsid w:val="00F5391C"/>
    <w:rsid w:val="00F54027"/>
    <w:rsid w:val="00F567EC"/>
    <w:rsid w:val="00F7003B"/>
    <w:rsid w:val="00F70809"/>
    <w:rsid w:val="00F73A28"/>
    <w:rsid w:val="00F75A1D"/>
    <w:rsid w:val="00F75EB7"/>
    <w:rsid w:val="00F81AF9"/>
    <w:rsid w:val="00F83844"/>
    <w:rsid w:val="00F8582F"/>
    <w:rsid w:val="00F85DE1"/>
    <w:rsid w:val="00F91184"/>
    <w:rsid w:val="00F91EF7"/>
    <w:rsid w:val="00F97150"/>
    <w:rsid w:val="00FB057F"/>
    <w:rsid w:val="00FB06B0"/>
    <w:rsid w:val="00FB4769"/>
    <w:rsid w:val="00FB516D"/>
    <w:rsid w:val="00FB55B7"/>
    <w:rsid w:val="00FB6285"/>
    <w:rsid w:val="00FB78AA"/>
    <w:rsid w:val="00FC2BCB"/>
    <w:rsid w:val="00FC560D"/>
    <w:rsid w:val="00FC797B"/>
    <w:rsid w:val="00FD43C0"/>
    <w:rsid w:val="00FD5935"/>
    <w:rsid w:val="00FE08BF"/>
    <w:rsid w:val="00FE275F"/>
    <w:rsid w:val="00FE55B6"/>
    <w:rsid w:val="00FE579D"/>
    <w:rsid w:val="00FF20AF"/>
    <w:rsid w:val="00FF27E5"/>
    <w:rsid w:val="00FF28CE"/>
    <w:rsid w:val="00FF41F1"/>
    <w:rsid w:val="00FF517B"/>
    <w:rsid w:val="00FF53E1"/>
    <w:rsid w:val="00FF6544"/>
    <w:rsid w:val="00FF6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2AAB4A7"/>
  <w15:docId w15:val="{2F43077C-7FC8-4EA0-B80A-D7E0211D4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qFormat/>
    <w:rsid w:val="002A6018"/>
  </w:style>
  <w:style w:type="paragraph" w:styleId="Nadpis1">
    <w:name w:val="heading 1"/>
    <w:basedOn w:val="Normlny"/>
    <w:next w:val="Normlny"/>
    <w:link w:val="Nadpis1Char"/>
    <w:qFormat/>
    <w:rsid w:val="002A6018"/>
    <w:pPr>
      <w:keepNext/>
      <w:jc w:val="both"/>
      <w:outlineLvl w:val="0"/>
    </w:pPr>
    <w:rPr>
      <w:b/>
      <w:sz w:val="24"/>
    </w:rPr>
  </w:style>
  <w:style w:type="paragraph" w:styleId="Nadpis2">
    <w:name w:val="heading 2"/>
    <w:basedOn w:val="Normlny"/>
    <w:next w:val="Normlny"/>
    <w:link w:val="Nadpis2Char"/>
    <w:qFormat/>
    <w:rsid w:val="002A6018"/>
    <w:pPr>
      <w:keepNext/>
      <w:jc w:val="both"/>
      <w:outlineLvl w:val="1"/>
    </w:pPr>
    <w:rPr>
      <w:b/>
    </w:rPr>
  </w:style>
  <w:style w:type="paragraph" w:styleId="Nadpis3">
    <w:name w:val="heading 3"/>
    <w:basedOn w:val="Normlny"/>
    <w:next w:val="Normlny"/>
    <w:link w:val="Nadpis3Char"/>
    <w:qFormat/>
    <w:rsid w:val="002A6018"/>
    <w:pPr>
      <w:keepNext/>
      <w:outlineLvl w:val="2"/>
    </w:pPr>
    <w:rPr>
      <w:sz w:val="24"/>
    </w:rPr>
  </w:style>
  <w:style w:type="paragraph" w:styleId="Nadpis4">
    <w:name w:val="heading 4"/>
    <w:basedOn w:val="Normlny"/>
    <w:next w:val="Normlny"/>
    <w:link w:val="Nadpis4Char"/>
    <w:qFormat/>
    <w:rsid w:val="00CA7F6F"/>
    <w:pPr>
      <w:keepNext/>
      <w:tabs>
        <w:tab w:val="num" w:pos="0"/>
      </w:tabs>
      <w:suppressAutoHyphens/>
      <w:outlineLvl w:val="3"/>
    </w:pPr>
    <w:rPr>
      <w:rFonts w:ascii="Arial" w:hAnsi="Arial"/>
      <w:b/>
      <w:sz w:val="24"/>
      <w:lang w:eastAsia="ar-SA"/>
    </w:rPr>
  </w:style>
  <w:style w:type="paragraph" w:styleId="Nadpis5">
    <w:name w:val="heading 5"/>
    <w:basedOn w:val="Normlny"/>
    <w:next w:val="Normlny"/>
    <w:link w:val="Nadpis5Char"/>
    <w:qFormat/>
    <w:rsid w:val="00CA7F6F"/>
    <w:pPr>
      <w:keepNext/>
      <w:tabs>
        <w:tab w:val="num" w:pos="0"/>
      </w:tabs>
      <w:suppressAutoHyphens/>
      <w:outlineLvl w:val="4"/>
    </w:pPr>
    <w:rPr>
      <w:rFonts w:ascii="Arial" w:hAnsi="Arial"/>
      <w:i/>
      <w:sz w:val="24"/>
      <w:lang w:eastAsia="ar-SA"/>
    </w:rPr>
  </w:style>
  <w:style w:type="paragraph" w:styleId="Nadpis6">
    <w:name w:val="heading 6"/>
    <w:basedOn w:val="Normlny"/>
    <w:next w:val="Normlny"/>
    <w:link w:val="Nadpis6Char"/>
    <w:qFormat/>
    <w:rsid w:val="00CA7F6F"/>
    <w:pPr>
      <w:keepNext/>
      <w:tabs>
        <w:tab w:val="num" w:pos="0"/>
      </w:tabs>
      <w:suppressAutoHyphens/>
      <w:outlineLvl w:val="5"/>
    </w:pPr>
    <w:rPr>
      <w:rFonts w:ascii="Arial" w:hAnsi="Arial"/>
      <w:b/>
      <w:sz w:val="48"/>
      <w:lang w:eastAsia="ar-SA"/>
    </w:rPr>
  </w:style>
  <w:style w:type="paragraph" w:styleId="Nadpis7">
    <w:name w:val="heading 7"/>
    <w:basedOn w:val="Normlny"/>
    <w:next w:val="Normlny"/>
    <w:link w:val="Nadpis7Char"/>
    <w:qFormat/>
    <w:rsid w:val="002A6018"/>
    <w:pPr>
      <w:keepNext/>
      <w:numPr>
        <w:ilvl w:val="6"/>
        <w:numId w:val="1"/>
      </w:numPr>
      <w:suppressAutoHyphens/>
      <w:outlineLvl w:val="6"/>
    </w:pPr>
    <w:rPr>
      <w:sz w:val="32"/>
      <w:lang w:eastAsia="ar-SA"/>
    </w:rPr>
  </w:style>
  <w:style w:type="paragraph" w:styleId="Nadpis8">
    <w:name w:val="heading 8"/>
    <w:basedOn w:val="Normlny"/>
    <w:next w:val="Normlny"/>
    <w:link w:val="Nadpis8Char"/>
    <w:qFormat/>
    <w:rsid w:val="002A6018"/>
    <w:pPr>
      <w:keepNext/>
      <w:numPr>
        <w:ilvl w:val="7"/>
        <w:numId w:val="1"/>
      </w:numPr>
      <w:suppressAutoHyphens/>
      <w:ind w:firstLine="708"/>
      <w:outlineLvl w:val="7"/>
    </w:pPr>
    <w:rPr>
      <w:b/>
      <w:sz w:val="24"/>
      <w:lang w:eastAsia="ar-SA"/>
    </w:rPr>
  </w:style>
  <w:style w:type="paragraph" w:styleId="Nadpis9">
    <w:name w:val="heading 9"/>
    <w:basedOn w:val="Normlny"/>
    <w:next w:val="Normlny"/>
    <w:link w:val="Nadpis9Char"/>
    <w:qFormat/>
    <w:rsid w:val="00CA7F6F"/>
    <w:pPr>
      <w:keepNext/>
      <w:tabs>
        <w:tab w:val="num" w:pos="0"/>
      </w:tabs>
      <w:suppressAutoHyphens/>
      <w:jc w:val="both"/>
      <w:outlineLvl w:val="8"/>
    </w:pPr>
    <w:rPr>
      <w:i/>
      <w:sz w:val="24"/>
      <w:lang w:eastAsia="ar-SA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zov">
    <w:name w:val="Title"/>
    <w:basedOn w:val="Normlny"/>
    <w:qFormat/>
    <w:rsid w:val="002A6018"/>
    <w:pPr>
      <w:jc w:val="center"/>
    </w:pPr>
    <w:rPr>
      <w:b/>
      <w:sz w:val="24"/>
    </w:rPr>
  </w:style>
  <w:style w:type="paragraph" w:styleId="Podtitul">
    <w:name w:val="Subtitle"/>
    <w:basedOn w:val="Normlny"/>
    <w:qFormat/>
    <w:rsid w:val="002A6018"/>
    <w:pPr>
      <w:jc w:val="both"/>
    </w:pPr>
    <w:rPr>
      <w:b/>
      <w:sz w:val="24"/>
    </w:rPr>
  </w:style>
  <w:style w:type="paragraph" w:styleId="Pta">
    <w:name w:val="footer"/>
    <w:basedOn w:val="Normlny"/>
    <w:link w:val="PtaChar"/>
    <w:uiPriority w:val="99"/>
    <w:rsid w:val="002A6018"/>
    <w:pPr>
      <w:tabs>
        <w:tab w:val="center" w:pos="4536"/>
        <w:tab w:val="right" w:pos="9072"/>
      </w:tabs>
    </w:pPr>
  </w:style>
  <w:style w:type="paragraph" w:customStyle="1" w:styleId="H1">
    <w:name w:val="H1"/>
    <w:basedOn w:val="Normlny"/>
    <w:next w:val="Normlny"/>
    <w:rsid w:val="002A6018"/>
    <w:pPr>
      <w:keepNext/>
      <w:spacing w:before="100" w:after="100"/>
      <w:outlineLvl w:val="1"/>
    </w:pPr>
    <w:rPr>
      <w:b/>
      <w:snapToGrid w:val="0"/>
      <w:kern w:val="36"/>
      <w:sz w:val="48"/>
    </w:rPr>
  </w:style>
  <w:style w:type="character" w:styleId="Hypertextovprepojenie">
    <w:name w:val="Hyperlink"/>
    <w:rsid w:val="002A6018"/>
    <w:rPr>
      <w:color w:val="0000FF"/>
      <w:u w:val="single"/>
    </w:rPr>
  </w:style>
  <w:style w:type="table" w:styleId="Mriekatabuky">
    <w:name w:val="Table Grid"/>
    <w:basedOn w:val="Normlnatabuka"/>
    <w:rsid w:val="002A60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taChar">
    <w:name w:val="Päta Char"/>
    <w:link w:val="Pta"/>
    <w:uiPriority w:val="99"/>
    <w:rsid w:val="002A6018"/>
    <w:rPr>
      <w:lang w:val="sk-SK" w:eastAsia="sk-SK" w:bidi="ar-SA"/>
    </w:rPr>
  </w:style>
  <w:style w:type="paragraph" w:styleId="Zkladntext2">
    <w:name w:val="Body Text 2"/>
    <w:basedOn w:val="Normlny"/>
    <w:rsid w:val="002A6018"/>
    <w:pPr>
      <w:spacing w:after="120" w:line="480" w:lineRule="auto"/>
    </w:pPr>
  </w:style>
  <w:style w:type="character" w:styleId="slostrany">
    <w:name w:val="page number"/>
    <w:basedOn w:val="Predvolenpsmoodseku"/>
    <w:rsid w:val="002A6018"/>
  </w:style>
  <w:style w:type="paragraph" w:customStyle="1" w:styleId="c9">
    <w:name w:val="c9"/>
    <w:basedOn w:val="Normlny"/>
    <w:rsid w:val="004640AF"/>
    <w:pPr>
      <w:spacing w:before="100" w:beforeAutospacing="1" w:after="100" w:afterAutospacing="1"/>
    </w:pPr>
    <w:rPr>
      <w:sz w:val="24"/>
      <w:szCs w:val="24"/>
    </w:rPr>
  </w:style>
  <w:style w:type="character" w:customStyle="1" w:styleId="c0">
    <w:name w:val="c0"/>
    <w:basedOn w:val="Predvolenpsmoodseku"/>
    <w:rsid w:val="004640AF"/>
  </w:style>
  <w:style w:type="paragraph" w:styleId="Obyajntext">
    <w:name w:val="Plain Text"/>
    <w:basedOn w:val="Normlny"/>
    <w:link w:val="ObyajntextChar"/>
    <w:rsid w:val="004640AF"/>
    <w:rPr>
      <w:rFonts w:ascii="Courier New" w:hAnsi="Courier New"/>
      <w:lang w:val="cs-CZ" w:eastAsia="cs-CZ"/>
    </w:rPr>
  </w:style>
  <w:style w:type="character" w:customStyle="1" w:styleId="ObyajntextChar">
    <w:name w:val="Obyčajný text Char"/>
    <w:link w:val="Obyajntext"/>
    <w:rsid w:val="004640AF"/>
    <w:rPr>
      <w:rFonts w:ascii="Courier New" w:hAnsi="Courier New" w:cs="Courier New"/>
      <w:lang w:val="cs-CZ" w:eastAsia="cs-CZ"/>
    </w:rPr>
  </w:style>
  <w:style w:type="paragraph" w:styleId="Zkladntext">
    <w:name w:val="Body Text"/>
    <w:basedOn w:val="Normlny"/>
    <w:link w:val="ZkladntextChar"/>
    <w:rsid w:val="007E4F9B"/>
    <w:pPr>
      <w:spacing w:after="120"/>
    </w:pPr>
  </w:style>
  <w:style w:type="character" w:customStyle="1" w:styleId="ZkladntextChar">
    <w:name w:val="Základný text Char"/>
    <w:basedOn w:val="Predvolenpsmoodseku"/>
    <w:link w:val="Zkladntext"/>
    <w:rsid w:val="007E4F9B"/>
  </w:style>
  <w:style w:type="paragraph" w:styleId="Hlavika">
    <w:name w:val="header"/>
    <w:basedOn w:val="Normlny"/>
    <w:link w:val="HlavikaChar"/>
    <w:unhideWhenUsed/>
    <w:rsid w:val="004C61F4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rsid w:val="004C61F4"/>
  </w:style>
  <w:style w:type="character" w:customStyle="1" w:styleId="Nadpis4Char">
    <w:name w:val="Nadpis 4 Char"/>
    <w:link w:val="Nadpis4"/>
    <w:rsid w:val="00CA7F6F"/>
    <w:rPr>
      <w:rFonts w:ascii="Arial" w:hAnsi="Arial"/>
      <w:b/>
      <w:sz w:val="24"/>
      <w:lang w:eastAsia="ar-SA"/>
    </w:rPr>
  </w:style>
  <w:style w:type="character" w:customStyle="1" w:styleId="Nadpis5Char">
    <w:name w:val="Nadpis 5 Char"/>
    <w:link w:val="Nadpis5"/>
    <w:rsid w:val="00CA7F6F"/>
    <w:rPr>
      <w:rFonts w:ascii="Arial" w:hAnsi="Arial"/>
      <w:i/>
      <w:sz w:val="24"/>
      <w:lang w:eastAsia="ar-SA"/>
    </w:rPr>
  </w:style>
  <w:style w:type="character" w:customStyle="1" w:styleId="Nadpis6Char">
    <w:name w:val="Nadpis 6 Char"/>
    <w:link w:val="Nadpis6"/>
    <w:rsid w:val="00CA7F6F"/>
    <w:rPr>
      <w:rFonts w:ascii="Arial" w:hAnsi="Arial"/>
      <w:b/>
      <w:sz w:val="48"/>
      <w:lang w:eastAsia="ar-SA"/>
    </w:rPr>
  </w:style>
  <w:style w:type="character" w:customStyle="1" w:styleId="Nadpis9Char">
    <w:name w:val="Nadpis 9 Char"/>
    <w:link w:val="Nadpis9"/>
    <w:rsid w:val="00CA7F6F"/>
    <w:rPr>
      <w:i/>
      <w:sz w:val="24"/>
      <w:lang w:eastAsia="ar-SA"/>
    </w:rPr>
  </w:style>
  <w:style w:type="character" w:customStyle="1" w:styleId="Nadpis1Char">
    <w:name w:val="Nadpis 1 Char"/>
    <w:link w:val="Nadpis1"/>
    <w:rsid w:val="00CA7F6F"/>
    <w:rPr>
      <w:b/>
      <w:sz w:val="24"/>
    </w:rPr>
  </w:style>
  <w:style w:type="character" w:customStyle="1" w:styleId="Nadpis2Char">
    <w:name w:val="Nadpis 2 Char"/>
    <w:link w:val="Nadpis2"/>
    <w:rsid w:val="00CA7F6F"/>
    <w:rPr>
      <w:b/>
    </w:rPr>
  </w:style>
  <w:style w:type="character" w:customStyle="1" w:styleId="Nadpis3Char">
    <w:name w:val="Nadpis 3 Char"/>
    <w:link w:val="Nadpis3"/>
    <w:rsid w:val="00CA7F6F"/>
    <w:rPr>
      <w:sz w:val="24"/>
    </w:rPr>
  </w:style>
  <w:style w:type="character" w:customStyle="1" w:styleId="Nadpis7Char">
    <w:name w:val="Nadpis 7 Char"/>
    <w:link w:val="Nadpis7"/>
    <w:rsid w:val="00CA7F6F"/>
    <w:rPr>
      <w:sz w:val="32"/>
      <w:lang w:eastAsia="ar-SA"/>
    </w:rPr>
  </w:style>
  <w:style w:type="character" w:customStyle="1" w:styleId="Nadpis8Char">
    <w:name w:val="Nadpis 8 Char"/>
    <w:link w:val="Nadpis8"/>
    <w:rsid w:val="00CA7F6F"/>
    <w:rPr>
      <w:b/>
      <w:sz w:val="24"/>
      <w:lang w:eastAsia="ar-SA"/>
    </w:rPr>
  </w:style>
  <w:style w:type="character" w:customStyle="1" w:styleId="WW8Num6z0">
    <w:name w:val="WW8Num6z0"/>
    <w:rsid w:val="00CA7F6F"/>
    <w:rPr>
      <w:b w:val="0"/>
    </w:rPr>
  </w:style>
  <w:style w:type="character" w:customStyle="1" w:styleId="WW8Num8z0">
    <w:name w:val="WW8Num8z0"/>
    <w:rsid w:val="00CA7F6F"/>
    <w:rPr>
      <w:rFonts w:ascii="Times New Roman" w:hAnsi="Times New Roman"/>
    </w:rPr>
  </w:style>
  <w:style w:type="character" w:customStyle="1" w:styleId="WW8Num10z0">
    <w:name w:val="WW8Num10z0"/>
    <w:rsid w:val="00CA7F6F"/>
    <w:rPr>
      <w:b w:val="0"/>
    </w:rPr>
  </w:style>
  <w:style w:type="character" w:customStyle="1" w:styleId="WW8Num12z0">
    <w:name w:val="WW8Num12z0"/>
    <w:rsid w:val="00CA7F6F"/>
    <w:rPr>
      <w:rFonts w:ascii="Times New Roman" w:hAnsi="Times New Roman"/>
    </w:rPr>
  </w:style>
  <w:style w:type="character" w:customStyle="1" w:styleId="WW8Num21z0">
    <w:name w:val="WW8Num21z0"/>
    <w:rsid w:val="00CA7F6F"/>
    <w:rPr>
      <w:b/>
    </w:rPr>
  </w:style>
  <w:style w:type="character" w:customStyle="1" w:styleId="WW8Num34z0">
    <w:name w:val="WW8Num34z0"/>
    <w:rsid w:val="00CA7F6F"/>
    <w:rPr>
      <w:rFonts w:ascii="Times New Roman" w:hAnsi="Times New Roman"/>
    </w:rPr>
  </w:style>
  <w:style w:type="character" w:customStyle="1" w:styleId="Predvolenpsmoodseku1">
    <w:name w:val="Predvolené písmo odseku1"/>
    <w:rsid w:val="00CA7F6F"/>
  </w:style>
  <w:style w:type="paragraph" w:customStyle="1" w:styleId="Nadpis">
    <w:name w:val="Nadpis"/>
    <w:basedOn w:val="Normlny"/>
    <w:next w:val="Zkladntext"/>
    <w:rsid w:val="00CA7F6F"/>
    <w:pPr>
      <w:keepNext/>
      <w:suppressAutoHyphens/>
      <w:spacing w:before="240" w:after="120"/>
    </w:pPr>
    <w:rPr>
      <w:rFonts w:ascii="Arial" w:eastAsia="MS Mincho" w:hAnsi="Arial" w:cs="Tahoma"/>
      <w:sz w:val="28"/>
      <w:szCs w:val="28"/>
      <w:lang w:eastAsia="ar-SA"/>
    </w:rPr>
  </w:style>
  <w:style w:type="paragraph" w:styleId="Zoznam">
    <w:name w:val="List"/>
    <w:basedOn w:val="Zkladntext"/>
    <w:rsid w:val="00CA7F6F"/>
    <w:pPr>
      <w:suppressAutoHyphens/>
      <w:spacing w:after="0"/>
    </w:pPr>
    <w:rPr>
      <w:rFonts w:ascii="Arial" w:hAnsi="Arial" w:cs="Tahoma"/>
      <w:b/>
      <w:sz w:val="96"/>
      <w:lang w:eastAsia="ar-SA"/>
    </w:rPr>
  </w:style>
  <w:style w:type="paragraph" w:customStyle="1" w:styleId="Popisok">
    <w:name w:val="Popisok"/>
    <w:basedOn w:val="Normlny"/>
    <w:rsid w:val="00CA7F6F"/>
    <w:pPr>
      <w:suppressLineNumbers/>
      <w:suppressAutoHyphens/>
      <w:spacing w:before="120" w:after="120"/>
    </w:pPr>
    <w:rPr>
      <w:rFonts w:ascii="Arial" w:hAnsi="Arial" w:cs="Tahoma"/>
      <w:i/>
      <w:iCs/>
      <w:sz w:val="24"/>
      <w:szCs w:val="24"/>
      <w:lang w:eastAsia="ar-SA"/>
    </w:rPr>
  </w:style>
  <w:style w:type="paragraph" w:customStyle="1" w:styleId="Index">
    <w:name w:val="Index"/>
    <w:basedOn w:val="Normlny"/>
    <w:rsid w:val="00CA7F6F"/>
    <w:pPr>
      <w:suppressLineNumbers/>
      <w:suppressAutoHyphens/>
    </w:pPr>
    <w:rPr>
      <w:rFonts w:ascii="Arial" w:hAnsi="Arial" w:cs="Tahoma"/>
      <w:sz w:val="24"/>
      <w:lang w:eastAsia="ar-SA"/>
    </w:rPr>
  </w:style>
  <w:style w:type="paragraph" w:styleId="Zarkazkladnhotextu">
    <w:name w:val="Body Text Indent"/>
    <w:basedOn w:val="Normlny"/>
    <w:link w:val="ZarkazkladnhotextuChar"/>
    <w:rsid w:val="00CA7F6F"/>
    <w:pPr>
      <w:suppressAutoHyphens/>
      <w:ind w:firstLine="708"/>
    </w:pPr>
    <w:rPr>
      <w:rFonts w:ascii="Arial" w:hAnsi="Arial"/>
      <w:sz w:val="24"/>
      <w:lang w:eastAsia="ar-SA"/>
    </w:rPr>
  </w:style>
  <w:style w:type="character" w:customStyle="1" w:styleId="ZarkazkladnhotextuChar">
    <w:name w:val="Zarážka základného textu Char"/>
    <w:link w:val="Zarkazkladnhotextu"/>
    <w:rsid w:val="00CA7F6F"/>
    <w:rPr>
      <w:rFonts w:ascii="Arial" w:hAnsi="Arial"/>
      <w:sz w:val="24"/>
      <w:lang w:eastAsia="ar-SA"/>
    </w:rPr>
  </w:style>
  <w:style w:type="paragraph" w:customStyle="1" w:styleId="Zkladntext21">
    <w:name w:val="Základný text 21"/>
    <w:basedOn w:val="Normlny"/>
    <w:rsid w:val="00CA7F6F"/>
    <w:pPr>
      <w:suppressAutoHyphens/>
      <w:jc w:val="both"/>
    </w:pPr>
    <w:rPr>
      <w:rFonts w:ascii="Arial" w:hAnsi="Arial"/>
      <w:sz w:val="24"/>
      <w:lang w:eastAsia="ar-SA"/>
    </w:rPr>
  </w:style>
  <w:style w:type="paragraph" w:customStyle="1" w:styleId="Zarkazkladnhotextu21">
    <w:name w:val="Zarážka základného textu 21"/>
    <w:basedOn w:val="Normlny"/>
    <w:rsid w:val="00CA7F6F"/>
    <w:pPr>
      <w:suppressAutoHyphens/>
      <w:ind w:hanging="705"/>
    </w:pPr>
    <w:rPr>
      <w:sz w:val="24"/>
      <w:lang w:eastAsia="ar-SA"/>
    </w:rPr>
  </w:style>
  <w:style w:type="paragraph" w:styleId="Textbubliny">
    <w:name w:val="Balloon Text"/>
    <w:basedOn w:val="Normlny"/>
    <w:link w:val="TextbublinyChar"/>
    <w:semiHidden/>
    <w:rsid w:val="00CA7F6F"/>
    <w:pPr>
      <w:suppressAutoHyphens/>
    </w:pPr>
    <w:rPr>
      <w:rFonts w:ascii="Tahoma" w:hAnsi="Tahoma" w:cs="Tahoma"/>
      <w:sz w:val="16"/>
      <w:szCs w:val="16"/>
      <w:lang w:eastAsia="ar-SA"/>
    </w:rPr>
  </w:style>
  <w:style w:type="character" w:customStyle="1" w:styleId="TextbublinyChar">
    <w:name w:val="Text bubliny Char"/>
    <w:link w:val="Textbubliny"/>
    <w:semiHidden/>
    <w:rsid w:val="00CA7F6F"/>
    <w:rPr>
      <w:rFonts w:ascii="Tahoma" w:hAnsi="Tahoma" w:cs="Tahoma"/>
      <w:sz w:val="16"/>
      <w:szCs w:val="16"/>
      <w:lang w:eastAsia="ar-SA"/>
    </w:rPr>
  </w:style>
  <w:style w:type="paragraph" w:styleId="Odsekzoznamu">
    <w:name w:val="List Paragraph"/>
    <w:basedOn w:val="Normlny"/>
    <w:uiPriority w:val="34"/>
    <w:qFormat/>
    <w:rsid w:val="00D042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4839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snevadzova.sk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2F9BF8-E8DF-4B1B-A797-F071A14941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35</Pages>
  <Words>7940</Words>
  <Characters>46847</Characters>
  <Application>Microsoft Office Word</Application>
  <DocSecurity>0</DocSecurity>
  <Lines>390</Lines>
  <Paragraphs>109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Základná škola, Nevädzová 2, 821 01 Bratislava</vt:lpstr>
    </vt:vector>
  </TitlesOfParts>
  <Company>Hewlett-Packard Company</Company>
  <LinksUpToDate>false</LinksUpToDate>
  <CharactersWithSpaces>54678</CharactersWithSpaces>
  <SharedDoc>false</SharedDoc>
  <HLinks>
    <vt:vector size="6" baseType="variant">
      <vt:variant>
        <vt:i4>8323182</vt:i4>
      </vt:variant>
      <vt:variant>
        <vt:i4>0</vt:i4>
      </vt:variant>
      <vt:variant>
        <vt:i4>0</vt:i4>
      </vt:variant>
      <vt:variant>
        <vt:i4>5</vt:i4>
      </vt:variant>
      <vt:variant>
        <vt:lpwstr>http://www.zsnevadzova.sk/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Základná škola, Nevädzová 2, 821 01 Bratislava</dc:title>
  <dc:subject/>
  <dc:creator>riaditel</dc:creator>
  <cp:keywords/>
  <dc:description/>
  <cp:lastModifiedBy>Dagmar Zlatošová</cp:lastModifiedBy>
  <cp:revision>10</cp:revision>
  <cp:lastPrinted>2024-07-11T07:33:00Z</cp:lastPrinted>
  <dcterms:created xsi:type="dcterms:W3CDTF">2024-06-22T14:25:00Z</dcterms:created>
  <dcterms:modified xsi:type="dcterms:W3CDTF">2024-11-01T11:06:00Z</dcterms:modified>
</cp:coreProperties>
</file>