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B6D" w:rsidRPr="00D8784D" w:rsidRDefault="00590B6D" w:rsidP="00590B6D">
      <w:pPr>
        <w:pStyle w:val="Zkladntext2"/>
        <w:jc w:val="center"/>
        <w:rPr>
          <w:sz w:val="36"/>
        </w:rPr>
      </w:pPr>
      <w:bookmarkStart w:id="0" w:name="_GoBack"/>
      <w:bookmarkEnd w:id="0"/>
      <w:r w:rsidRPr="00D8784D">
        <w:rPr>
          <w:sz w:val="36"/>
          <w:u w:val="single"/>
        </w:rPr>
        <w:t>Základná škola, Nevädzová 2, 821 01 Bratislava</w:t>
      </w:r>
    </w:p>
    <w:p w:rsidR="00590B6D" w:rsidRPr="00D8784D" w:rsidRDefault="00590B6D" w:rsidP="00590B6D">
      <w:pPr>
        <w:pStyle w:val="Zkladntext2"/>
        <w:rPr>
          <w:sz w:val="44"/>
        </w:rPr>
      </w:pPr>
    </w:p>
    <w:p w:rsidR="00590B6D" w:rsidRPr="00D8784D" w:rsidRDefault="00590B6D" w:rsidP="00590B6D">
      <w:pPr>
        <w:jc w:val="center"/>
        <w:rPr>
          <w:sz w:val="28"/>
        </w:rPr>
      </w:pPr>
      <w:r>
        <w:rPr>
          <w:sz w:val="28"/>
        </w:rPr>
        <w:t>Správa  o výchovno-</w:t>
      </w:r>
      <w:r w:rsidRPr="00D8784D">
        <w:rPr>
          <w:sz w:val="28"/>
        </w:rPr>
        <w:t xml:space="preserve">vzdelávacej činnosti, jej výsledkoch a podmienkach Základnej školy, Nevädzová </w:t>
      </w:r>
      <w:r>
        <w:rPr>
          <w:sz w:val="28"/>
        </w:rPr>
        <w:t>2, Bratislava za školský rok 2020 / 2021</w:t>
      </w:r>
    </w:p>
    <w:p w:rsidR="00590B6D" w:rsidRPr="00D8784D" w:rsidRDefault="00590B6D" w:rsidP="00590B6D">
      <w:pPr>
        <w:pStyle w:val="Nadpis3"/>
      </w:pPr>
      <w:r w:rsidRPr="00D8784D">
        <w:t xml:space="preserve">                                                                                                             </w:t>
      </w:r>
    </w:p>
    <w:p w:rsidR="00590B6D" w:rsidRPr="00D8784D" w:rsidRDefault="00590B6D" w:rsidP="00590B6D">
      <w:pPr>
        <w:jc w:val="both"/>
        <w:rPr>
          <w:sz w:val="24"/>
        </w:rPr>
      </w:pPr>
    </w:p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>
      <w:pPr>
        <w:rPr>
          <w:sz w:val="24"/>
        </w:rPr>
      </w:pPr>
      <w:r w:rsidRPr="00D8784D">
        <w:t xml:space="preserve">                                                                                                     </w:t>
      </w:r>
      <w:r w:rsidRPr="00D8784D">
        <w:rPr>
          <w:sz w:val="24"/>
          <w:u w:val="single"/>
        </w:rPr>
        <w:t>Materiál  obsahuje</w:t>
      </w:r>
      <w:r w:rsidRPr="00D8784D">
        <w:rPr>
          <w:sz w:val="24"/>
        </w:rPr>
        <w:t>:</w:t>
      </w:r>
    </w:p>
    <w:p w:rsidR="00590B6D" w:rsidRPr="00D8784D" w:rsidRDefault="00590B6D" w:rsidP="00590B6D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správu o výchovno-vzdelávacej....</w:t>
      </w:r>
    </w:p>
    <w:p w:rsidR="00590B6D" w:rsidRPr="00D8784D" w:rsidRDefault="00590B6D" w:rsidP="00590B6D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vyjadrenie Rady školy pri ZŠ Nevädzová 2</w:t>
      </w:r>
    </w:p>
    <w:p w:rsidR="00590B6D" w:rsidRPr="00D8784D" w:rsidRDefault="00590B6D" w:rsidP="00590B6D">
      <w:pPr>
        <w:numPr>
          <w:ilvl w:val="0"/>
          <w:numId w:val="5"/>
        </w:numPr>
        <w:rPr>
          <w:sz w:val="24"/>
        </w:rPr>
      </w:pPr>
      <w:r w:rsidRPr="00D8784D">
        <w:rPr>
          <w:sz w:val="24"/>
        </w:rPr>
        <w:t>správu o hospodárení</w:t>
      </w:r>
    </w:p>
    <w:p w:rsidR="00590B6D" w:rsidRPr="00D8784D" w:rsidRDefault="00590B6D" w:rsidP="00590B6D">
      <w:pPr>
        <w:rPr>
          <w:sz w:val="24"/>
        </w:rPr>
      </w:pPr>
    </w:p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>
      <w:pPr>
        <w:pStyle w:val="Nadpis8"/>
        <w:tabs>
          <w:tab w:val="clear" w:pos="720"/>
        </w:tabs>
        <w:ind w:left="0" w:firstLine="0"/>
      </w:pPr>
      <w:r w:rsidRPr="00D8784D">
        <w:t>Predkladateľ</w:t>
      </w:r>
    </w:p>
    <w:p w:rsidR="00590B6D" w:rsidRPr="00D8784D" w:rsidRDefault="00590B6D" w:rsidP="00590B6D">
      <w:r w:rsidRPr="00D8784D">
        <w:rPr>
          <w:sz w:val="24"/>
        </w:rPr>
        <w:t>PaedDr. Mária Orságová</w:t>
      </w:r>
      <w:r w:rsidR="001D05A4">
        <w:rPr>
          <w:sz w:val="24"/>
        </w:rPr>
        <w:t>, v.r.</w:t>
      </w:r>
    </w:p>
    <w:p w:rsidR="00590B6D" w:rsidRPr="00D8784D" w:rsidRDefault="00590B6D" w:rsidP="00590B6D">
      <w:pPr>
        <w:rPr>
          <w:sz w:val="24"/>
          <w:szCs w:val="24"/>
        </w:rPr>
      </w:pPr>
      <w:r w:rsidRPr="00D8784D">
        <w:rPr>
          <w:sz w:val="24"/>
          <w:szCs w:val="24"/>
        </w:rPr>
        <w:t>riaditeľka školy</w:t>
      </w:r>
    </w:p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>
      <w:pPr>
        <w:pStyle w:val="Nadpis8"/>
        <w:tabs>
          <w:tab w:val="clear" w:pos="720"/>
        </w:tabs>
        <w:ind w:left="0" w:firstLine="0"/>
      </w:pPr>
      <w:r w:rsidRPr="00D8784D">
        <w:t>Spracovateľ</w:t>
      </w:r>
    </w:p>
    <w:p w:rsidR="00590B6D" w:rsidRPr="00D8784D" w:rsidRDefault="00590B6D" w:rsidP="00590B6D">
      <w:r w:rsidRPr="00D8784D">
        <w:rPr>
          <w:sz w:val="24"/>
        </w:rPr>
        <w:t>PaedDr. Mária Orságová</w:t>
      </w:r>
      <w:r w:rsidR="001D05A4">
        <w:rPr>
          <w:sz w:val="24"/>
        </w:rPr>
        <w:t>, v.r.</w:t>
      </w:r>
    </w:p>
    <w:p w:rsidR="00590B6D" w:rsidRPr="00D8784D" w:rsidRDefault="00590B6D" w:rsidP="00590B6D">
      <w:pPr>
        <w:rPr>
          <w:sz w:val="24"/>
          <w:szCs w:val="24"/>
        </w:rPr>
      </w:pPr>
      <w:r w:rsidRPr="00D8784D">
        <w:rPr>
          <w:sz w:val="24"/>
          <w:szCs w:val="24"/>
        </w:rPr>
        <w:t>riaditeľka školy</w:t>
      </w:r>
    </w:p>
    <w:p w:rsidR="00590B6D" w:rsidRPr="00D8784D" w:rsidRDefault="00590B6D" w:rsidP="00590B6D"/>
    <w:p w:rsidR="00590B6D" w:rsidRPr="00D8784D" w:rsidRDefault="00590B6D" w:rsidP="00590B6D">
      <w:pPr>
        <w:rPr>
          <w:sz w:val="24"/>
          <w:szCs w:val="24"/>
        </w:rPr>
      </w:pPr>
    </w:p>
    <w:p w:rsidR="00590B6D" w:rsidRPr="00D8784D" w:rsidRDefault="00590B6D" w:rsidP="00590B6D">
      <w:pPr>
        <w:pStyle w:val="Nadpis7"/>
        <w:numPr>
          <w:ilvl w:val="0"/>
          <w:numId w:val="0"/>
        </w:numPr>
        <w:rPr>
          <w:sz w:val="24"/>
          <w:szCs w:val="24"/>
        </w:rPr>
      </w:pPr>
    </w:p>
    <w:p w:rsidR="00590B6D" w:rsidRPr="00D8784D" w:rsidRDefault="00590B6D" w:rsidP="00590B6D">
      <w:pPr>
        <w:pStyle w:val="Nadpis7"/>
        <w:numPr>
          <w:ilvl w:val="0"/>
          <w:numId w:val="0"/>
        </w:numPr>
        <w:rPr>
          <w:sz w:val="24"/>
          <w:szCs w:val="24"/>
        </w:rPr>
      </w:pPr>
    </w:p>
    <w:p w:rsidR="00590B6D" w:rsidRPr="00D8784D" w:rsidRDefault="00590B6D" w:rsidP="00590B6D">
      <w:pPr>
        <w:pStyle w:val="Nadpis7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September  2021</w:t>
      </w:r>
    </w:p>
    <w:p w:rsidR="00590B6D" w:rsidRPr="00D8784D" w:rsidRDefault="00590B6D" w:rsidP="00590B6D"/>
    <w:p w:rsidR="00590B6D" w:rsidRPr="00D8784D" w:rsidRDefault="00590B6D" w:rsidP="00590B6D">
      <w:pPr>
        <w:pStyle w:val="Nzov"/>
        <w:jc w:val="left"/>
        <w:rPr>
          <w:sz w:val="32"/>
        </w:rPr>
      </w:pPr>
    </w:p>
    <w:p w:rsidR="00590B6D" w:rsidRPr="00D8784D" w:rsidRDefault="00590B6D" w:rsidP="00590B6D">
      <w:pPr>
        <w:pStyle w:val="Nzov"/>
        <w:rPr>
          <w:sz w:val="32"/>
        </w:rPr>
      </w:pPr>
      <w:r w:rsidRPr="00D8784D">
        <w:rPr>
          <w:sz w:val="32"/>
        </w:rPr>
        <w:t>Správa o výchovno-vzdelávacej činnosti, jej výsledkoch a podm</w:t>
      </w:r>
      <w:r>
        <w:rPr>
          <w:sz w:val="32"/>
        </w:rPr>
        <w:t>ienkach školy za školský rok 2020/2021</w:t>
      </w:r>
    </w:p>
    <w:p w:rsidR="00590B6D" w:rsidRPr="00D8784D" w:rsidRDefault="00590B6D" w:rsidP="00590B6D">
      <w:pPr>
        <w:jc w:val="center"/>
        <w:rPr>
          <w:b/>
          <w:sz w:val="24"/>
        </w:rPr>
      </w:pPr>
    </w:p>
    <w:p w:rsidR="00590B6D" w:rsidRPr="00D8784D" w:rsidRDefault="00590B6D" w:rsidP="00590B6D">
      <w:pPr>
        <w:jc w:val="center"/>
        <w:rPr>
          <w:b/>
          <w:sz w:val="24"/>
        </w:rPr>
      </w:pPr>
    </w:p>
    <w:p w:rsidR="00590B6D" w:rsidRPr="00D8784D" w:rsidRDefault="00590B6D" w:rsidP="00590B6D">
      <w:pPr>
        <w:jc w:val="center"/>
        <w:rPr>
          <w:b/>
          <w:sz w:val="24"/>
        </w:rPr>
      </w:pPr>
    </w:p>
    <w:p w:rsidR="00590B6D" w:rsidRPr="00D8784D" w:rsidRDefault="00590B6D" w:rsidP="00590B6D">
      <w:pPr>
        <w:pStyle w:val="Podtitul"/>
        <w:numPr>
          <w:ilvl w:val="0"/>
          <w:numId w:val="1"/>
        </w:numPr>
      </w:pPr>
    </w:p>
    <w:p w:rsidR="00590B6D" w:rsidRPr="00D8784D" w:rsidRDefault="00590B6D" w:rsidP="00590B6D">
      <w:pPr>
        <w:pStyle w:val="Podtitul"/>
      </w:pPr>
      <w:r w:rsidRPr="00D8784D">
        <w:t xml:space="preserve">a)       Základné údaje o  škole </w:t>
      </w:r>
    </w:p>
    <w:p w:rsidR="00590B6D" w:rsidRPr="00D8784D" w:rsidRDefault="00590B6D" w:rsidP="00590B6D">
      <w:pPr>
        <w:pStyle w:val="Podtitu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5740"/>
      </w:tblGrid>
      <w:tr w:rsidR="00590B6D" w:rsidRPr="00D8784D" w:rsidTr="001B035C">
        <w:tc>
          <w:tcPr>
            <w:tcW w:w="3472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Názov školy </w:t>
            </w:r>
          </w:p>
        </w:tc>
        <w:tc>
          <w:tcPr>
            <w:tcW w:w="574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Základná škola</w:t>
            </w:r>
          </w:p>
        </w:tc>
      </w:tr>
      <w:tr w:rsidR="00590B6D" w:rsidRPr="00D8784D" w:rsidTr="001B035C">
        <w:tc>
          <w:tcPr>
            <w:tcW w:w="3472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Adresa  školy</w:t>
            </w:r>
          </w:p>
        </w:tc>
        <w:tc>
          <w:tcPr>
            <w:tcW w:w="574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Nevädzová 2, 821 01 Bratislava</w:t>
            </w:r>
          </w:p>
        </w:tc>
      </w:tr>
      <w:tr w:rsidR="00590B6D" w:rsidRPr="00D8784D" w:rsidTr="001B035C">
        <w:tc>
          <w:tcPr>
            <w:tcW w:w="3472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Telefónne číslo </w:t>
            </w:r>
          </w:p>
        </w:tc>
        <w:tc>
          <w:tcPr>
            <w:tcW w:w="574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43293165, 43634801, 43634802</w:t>
            </w:r>
          </w:p>
        </w:tc>
      </w:tr>
      <w:tr w:rsidR="00590B6D" w:rsidRPr="00D8784D" w:rsidTr="001B035C">
        <w:tc>
          <w:tcPr>
            <w:tcW w:w="3472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Faxové číslo </w:t>
            </w:r>
          </w:p>
        </w:tc>
        <w:tc>
          <w:tcPr>
            <w:tcW w:w="574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43293165</w:t>
            </w:r>
          </w:p>
        </w:tc>
      </w:tr>
      <w:tr w:rsidR="00590B6D" w:rsidRPr="00D8784D" w:rsidTr="001B035C">
        <w:tc>
          <w:tcPr>
            <w:tcW w:w="3472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Internetová adresa školy </w:t>
            </w:r>
          </w:p>
        </w:tc>
        <w:tc>
          <w:tcPr>
            <w:tcW w:w="5740" w:type="dxa"/>
          </w:tcPr>
          <w:p w:rsidR="00590B6D" w:rsidRPr="00D8784D" w:rsidRDefault="00565C0E" w:rsidP="001B035C">
            <w:pPr>
              <w:jc w:val="both"/>
              <w:rPr>
                <w:sz w:val="24"/>
              </w:rPr>
            </w:pPr>
            <w:hyperlink r:id="rId7" w:history="1">
              <w:r w:rsidR="00590B6D" w:rsidRPr="00D8784D">
                <w:rPr>
                  <w:rStyle w:val="Hypertextovprepojenie"/>
                </w:rPr>
                <w:t>www.zsnevadzova.sk</w:t>
              </w:r>
            </w:hyperlink>
          </w:p>
        </w:tc>
      </w:tr>
      <w:tr w:rsidR="00590B6D" w:rsidRPr="00D8784D" w:rsidTr="001B035C">
        <w:tc>
          <w:tcPr>
            <w:tcW w:w="3472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Elektronická adresa školy</w:t>
            </w:r>
          </w:p>
        </w:tc>
        <w:tc>
          <w:tcPr>
            <w:tcW w:w="574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>
              <w:rPr>
                <w:sz w:val="24"/>
              </w:rPr>
              <w:t>skola@zsnevadzova.sk</w:t>
            </w:r>
          </w:p>
        </w:tc>
      </w:tr>
      <w:tr w:rsidR="00590B6D" w:rsidRPr="00D8784D" w:rsidTr="001B035C">
        <w:tc>
          <w:tcPr>
            <w:tcW w:w="3472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Zriaďovateľ </w:t>
            </w:r>
          </w:p>
        </w:tc>
        <w:tc>
          <w:tcPr>
            <w:tcW w:w="574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Mestská časť Bratislava – Ružinov</w:t>
            </w:r>
          </w:p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Mierová 21, 821 05 Bratislava</w:t>
            </w:r>
          </w:p>
        </w:tc>
      </w:tr>
    </w:tbl>
    <w:p w:rsidR="00590B6D" w:rsidRPr="00D8784D" w:rsidRDefault="00590B6D" w:rsidP="00590B6D">
      <w:pPr>
        <w:jc w:val="both"/>
        <w:rPr>
          <w:b/>
          <w:sz w:val="24"/>
        </w:rPr>
      </w:pPr>
    </w:p>
    <w:p w:rsidR="00590B6D" w:rsidRPr="00D8784D" w:rsidRDefault="00590B6D" w:rsidP="00590B6D">
      <w:pPr>
        <w:pStyle w:val="Nadpis1"/>
      </w:pPr>
    </w:p>
    <w:p w:rsidR="00590B6D" w:rsidRPr="00D8784D" w:rsidRDefault="00590B6D" w:rsidP="00590B6D"/>
    <w:p w:rsidR="00590B6D" w:rsidRPr="00D8784D" w:rsidRDefault="00590B6D" w:rsidP="00590B6D">
      <w:pPr>
        <w:pStyle w:val="Nadpis1"/>
      </w:pPr>
      <w:r w:rsidRPr="00D8784D">
        <w:t>Vedúci zamestnanci školy</w:t>
      </w:r>
    </w:p>
    <w:p w:rsidR="00590B6D" w:rsidRPr="00D8784D" w:rsidRDefault="00590B6D" w:rsidP="00590B6D"/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590B6D" w:rsidRPr="00D8784D" w:rsidTr="001B035C">
        <w:tc>
          <w:tcPr>
            <w:tcW w:w="4606" w:type="dxa"/>
          </w:tcPr>
          <w:p w:rsidR="00590B6D" w:rsidRPr="00D8784D" w:rsidRDefault="00590B6D" w:rsidP="001B035C">
            <w:pPr>
              <w:jc w:val="both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Funkcia</w:t>
            </w:r>
          </w:p>
        </w:tc>
        <w:tc>
          <w:tcPr>
            <w:tcW w:w="4606" w:type="dxa"/>
          </w:tcPr>
          <w:p w:rsidR="00590B6D" w:rsidRPr="00D8784D" w:rsidRDefault="00590B6D" w:rsidP="001B035C">
            <w:pPr>
              <w:pStyle w:val="Nadpis2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Meno a priezvisko </w:t>
            </w:r>
          </w:p>
        </w:tc>
      </w:tr>
      <w:tr w:rsidR="00590B6D" w:rsidRPr="00D8784D" w:rsidTr="001B035C">
        <w:tc>
          <w:tcPr>
            <w:tcW w:w="4606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Riaditeľ školy </w:t>
            </w:r>
          </w:p>
        </w:tc>
        <w:tc>
          <w:tcPr>
            <w:tcW w:w="4606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PaedDr. Mária Orságová</w:t>
            </w:r>
          </w:p>
        </w:tc>
      </w:tr>
      <w:tr w:rsidR="00590B6D" w:rsidRPr="00D8784D" w:rsidTr="001B035C">
        <w:tc>
          <w:tcPr>
            <w:tcW w:w="4606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Zástupca riaditeľa pre I. st. ZŠ </w:t>
            </w:r>
          </w:p>
        </w:tc>
        <w:tc>
          <w:tcPr>
            <w:tcW w:w="4606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Mgr. Renáta Suchá</w:t>
            </w:r>
          </w:p>
        </w:tc>
      </w:tr>
      <w:tr w:rsidR="00590B6D" w:rsidRPr="00D8784D" w:rsidTr="001B035C">
        <w:tc>
          <w:tcPr>
            <w:tcW w:w="4606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Zástupca riaditeľa pre II. st. ZŠ </w:t>
            </w:r>
          </w:p>
        </w:tc>
        <w:tc>
          <w:tcPr>
            <w:tcW w:w="4606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Mgr. </w:t>
            </w:r>
            <w:r>
              <w:rPr>
                <w:sz w:val="24"/>
              </w:rPr>
              <w:t>Andrea Tkáčová</w:t>
            </w:r>
          </w:p>
        </w:tc>
      </w:tr>
      <w:tr w:rsidR="00590B6D" w:rsidRPr="00D8784D" w:rsidTr="001B035C">
        <w:tc>
          <w:tcPr>
            <w:tcW w:w="4606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Vedúca školského klubu detí </w:t>
            </w:r>
          </w:p>
        </w:tc>
        <w:tc>
          <w:tcPr>
            <w:tcW w:w="4606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Jaroslava Nagyová</w:t>
            </w:r>
          </w:p>
        </w:tc>
      </w:tr>
    </w:tbl>
    <w:p w:rsidR="00590B6D" w:rsidRPr="00D8784D" w:rsidRDefault="00590B6D" w:rsidP="00590B6D">
      <w:pPr>
        <w:jc w:val="both"/>
        <w:rPr>
          <w:b/>
          <w:sz w:val="24"/>
        </w:rPr>
      </w:pPr>
    </w:p>
    <w:p w:rsidR="00590B6D" w:rsidRPr="00D8784D" w:rsidRDefault="00590B6D" w:rsidP="00590B6D">
      <w:pPr>
        <w:pStyle w:val="Nadpis1"/>
      </w:pPr>
    </w:p>
    <w:p w:rsidR="00590B6D" w:rsidRPr="00520C26" w:rsidRDefault="00590B6D" w:rsidP="00590B6D">
      <w:pPr>
        <w:pStyle w:val="Nadpis1"/>
      </w:pPr>
      <w:r w:rsidRPr="00520C26">
        <w:t xml:space="preserve">Údaje o rade školy </w:t>
      </w:r>
    </w:p>
    <w:p w:rsidR="00590B6D" w:rsidRPr="00D8784D" w:rsidRDefault="00590B6D" w:rsidP="00590B6D">
      <w:pPr>
        <w:jc w:val="both"/>
        <w:rPr>
          <w:b/>
          <w:sz w:val="24"/>
        </w:rPr>
      </w:pPr>
    </w:p>
    <w:tbl>
      <w:tblPr>
        <w:tblW w:w="9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120"/>
        <w:gridCol w:w="3260"/>
      </w:tblGrid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Termín ustanovenia rady školy 17</w:t>
            </w:r>
            <w:r w:rsidRPr="00D8784D">
              <w:rPr>
                <w:b/>
                <w:sz w:val="22"/>
                <w:szCs w:val="22"/>
              </w:rPr>
              <w:t>.9.20</w:t>
            </w:r>
            <w:r>
              <w:rPr>
                <w:b/>
                <w:sz w:val="22"/>
                <w:szCs w:val="22"/>
              </w:rPr>
              <w:t>2</w:t>
            </w:r>
            <w:r w:rsidRPr="00D8784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Meno a priezvisko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Zvolený / delegovaný za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Predseda rady školy </w:t>
            </w: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PhDr.Dagmar Zlatošová, PhD.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pedagogických zamestnancov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Podpredseda rady školy </w:t>
            </w: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Mgr. </w:t>
            </w:r>
            <w:r>
              <w:rPr>
                <w:sz w:val="24"/>
              </w:rPr>
              <w:t>Viera Kubová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pedagogických zamestnancov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 xml:space="preserve">Členovia </w:t>
            </w: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Karol Pužár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nepedagogických zamestnancov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Andrea Gbelská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Marián Benko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>
              <w:rPr>
                <w:sz w:val="24"/>
              </w:rPr>
              <w:t>Mgr. Katarína Hlavnová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rodičovská verejnosť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590B6D" w:rsidRDefault="00590B6D" w:rsidP="001B035C">
            <w:pPr>
              <w:jc w:val="both"/>
              <w:rPr>
                <w:sz w:val="24"/>
              </w:rPr>
            </w:pPr>
            <w:r>
              <w:rPr>
                <w:sz w:val="24"/>
              </w:rPr>
              <w:t>Mgr. Lucia Barkolová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>
              <w:rPr>
                <w:sz w:val="24"/>
              </w:rPr>
              <w:t>rodičovská verejnosť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>
              <w:rPr>
                <w:sz w:val="24"/>
              </w:rPr>
              <w:t>PaedDr. Mária Barancová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>
              <w:rPr>
                <w:sz w:val="24"/>
              </w:rPr>
              <w:t>JUDr. Michaela Biháryová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delegovaná za MČ Ružinov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Mgr. Martin Ferák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>
              <w:rPr>
                <w:sz w:val="24"/>
              </w:rPr>
              <w:t>Ing. Petra Kurhajcová</w:t>
            </w: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delegovaný za MČ Ružinov</w:t>
            </w:r>
          </w:p>
        </w:tc>
      </w:tr>
      <w:tr w:rsidR="00590B6D" w:rsidRPr="00D8784D" w:rsidTr="001B035C">
        <w:tc>
          <w:tcPr>
            <w:tcW w:w="3047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Počet zasadnutí RŠ v šk. r. - 3</w:t>
            </w:r>
          </w:p>
        </w:tc>
        <w:tc>
          <w:tcPr>
            <w:tcW w:w="312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  <w:tc>
          <w:tcPr>
            <w:tcW w:w="3260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</w:p>
        </w:tc>
      </w:tr>
    </w:tbl>
    <w:p w:rsidR="00590B6D" w:rsidRPr="0000268B" w:rsidRDefault="00590B6D" w:rsidP="00590B6D">
      <w:pPr>
        <w:pStyle w:val="Nadpis1"/>
      </w:pPr>
      <w:r w:rsidRPr="00D8784D">
        <w:lastRenderedPageBreak/>
        <w:t xml:space="preserve">       </w:t>
      </w:r>
    </w:p>
    <w:p w:rsidR="00590B6D" w:rsidRPr="00D8784D" w:rsidRDefault="00590B6D" w:rsidP="00590B6D">
      <w:pPr>
        <w:pStyle w:val="Nadpis1"/>
      </w:pPr>
      <w:r w:rsidRPr="00D8784D">
        <w:t>Predmetové komisie, metodické združenia a iné poradné orgány riaditeľa školy</w:t>
      </w:r>
    </w:p>
    <w:p w:rsidR="00590B6D" w:rsidRPr="00D8784D" w:rsidRDefault="00590B6D" w:rsidP="00590B6D"/>
    <w:tbl>
      <w:tblPr>
        <w:tblW w:w="871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5"/>
        <w:gridCol w:w="5031"/>
      </w:tblGrid>
      <w:tr w:rsidR="00590B6D" w:rsidRPr="00D8784D" w:rsidTr="001B035C">
        <w:tc>
          <w:tcPr>
            <w:tcW w:w="3685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N</w:t>
            </w:r>
            <w:r w:rsidRPr="00D8784D">
              <w:rPr>
                <w:b/>
                <w:sz w:val="22"/>
                <w:szCs w:val="22"/>
              </w:rPr>
              <w:t>ázov</w:t>
            </w:r>
          </w:p>
        </w:tc>
        <w:tc>
          <w:tcPr>
            <w:tcW w:w="5031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Meno vedúceho</w:t>
            </w:r>
          </w:p>
        </w:tc>
      </w:tr>
      <w:tr w:rsidR="00590B6D" w:rsidRPr="00D8784D" w:rsidTr="001B035C">
        <w:tc>
          <w:tcPr>
            <w:tcW w:w="3685" w:type="dxa"/>
          </w:tcPr>
          <w:p w:rsidR="00590B6D" w:rsidRPr="00D8784D" w:rsidRDefault="00590B6D" w:rsidP="001B035C">
            <w:pPr>
              <w:rPr>
                <w:sz w:val="24"/>
              </w:rPr>
            </w:pPr>
            <w:r w:rsidRPr="00D8784D">
              <w:rPr>
                <w:sz w:val="24"/>
              </w:rPr>
              <w:t>PK – SJL – DEJ</w:t>
            </w:r>
          </w:p>
        </w:tc>
        <w:tc>
          <w:tcPr>
            <w:tcW w:w="503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>
              <w:rPr>
                <w:sz w:val="24"/>
                <w:szCs w:val="24"/>
              </w:rPr>
              <w:t>Martina Malastová</w:t>
            </w:r>
          </w:p>
        </w:tc>
      </w:tr>
      <w:tr w:rsidR="00590B6D" w:rsidRPr="00D8784D" w:rsidTr="001B035C">
        <w:tc>
          <w:tcPr>
            <w:tcW w:w="3685" w:type="dxa"/>
          </w:tcPr>
          <w:p w:rsidR="00590B6D" w:rsidRPr="00D8784D" w:rsidRDefault="00590B6D" w:rsidP="001B035C">
            <w:pPr>
              <w:rPr>
                <w:sz w:val="24"/>
              </w:rPr>
            </w:pPr>
            <w:r w:rsidRPr="00D8784D">
              <w:rPr>
                <w:sz w:val="24"/>
              </w:rPr>
              <w:t>PK – cudzie jazyky</w:t>
            </w:r>
          </w:p>
        </w:tc>
        <w:tc>
          <w:tcPr>
            <w:tcW w:w="503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Andrea Kožušková</w:t>
            </w:r>
          </w:p>
        </w:tc>
      </w:tr>
      <w:tr w:rsidR="00590B6D" w:rsidRPr="00D8784D" w:rsidTr="001B035C">
        <w:tc>
          <w:tcPr>
            <w:tcW w:w="3685" w:type="dxa"/>
          </w:tcPr>
          <w:p w:rsidR="00590B6D" w:rsidRPr="00D8784D" w:rsidRDefault="00590B6D" w:rsidP="001B035C">
            <w:pPr>
              <w:rPr>
                <w:sz w:val="24"/>
              </w:rPr>
            </w:pPr>
            <w:r w:rsidRPr="00D8784D">
              <w:rPr>
                <w:sz w:val="24"/>
              </w:rPr>
              <w:t>PK – prírodovedné predmety</w:t>
            </w:r>
          </w:p>
        </w:tc>
        <w:tc>
          <w:tcPr>
            <w:tcW w:w="503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>
              <w:rPr>
                <w:sz w:val="24"/>
                <w:szCs w:val="24"/>
              </w:rPr>
              <w:t>Andrea Jagnešáková</w:t>
            </w:r>
          </w:p>
        </w:tc>
      </w:tr>
      <w:tr w:rsidR="00590B6D" w:rsidRPr="00D8784D" w:rsidTr="001B035C">
        <w:tc>
          <w:tcPr>
            <w:tcW w:w="3685" w:type="dxa"/>
          </w:tcPr>
          <w:p w:rsidR="00590B6D" w:rsidRPr="00D8784D" w:rsidRDefault="00590B6D" w:rsidP="001B035C">
            <w:pPr>
              <w:rPr>
                <w:sz w:val="24"/>
              </w:rPr>
            </w:pPr>
            <w:r w:rsidRPr="00D8784D">
              <w:rPr>
                <w:sz w:val="24"/>
              </w:rPr>
              <w:t>PK – výchovné predmety</w:t>
            </w:r>
          </w:p>
        </w:tc>
        <w:tc>
          <w:tcPr>
            <w:tcW w:w="503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>
              <w:rPr>
                <w:sz w:val="24"/>
                <w:szCs w:val="24"/>
              </w:rPr>
              <w:t>Katarína Kachničová</w:t>
            </w:r>
          </w:p>
        </w:tc>
      </w:tr>
      <w:tr w:rsidR="00590B6D" w:rsidRPr="00D8784D" w:rsidTr="001B035C">
        <w:tc>
          <w:tcPr>
            <w:tcW w:w="3685" w:type="dxa"/>
          </w:tcPr>
          <w:p w:rsidR="00590B6D" w:rsidRPr="00D8784D" w:rsidRDefault="00590B6D" w:rsidP="001B035C">
            <w:pPr>
              <w:rPr>
                <w:sz w:val="24"/>
              </w:rPr>
            </w:pPr>
            <w:r w:rsidRPr="00D8784D">
              <w:rPr>
                <w:sz w:val="24"/>
              </w:rPr>
              <w:t>MZ 1.- 4. ročník</w:t>
            </w:r>
          </w:p>
        </w:tc>
        <w:tc>
          <w:tcPr>
            <w:tcW w:w="503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Zdena Macudzinská</w:t>
            </w:r>
          </w:p>
        </w:tc>
      </w:tr>
      <w:tr w:rsidR="00590B6D" w:rsidRPr="00D8784D" w:rsidTr="001B035C">
        <w:tc>
          <w:tcPr>
            <w:tcW w:w="3685" w:type="dxa"/>
          </w:tcPr>
          <w:p w:rsidR="00590B6D" w:rsidRPr="00D8784D" w:rsidRDefault="00590B6D" w:rsidP="001B035C">
            <w:pPr>
              <w:rPr>
                <w:sz w:val="24"/>
              </w:rPr>
            </w:pPr>
            <w:r w:rsidRPr="00D8784D">
              <w:rPr>
                <w:sz w:val="24"/>
              </w:rPr>
              <w:t>MZ ŠKD</w:t>
            </w:r>
          </w:p>
        </w:tc>
        <w:tc>
          <w:tcPr>
            <w:tcW w:w="503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Jaroslava Nagyová</w:t>
            </w:r>
          </w:p>
        </w:tc>
      </w:tr>
    </w:tbl>
    <w:p w:rsidR="00590B6D" w:rsidRPr="00D8784D" w:rsidRDefault="00590B6D" w:rsidP="00590B6D">
      <w:pPr>
        <w:jc w:val="center"/>
      </w:pPr>
    </w:p>
    <w:p w:rsidR="00590B6D" w:rsidRPr="00D8784D" w:rsidRDefault="00590B6D" w:rsidP="00590B6D">
      <w:pPr>
        <w:jc w:val="center"/>
      </w:pPr>
    </w:p>
    <w:p w:rsidR="00590B6D" w:rsidRPr="00D8784D" w:rsidRDefault="00590B6D" w:rsidP="00590B6D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Gremiálna rada</w:t>
      </w:r>
    </w:p>
    <w:p w:rsidR="00590B6D" w:rsidRPr="00D8784D" w:rsidRDefault="00590B6D" w:rsidP="00590B6D">
      <w:pPr>
        <w:jc w:val="center"/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1"/>
        <w:gridCol w:w="4605"/>
      </w:tblGrid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zást. riaditeľa pre I. stupeň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Renáta Suchá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zást. riaditeľa pre II. stupeň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Andrea Tkáčová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výchovná poradkyňa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Eva Kujanová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špeciálna pedagogička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Zuzana Ochabová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predsedníčka RŠ, vedúca PK CJ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Andrea Kožušková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PJ SJL - DEJ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>
              <w:rPr>
                <w:sz w:val="24"/>
                <w:szCs w:val="24"/>
              </w:rPr>
              <w:t>Martina Malastová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PK prírodovedných predmetov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>
              <w:rPr>
                <w:sz w:val="24"/>
                <w:szCs w:val="24"/>
              </w:rPr>
              <w:t>Andrea Jagnešáková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PK výchovných predmetov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Mgr. </w:t>
            </w:r>
            <w:r>
              <w:rPr>
                <w:sz w:val="24"/>
                <w:szCs w:val="24"/>
              </w:rPr>
              <w:t>Katarína Kachničová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MZ 1. 4. ročník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Zdena Macudzinská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vedúca MZ ŠKD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Jaroslava Nagyová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predsedníčka Nových odborov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Alena Rapošová</w:t>
            </w:r>
          </w:p>
        </w:tc>
      </w:tr>
      <w:tr w:rsidR="00590B6D" w:rsidRPr="00D8784D" w:rsidTr="001B035C">
        <w:tc>
          <w:tcPr>
            <w:tcW w:w="4071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ekonómka</w:t>
            </w:r>
          </w:p>
        </w:tc>
        <w:tc>
          <w:tcPr>
            <w:tcW w:w="460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Jana Pluhárová</w:t>
            </w:r>
          </w:p>
        </w:tc>
      </w:tr>
    </w:tbl>
    <w:p w:rsidR="00590B6D" w:rsidRPr="00D8784D" w:rsidRDefault="00590B6D" w:rsidP="00590B6D">
      <w:pPr>
        <w:jc w:val="center"/>
      </w:pPr>
    </w:p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>
      <w:pPr>
        <w:numPr>
          <w:ilvl w:val="0"/>
          <w:numId w:val="2"/>
        </w:numPr>
        <w:jc w:val="both"/>
        <w:rPr>
          <w:b/>
          <w:sz w:val="24"/>
        </w:rPr>
      </w:pPr>
      <w:r w:rsidRPr="00D8784D">
        <w:rPr>
          <w:b/>
          <w:sz w:val="24"/>
        </w:rPr>
        <w:t xml:space="preserve">Údaje o počte žiakov </w:t>
      </w:r>
      <w:r w:rsidRPr="00D8784D">
        <w:rPr>
          <w:b/>
          <w:sz w:val="24"/>
          <w:u w:val="single"/>
        </w:rPr>
        <w:t>vrátane</w:t>
      </w:r>
      <w:r w:rsidRPr="00D8784D">
        <w:rPr>
          <w:b/>
          <w:sz w:val="24"/>
        </w:rPr>
        <w:t xml:space="preserve"> žiakov so špeciálnymi výchovno-vzdelávacími  </w:t>
      </w:r>
    </w:p>
    <w:p w:rsidR="00590B6D" w:rsidRPr="00D8784D" w:rsidRDefault="00590B6D" w:rsidP="00590B6D">
      <w:pPr>
        <w:ind w:left="510"/>
        <w:jc w:val="both"/>
        <w:rPr>
          <w:sz w:val="24"/>
        </w:rPr>
      </w:pPr>
      <w:r w:rsidRPr="00D8784D">
        <w:rPr>
          <w:b/>
          <w:sz w:val="24"/>
        </w:rPr>
        <w:t xml:space="preserve">potrebami </w:t>
      </w:r>
      <w:r w:rsidRPr="00D8784D">
        <w:rPr>
          <w:sz w:val="24"/>
        </w:rPr>
        <w:t>(</w:t>
      </w:r>
      <w:r w:rsidRPr="00D8784D">
        <w:rPr>
          <w:u w:val="single"/>
        </w:rPr>
        <w:t>fyzický stav</w:t>
      </w:r>
      <w:r w:rsidRPr="00D8784D">
        <w:rPr>
          <w:sz w:val="24"/>
        </w:rPr>
        <w:t>)</w:t>
      </w:r>
    </w:p>
    <w:p w:rsidR="00590B6D" w:rsidRPr="00D8784D" w:rsidRDefault="00590B6D" w:rsidP="00590B6D">
      <w:pPr>
        <w:ind w:left="510"/>
        <w:jc w:val="both"/>
        <w:rPr>
          <w:b/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5"/>
        <w:gridCol w:w="1284"/>
        <w:gridCol w:w="2567"/>
        <w:gridCol w:w="2568"/>
        <w:gridCol w:w="2568"/>
      </w:tblGrid>
      <w:tr w:rsidR="00590B6D" w:rsidRPr="00D8784D" w:rsidTr="001B035C">
        <w:trPr>
          <w:trHeight w:val="257"/>
        </w:trPr>
        <w:tc>
          <w:tcPr>
            <w:tcW w:w="855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Ročník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Počet tried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k 15.9.2020</w:t>
            </w:r>
          </w:p>
        </w:tc>
        <w:tc>
          <w:tcPr>
            <w:tcW w:w="2568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k 31.8.2021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Počet žiakov so ŠVVP k 31.8.2021</w:t>
            </w:r>
          </w:p>
        </w:tc>
      </w:tr>
      <w:tr w:rsidR="00590B6D" w:rsidRPr="00D8784D" w:rsidTr="001B035C">
        <w:trPr>
          <w:trHeight w:val="289"/>
        </w:trPr>
        <w:tc>
          <w:tcPr>
            <w:tcW w:w="855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1.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590B6D" w:rsidRPr="00D8784D" w:rsidTr="001B035C">
        <w:trPr>
          <w:trHeight w:val="289"/>
        </w:trPr>
        <w:tc>
          <w:tcPr>
            <w:tcW w:w="855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2.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90B6D" w:rsidRPr="00D8784D" w:rsidTr="001B035C">
        <w:trPr>
          <w:trHeight w:val="305"/>
        </w:trPr>
        <w:tc>
          <w:tcPr>
            <w:tcW w:w="855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3.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90B6D" w:rsidRPr="00D8784D" w:rsidTr="001B035C">
        <w:trPr>
          <w:trHeight w:val="289"/>
        </w:trPr>
        <w:tc>
          <w:tcPr>
            <w:tcW w:w="855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4.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90B6D" w:rsidRPr="00D8784D" w:rsidTr="001B035C">
        <w:trPr>
          <w:trHeight w:val="289"/>
        </w:trPr>
        <w:tc>
          <w:tcPr>
            <w:tcW w:w="855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5.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590B6D" w:rsidRPr="00D8784D" w:rsidTr="001B035C">
        <w:trPr>
          <w:trHeight w:val="289"/>
        </w:trPr>
        <w:tc>
          <w:tcPr>
            <w:tcW w:w="855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6.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590B6D" w:rsidRPr="00D8784D" w:rsidTr="001B035C">
        <w:trPr>
          <w:trHeight w:val="289"/>
        </w:trPr>
        <w:tc>
          <w:tcPr>
            <w:tcW w:w="855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7.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590B6D" w:rsidRPr="00D8784D" w:rsidTr="001B035C">
        <w:trPr>
          <w:trHeight w:val="289"/>
        </w:trPr>
        <w:tc>
          <w:tcPr>
            <w:tcW w:w="855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8.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590B6D" w:rsidRPr="00D8784D" w:rsidTr="001B035C">
        <w:trPr>
          <w:trHeight w:val="289"/>
        </w:trPr>
        <w:tc>
          <w:tcPr>
            <w:tcW w:w="855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9.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90B6D" w:rsidRPr="00D8784D" w:rsidTr="001B035C">
        <w:trPr>
          <w:trHeight w:val="305"/>
        </w:trPr>
        <w:tc>
          <w:tcPr>
            <w:tcW w:w="855" w:type="dxa"/>
          </w:tcPr>
          <w:p w:rsidR="00590B6D" w:rsidRPr="00D8784D" w:rsidRDefault="00590B6D" w:rsidP="001B035C">
            <w:pPr>
              <w:jc w:val="both"/>
              <w:rPr>
                <w:sz w:val="24"/>
              </w:rPr>
            </w:pPr>
            <w:r w:rsidRPr="00D8784D">
              <w:rPr>
                <w:sz w:val="24"/>
              </w:rPr>
              <w:t>Spolu</w:t>
            </w:r>
          </w:p>
        </w:tc>
        <w:tc>
          <w:tcPr>
            <w:tcW w:w="1284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3</w:t>
            </w:r>
            <w:r>
              <w:rPr>
                <w:sz w:val="24"/>
              </w:rPr>
              <w:t>2</w:t>
            </w:r>
          </w:p>
        </w:tc>
        <w:tc>
          <w:tcPr>
            <w:tcW w:w="2567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746</w:t>
            </w:r>
          </w:p>
        </w:tc>
        <w:tc>
          <w:tcPr>
            <w:tcW w:w="2568" w:type="dxa"/>
          </w:tcPr>
          <w:p w:rsidR="00590B6D" w:rsidRPr="00593EE3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743</w:t>
            </w:r>
          </w:p>
        </w:tc>
        <w:tc>
          <w:tcPr>
            <w:tcW w:w="2568" w:type="dxa"/>
          </w:tcPr>
          <w:p w:rsidR="00590B6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</w:tbl>
    <w:p w:rsidR="00590B6D" w:rsidRPr="00D8784D" w:rsidRDefault="00590B6D" w:rsidP="00590B6D">
      <w:pPr>
        <w:ind w:left="510"/>
        <w:jc w:val="both"/>
        <w:rPr>
          <w:b/>
          <w:sz w:val="24"/>
        </w:rPr>
      </w:pPr>
    </w:p>
    <w:p w:rsidR="00590B6D" w:rsidRPr="00D8784D" w:rsidRDefault="00590B6D" w:rsidP="00590B6D">
      <w:pPr>
        <w:jc w:val="both"/>
        <w:rPr>
          <w:b/>
          <w:sz w:val="24"/>
        </w:rPr>
      </w:pPr>
    </w:p>
    <w:p w:rsidR="00590B6D" w:rsidRPr="003C326C" w:rsidRDefault="00590B6D" w:rsidP="00590B6D">
      <w:pPr>
        <w:ind w:left="510"/>
        <w:jc w:val="both"/>
        <w:rPr>
          <w:b/>
          <w:sz w:val="24"/>
        </w:rPr>
      </w:pPr>
      <w:r w:rsidRPr="003C326C">
        <w:rPr>
          <w:b/>
          <w:sz w:val="24"/>
        </w:rPr>
        <w:lastRenderedPageBreak/>
        <w:t xml:space="preserve">Údaje o školskom klube detí </w:t>
      </w:r>
    </w:p>
    <w:p w:rsidR="00590B6D" w:rsidRPr="00D8784D" w:rsidRDefault="00590B6D" w:rsidP="00590B6D">
      <w:pPr>
        <w:ind w:left="510"/>
        <w:jc w:val="both"/>
        <w:rPr>
          <w:sz w:val="24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2409"/>
        <w:gridCol w:w="2127"/>
        <w:gridCol w:w="1417"/>
      </w:tblGrid>
      <w:tr w:rsidR="00590B6D" w:rsidRPr="00D8784D" w:rsidTr="001B035C">
        <w:tc>
          <w:tcPr>
            <w:tcW w:w="1276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Počet oddelení</w:t>
            </w:r>
          </w:p>
        </w:tc>
        <w:tc>
          <w:tcPr>
            <w:tcW w:w="2409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žiakov  </w:t>
            </w:r>
          </w:p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 15. 9. 2020</w:t>
            </w:r>
          </w:p>
        </w:tc>
        <w:tc>
          <w:tcPr>
            <w:tcW w:w="2127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žiakov </w:t>
            </w:r>
          </w:p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 31. 8. 2021</w:t>
            </w:r>
          </w:p>
        </w:tc>
        <w:tc>
          <w:tcPr>
            <w:tcW w:w="1417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Priemerná</w:t>
            </w:r>
          </w:p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dochádzka</w:t>
            </w:r>
          </w:p>
        </w:tc>
      </w:tr>
      <w:tr w:rsidR="00590B6D" w:rsidRPr="00D8784D" w:rsidTr="001B035C">
        <w:tc>
          <w:tcPr>
            <w:tcW w:w="1276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 w:rsidRPr="00D8784D">
              <w:rPr>
                <w:sz w:val="24"/>
              </w:rPr>
              <w:t>1</w:t>
            </w:r>
            <w:r>
              <w:rPr>
                <w:sz w:val="24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351</w:t>
            </w:r>
          </w:p>
        </w:tc>
        <w:tc>
          <w:tcPr>
            <w:tcW w:w="2127" w:type="dxa"/>
            <w:shd w:val="clear" w:color="auto" w:fill="auto"/>
          </w:tcPr>
          <w:p w:rsidR="00590B6D" w:rsidRPr="00CC1ACC" w:rsidRDefault="00590B6D" w:rsidP="001B035C">
            <w:pPr>
              <w:jc w:val="center"/>
              <w:rPr>
                <w:sz w:val="24"/>
                <w:highlight w:val="green"/>
              </w:rPr>
            </w:pPr>
            <w:r w:rsidRPr="006D68BC">
              <w:rPr>
                <w:sz w:val="24"/>
              </w:rPr>
              <w:t>346</w:t>
            </w:r>
          </w:p>
        </w:tc>
        <w:tc>
          <w:tcPr>
            <w:tcW w:w="1417" w:type="dxa"/>
            <w:shd w:val="clear" w:color="auto" w:fill="auto"/>
          </w:tcPr>
          <w:p w:rsidR="00590B6D" w:rsidRPr="00CC1ACC" w:rsidRDefault="00590B6D" w:rsidP="001B035C">
            <w:pPr>
              <w:jc w:val="center"/>
              <w:rPr>
                <w:sz w:val="24"/>
                <w:highlight w:val="green"/>
              </w:rPr>
            </w:pPr>
            <w:r w:rsidRPr="006D68BC">
              <w:rPr>
                <w:sz w:val="24"/>
              </w:rPr>
              <w:t>348,5</w:t>
            </w:r>
          </w:p>
        </w:tc>
      </w:tr>
    </w:tbl>
    <w:p w:rsidR="00590B6D" w:rsidRPr="00D8784D" w:rsidRDefault="00590B6D" w:rsidP="00590B6D">
      <w:pPr>
        <w:ind w:left="510"/>
        <w:jc w:val="both"/>
        <w:rPr>
          <w:sz w:val="24"/>
        </w:rPr>
      </w:pPr>
    </w:p>
    <w:p w:rsidR="00590B6D" w:rsidRPr="00D8784D" w:rsidRDefault="00590B6D" w:rsidP="00590B6D">
      <w:pPr>
        <w:jc w:val="both"/>
        <w:rPr>
          <w:b/>
          <w:sz w:val="24"/>
        </w:rPr>
      </w:pPr>
      <w:r w:rsidRPr="00D8784D">
        <w:rPr>
          <w:b/>
          <w:sz w:val="24"/>
        </w:rPr>
        <w:t>c)</w:t>
      </w:r>
      <w:r w:rsidRPr="00D8784D">
        <w:rPr>
          <w:sz w:val="24"/>
        </w:rPr>
        <w:t xml:space="preserve">     </w:t>
      </w:r>
      <w:r w:rsidRPr="00D8784D">
        <w:rPr>
          <w:b/>
          <w:sz w:val="24"/>
        </w:rPr>
        <w:t xml:space="preserve">Údaje o počte zapísaných žiakov do prvého ročníka  základnej školy </w:t>
      </w:r>
    </w:p>
    <w:p w:rsidR="00590B6D" w:rsidRPr="00D8784D" w:rsidRDefault="00590B6D" w:rsidP="00590B6D">
      <w:pPr>
        <w:ind w:left="510"/>
        <w:jc w:val="both"/>
        <w:rPr>
          <w:b/>
          <w:sz w:val="24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7"/>
        <w:gridCol w:w="1985"/>
      </w:tblGrid>
      <w:tr w:rsidR="00590B6D" w:rsidRPr="00D8784D" w:rsidTr="001B035C">
        <w:tc>
          <w:tcPr>
            <w:tcW w:w="4677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Celk</w:t>
            </w:r>
            <w:r>
              <w:rPr>
                <w:b/>
                <w:sz w:val="22"/>
                <w:szCs w:val="22"/>
              </w:rPr>
              <w:t>ový počet zapísaných ( 04. 2019</w:t>
            </w:r>
            <w:r w:rsidRPr="00D8784D">
              <w:rPr>
                <w:b/>
                <w:sz w:val="22"/>
                <w:szCs w:val="22"/>
              </w:rPr>
              <w:t xml:space="preserve">) </w:t>
            </w:r>
          </w:p>
        </w:tc>
        <w:tc>
          <w:tcPr>
            <w:tcW w:w="1985" w:type="dxa"/>
          </w:tcPr>
          <w:p w:rsidR="00590B6D" w:rsidRPr="00E65E8E" w:rsidRDefault="00590B6D" w:rsidP="001B035C">
            <w:pPr>
              <w:jc w:val="center"/>
              <w:rPr>
                <w:sz w:val="24"/>
                <w:highlight w:val="green"/>
              </w:rPr>
            </w:pPr>
            <w:r w:rsidRPr="00E65E8E">
              <w:rPr>
                <w:sz w:val="24"/>
              </w:rPr>
              <w:t>1</w:t>
            </w:r>
            <w:r>
              <w:rPr>
                <w:sz w:val="24"/>
              </w:rPr>
              <w:t>42</w:t>
            </w:r>
          </w:p>
        </w:tc>
      </w:tr>
      <w:tr w:rsidR="00590B6D" w:rsidRPr="00D8784D" w:rsidTr="001B035C">
        <w:tc>
          <w:tcPr>
            <w:tcW w:w="4677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Z toho počet odkladov školskej dochádzky </w:t>
            </w:r>
          </w:p>
        </w:tc>
        <w:tc>
          <w:tcPr>
            <w:tcW w:w="1985" w:type="dxa"/>
          </w:tcPr>
          <w:p w:rsidR="00590B6D" w:rsidRPr="00E65E8E" w:rsidRDefault="00590B6D" w:rsidP="001B035C">
            <w:pPr>
              <w:jc w:val="center"/>
              <w:rPr>
                <w:sz w:val="24"/>
                <w:highlight w:val="green"/>
              </w:rPr>
            </w:pPr>
            <w:r w:rsidRPr="00960815">
              <w:rPr>
                <w:sz w:val="24"/>
              </w:rPr>
              <w:t>10</w:t>
            </w:r>
          </w:p>
        </w:tc>
      </w:tr>
    </w:tbl>
    <w:p w:rsidR="00590B6D" w:rsidRPr="00194F8A" w:rsidRDefault="001B035C" w:rsidP="00590B6D">
      <w:pPr>
        <w:jc w:val="both"/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590B6D" w:rsidRPr="00D8784D" w:rsidRDefault="00590B6D" w:rsidP="00590B6D">
      <w:pPr>
        <w:jc w:val="both"/>
        <w:rPr>
          <w:b/>
          <w:sz w:val="24"/>
        </w:rPr>
      </w:pPr>
    </w:p>
    <w:p w:rsidR="001B035C" w:rsidRDefault="001B035C" w:rsidP="00590B6D">
      <w:pPr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</w:t>
      </w:r>
    </w:p>
    <w:p w:rsidR="001B035C" w:rsidRDefault="001B035C" w:rsidP="001B035C">
      <w:pPr>
        <w:jc w:val="both"/>
        <w:rPr>
          <w:b/>
          <w:sz w:val="24"/>
        </w:rPr>
      </w:pPr>
      <w:r w:rsidRPr="00194F8A">
        <w:rPr>
          <w:b/>
          <w:sz w:val="24"/>
        </w:rPr>
        <w:t>Údaje o prijatých žiakoch na štúdium na stredné školy</w:t>
      </w:r>
    </w:p>
    <w:p w:rsidR="001B035C" w:rsidRDefault="001B035C" w:rsidP="00590B6D">
      <w:pPr>
        <w:jc w:val="both"/>
        <w:rPr>
          <w:b/>
          <w:sz w:val="24"/>
        </w:rPr>
      </w:pPr>
    </w:p>
    <w:p w:rsidR="00590B6D" w:rsidRPr="00D8784D" w:rsidRDefault="00590B6D" w:rsidP="00590B6D">
      <w:pPr>
        <w:jc w:val="both"/>
        <w:rPr>
          <w:b/>
          <w:sz w:val="24"/>
        </w:rPr>
      </w:pPr>
      <w:r w:rsidRPr="00D8784D">
        <w:rPr>
          <w:b/>
          <w:sz w:val="24"/>
        </w:rPr>
        <w:t>Žiaci nižších ročníkov  ( záujem o gymnázia)</w:t>
      </w:r>
    </w:p>
    <w:p w:rsidR="00590B6D" w:rsidRPr="00D8784D" w:rsidRDefault="00590B6D" w:rsidP="00590B6D">
      <w:pPr>
        <w:jc w:val="both"/>
        <w:rPr>
          <w:b/>
          <w:sz w:val="24"/>
        </w:rPr>
      </w:pPr>
    </w:p>
    <w:tbl>
      <w:tblPr>
        <w:tblW w:w="0" w:type="auto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4"/>
        <w:gridCol w:w="1559"/>
      </w:tblGrid>
      <w:tr w:rsidR="00590B6D" w:rsidRPr="00D8784D" w:rsidTr="001B035C">
        <w:tc>
          <w:tcPr>
            <w:tcW w:w="2794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prihlásených </w:t>
            </w:r>
          </w:p>
        </w:tc>
        <w:tc>
          <w:tcPr>
            <w:tcW w:w="1559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590B6D" w:rsidRPr="00D8784D" w:rsidTr="001B035C">
        <w:tc>
          <w:tcPr>
            <w:tcW w:w="2794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prijatých </w:t>
            </w:r>
          </w:p>
        </w:tc>
        <w:tc>
          <w:tcPr>
            <w:tcW w:w="1559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781338">
              <w:rPr>
                <w:sz w:val="24"/>
              </w:rPr>
              <w:t>6</w:t>
            </w:r>
          </w:p>
        </w:tc>
      </w:tr>
    </w:tbl>
    <w:p w:rsidR="00590B6D" w:rsidRPr="00D8784D" w:rsidRDefault="00590B6D" w:rsidP="00590B6D">
      <w:pPr>
        <w:jc w:val="both"/>
        <w:rPr>
          <w:b/>
          <w:sz w:val="24"/>
        </w:rPr>
      </w:pPr>
    </w:p>
    <w:p w:rsidR="00590B6D" w:rsidRPr="00D8784D" w:rsidRDefault="00590B6D" w:rsidP="00590B6D">
      <w:pPr>
        <w:jc w:val="both"/>
        <w:rPr>
          <w:b/>
          <w:sz w:val="24"/>
        </w:rPr>
      </w:pPr>
    </w:p>
    <w:p w:rsidR="00590B6D" w:rsidRPr="00D8784D" w:rsidRDefault="00590B6D" w:rsidP="00590B6D">
      <w:pPr>
        <w:jc w:val="both"/>
        <w:rPr>
          <w:b/>
          <w:sz w:val="24"/>
        </w:rPr>
      </w:pPr>
      <w:r w:rsidRPr="00D8784D">
        <w:rPr>
          <w:b/>
          <w:sz w:val="24"/>
        </w:rPr>
        <w:t>Žiaci  8. ročníka (záujem o bilingválne gymnáziá)</w:t>
      </w:r>
    </w:p>
    <w:p w:rsidR="00590B6D" w:rsidRPr="00D8784D" w:rsidRDefault="00590B6D" w:rsidP="00590B6D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559"/>
      </w:tblGrid>
      <w:tr w:rsidR="00590B6D" w:rsidRPr="00D8784D" w:rsidTr="001B035C">
        <w:tc>
          <w:tcPr>
            <w:tcW w:w="2764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prihlásených </w:t>
            </w:r>
          </w:p>
        </w:tc>
        <w:tc>
          <w:tcPr>
            <w:tcW w:w="1559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 w:rsidR="00590B6D" w:rsidRPr="00D8784D" w:rsidTr="001B035C">
        <w:tc>
          <w:tcPr>
            <w:tcW w:w="2764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Počet prijatých </w:t>
            </w:r>
          </w:p>
        </w:tc>
        <w:tc>
          <w:tcPr>
            <w:tcW w:w="1559" w:type="dxa"/>
          </w:tcPr>
          <w:p w:rsidR="00590B6D" w:rsidRPr="00D8784D" w:rsidRDefault="00781338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590B6D" w:rsidRPr="00D8784D" w:rsidRDefault="00590B6D" w:rsidP="00590B6D">
      <w:pPr>
        <w:jc w:val="both"/>
        <w:rPr>
          <w:b/>
          <w:sz w:val="24"/>
        </w:rPr>
      </w:pPr>
    </w:p>
    <w:p w:rsidR="00590B6D" w:rsidRPr="00D8784D" w:rsidRDefault="00590B6D" w:rsidP="00590B6D">
      <w:pPr>
        <w:jc w:val="both"/>
        <w:rPr>
          <w:b/>
          <w:sz w:val="24"/>
        </w:rPr>
      </w:pPr>
      <w:r w:rsidRPr="00D8784D">
        <w:rPr>
          <w:b/>
          <w:sz w:val="24"/>
        </w:rPr>
        <w:t>Žiaci 9. ročníka</w:t>
      </w:r>
    </w:p>
    <w:p w:rsidR="00590B6D" w:rsidRPr="00D8784D" w:rsidRDefault="00590B6D" w:rsidP="00590B6D">
      <w:pPr>
        <w:jc w:val="both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1984"/>
        <w:gridCol w:w="1276"/>
      </w:tblGrid>
      <w:tr w:rsidR="00590B6D" w:rsidRPr="00D8784D" w:rsidTr="001B035C">
        <w:tc>
          <w:tcPr>
            <w:tcW w:w="2764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Gymnáziá </w:t>
            </w:r>
          </w:p>
        </w:tc>
        <w:tc>
          <w:tcPr>
            <w:tcW w:w="1984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 xml:space="preserve">Počet prijatých </w:t>
            </w:r>
          </w:p>
        </w:tc>
        <w:tc>
          <w:tcPr>
            <w:tcW w:w="1276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90B6D" w:rsidRPr="00D8784D" w:rsidTr="001B035C">
        <w:tc>
          <w:tcPr>
            <w:tcW w:w="2764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Stredné odborné školy </w:t>
            </w:r>
          </w:p>
        </w:tc>
        <w:tc>
          <w:tcPr>
            <w:tcW w:w="1984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Počet prijatých</w:t>
            </w:r>
          </w:p>
        </w:tc>
        <w:tc>
          <w:tcPr>
            <w:tcW w:w="1276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590B6D" w:rsidRPr="00D8784D" w:rsidTr="001B035C">
        <w:tc>
          <w:tcPr>
            <w:tcW w:w="2764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 xml:space="preserve">Konzervatórium </w:t>
            </w:r>
          </w:p>
        </w:tc>
        <w:tc>
          <w:tcPr>
            <w:tcW w:w="1984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Počet prijatých</w:t>
            </w:r>
          </w:p>
        </w:tc>
        <w:tc>
          <w:tcPr>
            <w:tcW w:w="1276" w:type="dxa"/>
          </w:tcPr>
          <w:p w:rsidR="00590B6D" w:rsidRPr="00D8784D" w:rsidRDefault="00590B6D" w:rsidP="001B035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590B6D" w:rsidRPr="00D8784D" w:rsidRDefault="00590B6D" w:rsidP="00590B6D">
      <w:pPr>
        <w:jc w:val="both"/>
        <w:rPr>
          <w:b/>
          <w:sz w:val="24"/>
        </w:rPr>
      </w:pPr>
    </w:p>
    <w:p w:rsidR="00590B6D" w:rsidRPr="00D8784D" w:rsidRDefault="00590B6D" w:rsidP="00590B6D">
      <w:pPr>
        <w:numPr>
          <w:ilvl w:val="0"/>
          <w:numId w:val="3"/>
        </w:numPr>
        <w:jc w:val="both"/>
        <w:rPr>
          <w:b/>
          <w:sz w:val="24"/>
        </w:rPr>
      </w:pPr>
      <w:r w:rsidRPr="00D8784D">
        <w:rPr>
          <w:b/>
          <w:sz w:val="24"/>
        </w:rPr>
        <w:t>––––––––––––––––––––</w:t>
      </w:r>
    </w:p>
    <w:p w:rsidR="00590B6D" w:rsidRPr="00D8784D" w:rsidRDefault="00590B6D" w:rsidP="00590B6D">
      <w:pPr>
        <w:jc w:val="both"/>
        <w:rPr>
          <w:b/>
          <w:sz w:val="24"/>
        </w:rPr>
      </w:pPr>
    </w:p>
    <w:p w:rsidR="00590B6D" w:rsidRPr="00F567EC" w:rsidRDefault="00590B6D" w:rsidP="00590B6D">
      <w:pPr>
        <w:numPr>
          <w:ilvl w:val="0"/>
          <w:numId w:val="3"/>
        </w:numPr>
        <w:jc w:val="both"/>
        <w:rPr>
          <w:b/>
          <w:sz w:val="24"/>
        </w:rPr>
      </w:pPr>
      <w:r w:rsidRPr="00376C37">
        <w:rPr>
          <w:b/>
          <w:sz w:val="24"/>
        </w:rPr>
        <w:t>Údaje o výsledkoch hodnotenia a klasifikácie žiakov</w:t>
      </w:r>
    </w:p>
    <w:p w:rsidR="00590B6D" w:rsidRPr="00D8784D" w:rsidRDefault="00590B6D" w:rsidP="00590B6D">
      <w:pPr>
        <w:jc w:val="both"/>
        <w:rPr>
          <w:b/>
          <w:sz w:val="24"/>
        </w:rPr>
      </w:pPr>
    </w:p>
    <w:p w:rsidR="00590B6D" w:rsidRPr="00D8784D" w:rsidRDefault="00590B6D" w:rsidP="00590B6D">
      <w:pPr>
        <w:jc w:val="both"/>
        <w:rPr>
          <w:b/>
          <w:sz w:val="24"/>
        </w:rPr>
      </w:pPr>
      <w:r w:rsidRPr="00D8784D">
        <w:rPr>
          <w:b/>
          <w:sz w:val="24"/>
        </w:rPr>
        <w:t xml:space="preserve">I. stupeň základnej školy – priemerný prospech z  predmetov </w:t>
      </w:r>
    </w:p>
    <w:p w:rsidR="00590B6D" w:rsidRPr="00D8784D" w:rsidRDefault="00590B6D" w:rsidP="00590B6D">
      <w:pPr>
        <w:jc w:val="both"/>
        <w:rPr>
          <w:b/>
          <w:sz w:val="24"/>
        </w:rPr>
      </w:pPr>
    </w:p>
    <w:tbl>
      <w:tblPr>
        <w:tblW w:w="3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50"/>
        <w:gridCol w:w="709"/>
        <w:gridCol w:w="709"/>
        <w:gridCol w:w="708"/>
      </w:tblGrid>
      <w:tr w:rsidR="00590B6D" w:rsidRPr="00D8784D" w:rsidTr="001B035C">
        <w:tc>
          <w:tcPr>
            <w:tcW w:w="779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 w:rsidRPr="00D8784D">
              <w:rPr>
                <w:b/>
              </w:rPr>
              <w:t>Ø</w:t>
            </w:r>
          </w:p>
        </w:tc>
        <w:tc>
          <w:tcPr>
            <w:tcW w:w="850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 w:rsidRPr="00D8784D">
              <w:rPr>
                <w:b/>
              </w:rPr>
              <w:t>SJL</w:t>
            </w:r>
          </w:p>
        </w:tc>
        <w:tc>
          <w:tcPr>
            <w:tcW w:w="709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 w:rsidRPr="00D8784D">
              <w:rPr>
                <w:b/>
              </w:rPr>
              <w:t>AJ</w:t>
            </w:r>
          </w:p>
        </w:tc>
        <w:tc>
          <w:tcPr>
            <w:tcW w:w="709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 w:rsidRPr="00D8784D">
              <w:rPr>
                <w:b/>
              </w:rPr>
              <w:t>NJ</w:t>
            </w:r>
          </w:p>
        </w:tc>
        <w:tc>
          <w:tcPr>
            <w:tcW w:w="708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 w:rsidRPr="00D8784D">
              <w:rPr>
                <w:b/>
              </w:rPr>
              <w:t>M</w:t>
            </w:r>
          </w:p>
        </w:tc>
      </w:tr>
      <w:tr w:rsidR="00590B6D" w:rsidRPr="00D8784D" w:rsidTr="001B035C">
        <w:tc>
          <w:tcPr>
            <w:tcW w:w="779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auto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1,22</w:t>
            </w:r>
          </w:p>
        </w:tc>
        <w:tc>
          <w:tcPr>
            <w:tcW w:w="709" w:type="dxa"/>
            <w:shd w:val="clear" w:color="auto" w:fill="auto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1,09</w:t>
            </w:r>
          </w:p>
        </w:tc>
        <w:tc>
          <w:tcPr>
            <w:tcW w:w="709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 xml:space="preserve">   -</w:t>
            </w:r>
          </w:p>
        </w:tc>
        <w:tc>
          <w:tcPr>
            <w:tcW w:w="708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1,13</w:t>
            </w:r>
          </w:p>
        </w:tc>
      </w:tr>
    </w:tbl>
    <w:p w:rsidR="00590B6D" w:rsidRDefault="00590B6D" w:rsidP="00590B6D">
      <w:pPr>
        <w:pStyle w:val="Nadpis1"/>
      </w:pPr>
    </w:p>
    <w:p w:rsidR="00590B6D" w:rsidRPr="006D68BC" w:rsidRDefault="00590B6D" w:rsidP="00590B6D">
      <w:pPr>
        <w:rPr>
          <w:sz w:val="24"/>
          <w:szCs w:val="24"/>
        </w:rPr>
      </w:pPr>
      <w:r w:rsidRPr="006D68BC">
        <w:rPr>
          <w:sz w:val="24"/>
          <w:szCs w:val="24"/>
        </w:rPr>
        <w:t xml:space="preserve">Priemerný prospech je uvádzaný </w:t>
      </w:r>
      <w:r>
        <w:rPr>
          <w:sz w:val="24"/>
          <w:szCs w:val="24"/>
        </w:rPr>
        <w:t>za 2. – 3. ročník. Podľa usmernenia</w:t>
      </w:r>
      <w:r w:rsidRPr="006D68BC">
        <w:rPr>
          <w:sz w:val="24"/>
          <w:szCs w:val="24"/>
        </w:rPr>
        <w:t xml:space="preserve"> MŠVVaV boli žiaci 1. ročníka hodnotení slovne.</w:t>
      </w:r>
    </w:p>
    <w:p w:rsidR="00590B6D" w:rsidRPr="006D68BC" w:rsidRDefault="00590B6D" w:rsidP="00590B6D"/>
    <w:p w:rsidR="00590B6D" w:rsidRPr="00D8784D" w:rsidRDefault="00590B6D" w:rsidP="00590B6D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Inovovaným školským vzdelávacím programom je rozšírený výchovno – vzdelávací proces o nasledovné predmety – 1.</w:t>
      </w:r>
      <w:r>
        <w:rPr>
          <w:b/>
          <w:sz w:val="24"/>
          <w:szCs w:val="24"/>
        </w:rPr>
        <w:t>-4.</w:t>
      </w:r>
      <w:r w:rsidRPr="00D8784D">
        <w:rPr>
          <w:b/>
          <w:sz w:val="24"/>
          <w:szCs w:val="24"/>
        </w:rPr>
        <w:t xml:space="preserve"> ročník</w:t>
      </w:r>
    </w:p>
    <w:p w:rsidR="00590B6D" w:rsidRPr="00597BF4" w:rsidRDefault="00590B6D" w:rsidP="00590B6D">
      <w:pPr>
        <w:rPr>
          <w:sz w:val="24"/>
          <w:szCs w:val="24"/>
        </w:rPr>
      </w:pPr>
      <w:r w:rsidRPr="00D8784D">
        <w:rPr>
          <w:sz w:val="24"/>
          <w:szCs w:val="24"/>
        </w:rPr>
        <w:t>oproti štátnemu vzdelávaciemu programu dotujeme hodinami navyše  – anglický jazyk, informatiku</w:t>
      </w:r>
      <w:r>
        <w:rPr>
          <w:sz w:val="24"/>
          <w:szCs w:val="24"/>
        </w:rPr>
        <w:t>, vlastiveda</w:t>
      </w:r>
    </w:p>
    <w:p w:rsidR="00590B6D" w:rsidRPr="00D8784D" w:rsidRDefault="00590B6D" w:rsidP="00590B6D"/>
    <w:p w:rsidR="00590B6D" w:rsidRPr="00593EE3" w:rsidRDefault="00590B6D" w:rsidP="00590B6D">
      <w:pPr>
        <w:pStyle w:val="Nadpis1"/>
      </w:pPr>
      <w:r>
        <w:lastRenderedPageBreak/>
        <w:t xml:space="preserve">II. </w:t>
      </w:r>
      <w:r w:rsidRPr="00D8784D">
        <w:t>stupeň základnej školy – priemerný prospech z</w:t>
      </w:r>
      <w:r>
        <w:t> </w:t>
      </w:r>
      <w:r w:rsidRPr="00D8784D">
        <w:t>predmetov</w:t>
      </w:r>
    </w:p>
    <w:p w:rsidR="00590B6D" w:rsidRPr="00D8784D" w:rsidRDefault="00590B6D" w:rsidP="00590B6D">
      <w:pPr>
        <w:pStyle w:val="Nadpis1"/>
      </w:pPr>
      <w:r w:rsidRPr="00D8784D">
        <w:t xml:space="preserve"> </w:t>
      </w:r>
    </w:p>
    <w:p w:rsidR="00590B6D" w:rsidRPr="00D8784D" w:rsidRDefault="00590B6D" w:rsidP="00590B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2"/>
        <w:gridCol w:w="612"/>
        <w:gridCol w:w="612"/>
        <w:gridCol w:w="612"/>
        <w:gridCol w:w="612"/>
        <w:gridCol w:w="612"/>
        <w:gridCol w:w="612"/>
      </w:tblGrid>
      <w:tr w:rsidR="00590B6D" w:rsidRPr="00D8784D" w:rsidTr="001B035C">
        <w:trPr>
          <w:trHeight w:val="20"/>
        </w:trPr>
        <w:tc>
          <w:tcPr>
            <w:tcW w:w="970" w:type="dxa"/>
          </w:tcPr>
          <w:p w:rsidR="00590B6D" w:rsidRPr="00D8784D" w:rsidRDefault="00590B6D" w:rsidP="001B035C">
            <w:pPr>
              <w:rPr>
                <w:b/>
                <w:sz w:val="22"/>
                <w:szCs w:val="22"/>
              </w:rPr>
            </w:pPr>
            <w:bookmarkStart w:id="1" w:name="OLE_LINK1"/>
            <w:r w:rsidRPr="00D8784D">
              <w:rPr>
                <w:b/>
              </w:rPr>
              <w:t>Ø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 w:rsidRPr="00D8784D">
              <w:rPr>
                <w:b/>
              </w:rPr>
              <w:t>SJL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 w:rsidRPr="00D8784D">
              <w:rPr>
                <w:b/>
              </w:rPr>
              <w:t>AJ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 w:rsidRPr="00D8784D">
              <w:rPr>
                <w:b/>
              </w:rPr>
              <w:t>NJ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>
              <w:rPr>
                <w:b/>
              </w:rPr>
              <w:t>RUJ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>
              <w:rPr>
                <w:b/>
              </w:rPr>
              <w:t>FRJ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>
              <w:rPr>
                <w:b/>
              </w:rPr>
              <w:t>SJA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b/>
              </w:rPr>
            </w:pPr>
            <w:r w:rsidRPr="00D8784D">
              <w:rPr>
                <w:b/>
              </w:rPr>
              <w:t>M</w:t>
            </w:r>
          </w:p>
        </w:tc>
      </w:tr>
      <w:tr w:rsidR="00590B6D" w:rsidRPr="00D8784D" w:rsidTr="001B035C">
        <w:trPr>
          <w:trHeight w:val="20"/>
        </w:trPr>
        <w:tc>
          <w:tcPr>
            <w:tcW w:w="970" w:type="dxa"/>
          </w:tcPr>
          <w:p w:rsidR="00590B6D" w:rsidRPr="00D8784D" w:rsidRDefault="00590B6D" w:rsidP="001B03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auto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1,89</w:t>
            </w:r>
          </w:p>
        </w:tc>
        <w:tc>
          <w:tcPr>
            <w:tcW w:w="612" w:type="dxa"/>
            <w:shd w:val="clear" w:color="auto" w:fill="auto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1,53</w:t>
            </w:r>
          </w:p>
        </w:tc>
        <w:tc>
          <w:tcPr>
            <w:tcW w:w="612" w:type="dxa"/>
            <w:shd w:val="clear" w:color="auto" w:fill="auto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1,42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1,56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1,44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1,44</w:t>
            </w:r>
          </w:p>
        </w:tc>
        <w:tc>
          <w:tcPr>
            <w:tcW w:w="612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1,70</w:t>
            </w:r>
          </w:p>
        </w:tc>
      </w:tr>
    </w:tbl>
    <w:p w:rsidR="00590B6D" w:rsidRPr="00D8784D" w:rsidRDefault="00590B6D" w:rsidP="00590B6D">
      <w:pPr>
        <w:jc w:val="both"/>
      </w:pPr>
    </w:p>
    <w:p w:rsidR="00590B6D" w:rsidRPr="00D8784D" w:rsidRDefault="00590B6D" w:rsidP="00590B6D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Inovovaným školským vzdelávacím programom je rozšírený výchovno – vzdelávací pr</w:t>
      </w:r>
      <w:r>
        <w:rPr>
          <w:b/>
          <w:sz w:val="24"/>
          <w:szCs w:val="24"/>
        </w:rPr>
        <w:t xml:space="preserve">oces o nasledovné predmety – 5. - </w:t>
      </w:r>
      <w:r w:rsidRPr="00D8784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9</w:t>
      </w:r>
      <w:r w:rsidRPr="00D8784D">
        <w:rPr>
          <w:b/>
          <w:sz w:val="24"/>
          <w:szCs w:val="24"/>
        </w:rPr>
        <w:t>. ročník</w:t>
      </w:r>
    </w:p>
    <w:p w:rsidR="00590B6D" w:rsidRDefault="00590B6D" w:rsidP="00590B6D">
      <w:pPr>
        <w:rPr>
          <w:sz w:val="24"/>
          <w:szCs w:val="24"/>
        </w:rPr>
      </w:pPr>
      <w:r w:rsidRPr="00D8784D">
        <w:rPr>
          <w:sz w:val="24"/>
          <w:szCs w:val="24"/>
        </w:rPr>
        <w:t xml:space="preserve">oproti štátnemu vzdelávaciemu programu dotujeme hodinami navyše  – anglický jazyk, biológiu, </w:t>
      </w:r>
      <w:r>
        <w:rPr>
          <w:sz w:val="24"/>
          <w:szCs w:val="24"/>
        </w:rPr>
        <w:t xml:space="preserve">dejepis, </w:t>
      </w:r>
      <w:r w:rsidRPr="00D8784D">
        <w:rPr>
          <w:sz w:val="24"/>
          <w:szCs w:val="24"/>
        </w:rPr>
        <w:t xml:space="preserve">geografiu, </w:t>
      </w:r>
      <w:r>
        <w:rPr>
          <w:sz w:val="24"/>
          <w:szCs w:val="24"/>
        </w:rPr>
        <w:t xml:space="preserve">nemecký jazyk, </w:t>
      </w:r>
      <w:r w:rsidRPr="00D8784D">
        <w:rPr>
          <w:sz w:val="24"/>
          <w:szCs w:val="24"/>
        </w:rPr>
        <w:t>výtvarnú výchovu</w:t>
      </w:r>
      <w:r>
        <w:rPr>
          <w:sz w:val="24"/>
          <w:szCs w:val="24"/>
        </w:rPr>
        <w:t>.</w:t>
      </w:r>
    </w:p>
    <w:p w:rsidR="00590B6D" w:rsidRDefault="00590B6D" w:rsidP="00590B6D">
      <w:pPr>
        <w:rPr>
          <w:sz w:val="24"/>
          <w:szCs w:val="24"/>
        </w:rPr>
      </w:pPr>
    </w:p>
    <w:p w:rsidR="00590B6D" w:rsidRPr="00CC197E" w:rsidRDefault="00590B6D" w:rsidP="00590B6D">
      <w:pPr>
        <w:jc w:val="both"/>
        <w:rPr>
          <w:sz w:val="24"/>
          <w:szCs w:val="24"/>
        </w:rPr>
      </w:pPr>
      <w:r>
        <w:rPr>
          <w:sz w:val="24"/>
          <w:szCs w:val="24"/>
        </w:rPr>
        <w:t>Vzhľadom na obmedzenia spôsobené pandemickou situáciou – dištančné vzdelávanie, nosenie rúšok, zákaz využívania telocvične, rozhodnutím pedagogickej rady z 12.11.2020 predmety HUV a TSV na 1. stupni a HUV, IFV, TSV, THD, VYV na 2. stupni neboli klasifikované. Hodnotili sa slovom absolvoval/absolvovala.</w:t>
      </w:r>
    </w:p>
    <w:p w:rsidR="00590B6D" w:rsidRPr="00D8784D" w:rsidRDefault="00590B6D" w:rsidP="00590B6D">
      <w:pPr>
        <w:jc w:val="both"/>
      </w:pPr>
    </w:p>
    <w:p w:rsidR="00590B6D" w:rsidRPr="00D8784D" w:rsidRDefault="00590B6D" w:rsidP="00590B6D">
      <w:pPr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Údaje o počte žiakov navštevujúcich náboženskú a etickú výchovu ako povinne voliteľný predmet</w:t>
      </w:r>
    </w:p>
    <w:p w:rsidR="00590B6D" w:rsidRPr="00D8784D" w:rsidRDefault="00590B6D" w:rsidP="00590B6D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8"/>
        <w:gridCol w:w="1763"/>
        <w:gridCol w:w="2288"/>
      </w:tblGrid>
      <w:tr w:rsidR="00590B6D" w:rsidRPr="00D8784D" w:rsidTr="001B035C">
        <w:tc>
          <w:tcPr>
            <w:tcW w:w="1108" w:type="dxa"/>
          </w:tcPr>
          <w:p w:rsidR="00590B6D" w:rsidRPr="00D8784D" w:rsidRDefault="00590B6D" w:rsidP="001B035C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63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Etická výchova</w:t>
            </w:r>
          </w:p>
        </w:tc>
        <w:tc>
          <w:tcPr>
            <w:tcW w:w="2288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Náboženská výchova</w:t>
            </w:r>
          </w:p>
        </w:tc>
      </w:tr>
      <w:tr w:rsidR="00590B6D" w:rsidRPr="00D8784D" w:rsidTr="001B035C">
        <w:tc>
          <w:tcPr>
            <w:tcW w:w="1108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I.stupeň</w:t>
            </w:r>
          </w:p>
        </w:tc>
        <w:tc>
          <w:tcPr>
            <w:tcW w:w="1763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2288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153</w:t>
            </w:r>
          </w:p>
        </w:tc>
      </w:tr>
      <w:tr w:rsidR="00590B6D" w:rsidRPr="00D8784D" w:rsidTr="001B035C">
        <w:tc>
          <w:tcPr>
            <w:tcW w:w="1108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II. stupeň</w:t>
            </w:r>
          </w:p>
        </w:tc>
        <w:tc>
          <w:tcPr>
            <w:tcW w:w="1763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259</w:t>
            </w:r>
          </w:p>
        </w:tc>
        <w:tc>
          <w:tcPr>
            <w:tcW w:w="2288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</w:t>
            </w:r>
          </w:p>
        </w:tc>
      </w:tr>
      <w:tr w:rsidR="00590B6D" w:rsidRPr="00D8784D" w:rsidTr="001B035C">
        <w:tc>
          <w:tcPr>
            <w:tcW w:w="1108" w:type="dxa"/>
          </w:tcPr>
          <w:p w:rsidR="00590B6D" w:rsidRPr="00D8784D" w:rsidRDefault="00590B6D" w:rsidP="001B035C">
            <w:pPr>
              <w:jc w:val="both"/>
              <w:rPr>
                <w:sz w:val="22"/>
                <w:szCs w:val="22"/>
              </w:rPr>
            </w:pPr>
            <w:r w:rsidRPr="00D8784D">
              <w:rPr>
                <w:sz w:val="22"/>
                <w:szCs w:val="22"/>
              </w:rPr>
              <w:t>spolu</w:t>
            </w:r>
          </w:p>
        </w:tc>
        <w:tc>
          <w:tcPr>
            <w:tcW w:w="1763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473</w:t>
            </w:r>
          </w:p>
        </w:tc>
        <w:tc>
          <w:tcPr>
            <w:tcW w:w="2288" w:type="dxa"/>
          </w:tcPr>
          <w:p w:rsidR="00590B6D" w:rsidRPr="00D8784D" w:rsidRDefault="00590B6D" w:rsidP="001B035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272</w:t>
            </w:r>
          </w:p>
        </w:tc>
      </w:tr>
    </w:tbl>
    <w:p w:rsidR="00590B6D" w:rsidRPr="00D8784D" w:rsidRDefault="00590B6D" w:rsidP="00590B6D">
      <w:pPr>
        <w:jc w:val="both"/>
        <w:rPr>
          <w:b/>
          <w:sz w:val="24"/>
          <w:szCs w:val="24"/>
        </w:rPr>
      </w:pPr>
    </w:p>
    <w:bookmarkEnd w:id="1"/>
    <w:p w:rsidR="00590B6D" w:rsidRPr="00F567EC" w:rsidRDefault="00590B6D" w:rsidP="00590B6D">
      <w:pPr>
        <w:pStyle w:val="Nadpis1"/>
        <w:rPr>
          <w:b w:val="0"/>
        </w:rPr>
      </w:pPr>
      <w:r w:rsidRPr="00D8784D">
        <w:t>Výsledky celoslovenského testovania žiakov 5. ročníka základnej školy</w:t>
      </w:r>
      <w:r>
        <w:t xml:space="preserve"> - </w:t>
      </w:r>
      <w:r w:rsidRPr="00F567EC">
        <w:rPr>
          <w:b w:val="0"/>
        </w:rPr>
        <w:t>zrušené</w:t>
      </w:r>
    </w:p>
    <w:p w:rsidR="00590B6D" w:rsidRPr="00D8784D" w:rsidRDefault="00590B6D" w:rsidP="00590B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42"/>
      </w:tblGrid>
      <w:tr w:rsidR="00590B6D" w:rsidRPr="00D8784D" w:rsidTr="001B035C">
        <w:tc>
          <w:tcPr>
            <w:tcW w:w="1842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r w:rsidRPr="00D8784D">
              <w:t>Počet žiakov,</w:t>
            </w:r>
          </w:p>
          <w:p w:rsidR="00590B6D" w:rsidRPr="00D8784D" w:rsidRDefault="00590B6D" w:rsidP="001B035C">
            <w:r w:rsidRPr="00D8784D">
              <w:t>ktorí písali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r w:rsidRPr="00D8784D">
              <w:t>Matematika</w:t>
            </w:r>
          </w:p>
          <w:p w:rsidR="00590B6D" w:rsidRPr="00D8784D" w:rsidRDefault="00590B6D" w:rsidP="001B035C">
            <w:r w:rsidRPr="00D8784D">
              <w:t>% úspešnosti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r w:rsidRPr="00D8784D">
              <w:t xml:space="preserve">Matematika </w:t>
            </w:r>
          </w:p>
          <w:p w:rsidR="00590B6D" w:rsidRPr="00D8784D" w:rsidRDefault="00590B6D" w:rsidP="001B035C">
            <w:r w:rsidRPr="00D8784D">
              <w:t xml:space="preserve">-Ø percentuálna </w:t>
            </w:r>
          </w:p>
          <w:p w:rsidR="00590B6D" w:rsidRPr="00D8784D" w:rsidRDefault="00590B6D" w:rsidP="001B035C">
            <w:r w:rsidRPr="00D8784D">
              <w:t xml:space="preserve">  úspešnosť v  SR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r w:rsidRPr="00D8784D">
              <w:t>Slovenský jazyk</w:t>
            </w:r>
          </w:p>
          <w:p w:rsidR="00590B6D" w:rsidRPr="00D8784D" w:rsidRDefault="00590B6D" w:rsidP="001B035C">
            <w:r w:rsidRPr="00D8784D">
              <w:t>% úspešnosti</w:t>
            </w:r>
          </w:p>
        </w:tc>
        <w:tc>
          <w:tcPr>
            <w:tcW w:w="1842" w:type="dxa"/>
          </w:tcPr>
          <w:p w:rsidR="00590B6D" w:rsidRPr="00D8784D" w:rsidRDefault="00590B6D" w:rsidP="001B035C">
            <w:r w:rsidRPr="00D8784D">
              <w:t>Slovenský jazyk</w:t>
            </w:r>
          </w:p>
          <w:p w:rsidR="00590B6D" w:rsidRPr="00D8784D" w:rsidRDefault="00590B6D" w:rsidP="001B035C">
            <w:r w:rsidRPr="00D8784D">
              <w:t xml:space="preserve">-Ø percentuálna </w:t>
            </w:r>
          </w:p>
          <w:p w:rsidR="00590B6D" w:rsidRPr="00D8784D" w:rsidRDefault="00590B6D" w:rsidP="001B035C">
            <w:r w:rsidRPr="00D8784D">
              <w:t xml:space="preserve">  úspešnosť v  SR</w:t>
            </w:r>
          </w:p>
        </w:tc>
      </w:tr>
      <w:tr w:rsidR="00590B6D" w:rsidRPr="00D8784D" w:rsidTr="001B035C">
        <w:tc>
          <w:tcPr>
            <w:tcW w:w="1842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highlight w:val="green"/>
              </w:rPr>
            </w:pPr>
          </w:p>
        </w:tc>
      </w:tr>
    </w:tbl>
    <w:p w:rsidR="00590B6D" w:rsidRPr="00D8784D" w:rsidRDefault="00590B6D" w:rsidP="00590B6D"/>
    <w:p w:rsidR="00590B6D" w:rsidRPr="00D8784D" w:rsidRDefault="00590B6D" w:rsidP="00590B6D">
      <w:pPr>
        <w:pStyle w:val="Nadpis1"/>
      </w:pPr>
      <w:r w:rsidRPr="00D8784D">
        <w:t>Výsledky celoslovenského testovania žiakov 9. ročníka základnej školy</w:t>
      </w:r>
      <w:r>
        <w:t xml:space="preserve"> - </w:t>
      </w:r>
      <w:r>
        <w:rPr>
          <w:b w:val="0"/>
        </w:rPr>
        <w:t>zrušené</w:t>
      </w:r>
      <w:r w:rsidRPr="00D8784D">
        <w:t xml:space="preserve"> </w:t>
      </w:r>
    </w:p>
    <w:p w:rsidR="00590B6D" w:rsidRPr="00D8784D" w:rsidRDefault="00590B6D" w:rsidP="00590B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2"/>
        <w:gridCol w:w="1842"/>
        <w:gridCol w:w="1842"/>
        <w:gridCol w:w="1842"/>
        <w:gridCol w:w="1842"/>
      </w:tblGrid>
      <w:tr w:rsidR="00590B6D" w:rsidRPr="00D8784D" w:rsidTr="001B035C">
        <w:tc>
          <w:tcPr>
            <w:tcW w:w="1842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r w:rsidRPr="00D8784D">
              <w:t>Počet žiakov,</w:t>
            </w:r>
          </w:p>
          <w:p w:rsidR="00590B6D" w:rsidRPr="00D8784D" w:rsidRDefault="00590B6D" w:rsidP="001B035C">
            <w:r w:rsidRPr="00D8784D">
              <w:t>ktorí písali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r w:rsidRPr="00D8784D">
              <w:t>Matematika</w:t>
            </w:r>
          </w:p>
          <w:p w:rsidR="00590B6D" w:rsidRPr="00D8784D" w:rsidRDefault="00590B6D" w:rsidP="001B035C">
            <w:r w:rsidRPr="00D8784D">
              <w:t>% úspešnosti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r w:rsidRPr="00D8784D">
              <w:t xml:space="preserve">Matematika </w:t>
            </w:r>
          </w:p>
          <w:p w:rsidR="00590B6D" w:rsidRPr="00D8784D" w:rsidRDefault="00590B6D" w:rsidP="001B035C">
            <w:r w:rsidRPr="00D8784D">
              <w:t xml:space="preserve">-Ø percentuálna </w:t>
            </w:r>
          </w:p>
          <w:p w:rsidR="00590B6D" w:rsidRPr="00D8784D" w:rsidRDefault="00590B6D" w:rsidP="001B035C">
            <w:r w:rsidRPr="00D8784D">
              <w:t xml:space="preserve">  úspešnosť v  SR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r w:rsidRPr="00D8784D">
              <w:t>Slovenský jazyk</w:t>
            </w:r>
          </w:p>
          <w:p w:rsidR="00590B6D" w:rsidRPr="00D8784D" w:rsidRDefault="00590B6D" w:rsidP="001B035C">
            <w:r w:rsidRPr="00D8784D">
              <w:t>% úspešnosti</w:t>
            </w:r>
          </w:p>
        </w:tc>
        <w:tc>
          <w:tcPr>
            <w:tcW w:w="1842" w:type="dxa"/>
          </w:tcPr>
          <w:p w:rsidR="00590B6D" w:rsidRPr="00D8784D" w:rsidRDefault="00590B6D" w:rsidP="001B035C">
            <w:r w:rsidRPr="00D8784D">
              <w:t>Slovenský jazyk</w:t>
            </w:r>
          </w:p>
          <w:p w:rsidR="00590B6D" w:rsidRPr="00D8784D" w:rsidRDefault="00590B6D" w:rsidP="001B035C">
            <w:r w:rsidRPr="00D8784D">
              <w:t xml:space="preserve">-Ø percentuálna </w:t>
            </w:r>
          </w:p>
          <w:p w:rsidR="00590B6D" w:rsidRPr="00D8784D" w:rsidRDefault="00590B6D" w:rsidP="001B035C">
            <w:r w:rsidRPr="00D8784D">
              <w:t xml:space="preserve">  úspešnosť v  SR</w:t>
            </w:r>
          </w:p>
        </w:tc>
      </w:tr>
      <w:tr w:rsidR="00590B6D" w:rsidRPr="00D8784D" w:rsidTr="001B035C">
        <w:tc>
          <w:tcPr>
            <w:tcW w:w="1842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4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highlight w:val="green"/>
              </w:rPr>
            </w:pPr>
          </w:p>
        </w:tc>
      </w:tr>
    </w:tbl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jc w:val="center"/>
      </w:pPr>
    </w:p>
    <w:p w:rsidR="00590B6D" w:rsidRPr="00BE3EDF" w:rsidRDefault="00590B6D" w:rsidP="00590B6D">
      <w:pPr>
        <w:pStyle w:val="H1"/>
        <w:rPr>
          <w:sz w:val="24"/>
        </w:rPr>
      </w:pPr>
      <w:r w:rsidRPr="00BE3EDF">
        <w:rPr>
          <w:sz w:val="24"/>
        </w:rPr>
        <w:t>Správanie – znížená známka</w:t>
      </w:r>
    </w:p>
    <w:p w:rsidR="00590B6D" w:rsidRPr="00D8784D" w:rsidRDefault="00590B6D" w:rsidP="00590B6D"/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720"/>
        <w:gridCol w:w="720"/>
        <w:gridCol w:w="720"/>
        <w:gridCol w:w="720"/>
        <w:gridCol w:w="720"/>
        <w:gridCol w:w="720"/>
        <w:gridCol w:w="720"/>
        <w:gridCol w:w="720"/>
        <w:gridCol w:w="675"/>
      </w:tblGrid>
      <w:tr w:rsidR="00590B6D" w:rsidRPr="00D8784D" w:rsidTr="001B035C">
        <w:tc>
          <w:tcPr>
            <w:tcW w:w="2775" w:type="dxa"/>
          </w:tcPr>
          <w:p w:rsidR="00590B6D" w:rsidRPr="00D8784D" w:rsidRDefault="00590B6D" w:rsidP="001B035C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675" w:type="dxa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9.</w:t>
            </w:r>
          </w:p>
        </w:tc>
      </w:tr>
      <w:tr w:rsidR="00590B6D" w:rsidRPr="00D8784D" w:rsidTr="001B035C">
        <w:tc>
          <w:tcPr>
            <w:tcW w:w="2775" w:type="dxa"/>
          </w:tcPr>
          <w:p w:rsidR="00590B6D" w:rsidRPr="00D8784D" w:rsidRDefault="00590B6D" w:rsidP="001B035C">
            <w:pPr>
              <w:pStyle w:val="Nadpis3"/>
              <w:rPr>
                <w:b/>
                <w:szCs w:val="24"/>
              </w:rPr>
            </w:pPr>
            <w:r w:rsidRPr="00D8784D">
              <w:rPr>
                <w:b/>
                <w:szCs w:val="24"/>
              </w:rPr>
              <w:t>Počet žiakov so stupňom 2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2775" w:type="dxa"/>
          </w:tcPr>
          <w:p w:rsidR="00590B6D" w:rsidRPr="00D8784D" w:rsidRDefault="00590B6D" w:rsidP="001B035C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žiakov so stupňom 3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2775" w:type="dxa"/>
          </w:tcPr>
          <w:p w:rsidR="00590B6D" w:rsidRPr="00D8784D" w:rsidRDefault="00590B6D" w:rsidP="001B035C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žiakov so stupňom 4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90B6D" w:rsidRPr="00D8784D" w:rsidRDefault="00590B6D" w:rsidP="00590B6D">
      <w:pPr>
        <w:rPr>
          <w:sz w:val="24"/>
          <w:szCs w:val="24"/>
        </w:rPr>
      </w:pPr>
    </w:p>
    <w:p w:rsidR="00590B6D" w:rsidRPr="00D8784D" w:rsidRDefault="00590B6D" w:rsidP="00590B6D">
      <w:pPr>
        <w:pStyle w:val="H1"/>
        <w:rPr>
          <w:sz w:val="24"/>
        </w:rPr>
      </w:pPr>
      <w:r w:rsidRPr="00D8784D">
        <w:rPr>
          <w:sz w:val="24"/>
        </w:rPr>
        <w:t>Dochádzka – sumár za celý školský rok</w:t>
      </w:r>
    </w:p>
    <w:p w:rsidR="00590B6D" w:rsidRPr="00D8784D" w:rsidRDefault="00590B6D" w:rsidP="00590B6D"/>
    <w:tbl>
      <w:tblPr>
        <w:tblW w:w="92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5"/>
        <w:gridCol w:w="720"/>
        <w:gridCol w:w="720"/>
        <w:gridCol w:w="720"/>
        <w:gridCol w:w="720"/>
        <w:gridCol w:w="720"/>
        <w:gridCol w:w="720"/>
        <w:gridCol w:w="720"/>
        <w:gridCol w:w="720"/>
        <w:gridCol w:w="675"/>
      </w:tblGrid>
      <w:tr w:rsidR="00590B6D" w:rsidRPr="00D8784D" w:rsidTr="001B035C">
        <w:tc>
          <w:tcPr>
            <w:tcW w:w="2775" w:type="dxa"/>
          </w:tcPr>
          <w:p w:rsidR="00590B6D" w:rsidRPr="00D8784D" w:rsidRDefault="00590B6D" w:rsidP="001B035C">
            <w:pPr>
              <w:rPr>
                <w:b/>
                <w:sz w:val="22"/>
                <w:szCs w:val="22"/>
              </w:rPr>
            </w:pPr>
            <w:r w:rsidRPr="00D8784D">
              <w:rPr>
                <w:b/>
                <w:sz w:val="22"/>
                <w:szCs w:val="22"/>
              </w:rPr>
              <w:lastRenderedPageBreak/>
              <w:t>Ročník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1.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2.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3.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4.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5.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6.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7.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8.</w:t>
            </w:r>
          </w:p>
        </w:tc>
        <w:tc>
          <w:tcPr>
            <w:tcW w:w="675" w:type="dxa"/>
          </w:tcPr>
          <w:p w:rsidR="00590B6D" w:rsidRPr="00D8784D" w:rsidRDefault="00590B6D" w:rsidP="001B035C">
            <w:pPr>
              <w:jc w:val="center"/>
              <w:rPr>
                <w:b/>
              </w:rPr>
            </w:pPr>
            <w:r w:rsidRPr="00D8784D">
              <w:rPr>
                <w:b/>
              </w:rPr>
              <w:t>9.</w:t>
            </w:r>
          </w:p>
        </w:tc>
      </w:tr>
      <w:tr w:rsidR="00590B6D" w:rsidRPr="00D8784D" w:rsidTr="001B035C">
        <w:tc>
          <w:tcPr>
            <w:tcW w:w="2775" w:type="dxa"/>
          </w:tcPr>
          <w:p w:rsidR="00590B6D" w:rsidRPr="00D8784D" w:rsidRDefault="00590B6D" w:rsidP="001B035C">
            <w:pPr>
              <w:pStyle w:val="Nadpis3"/>
            </w:pPr>
            <w:r w:rsidRPr="00D8784D">
              <w:t>Vymeškané hodiny spolu</w:t>
            </w:r>
          </w:p>
        </w:tc>
        <w:tc>
          <w:tcPr>
            <w:tcW w:w="720" w:type="dxa"/>
            <w:vAlign w:val="bottom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2646</w:t>
            </w:r>
          </w:p>
        </w:tc>
        <w:tc>
          <w:tcPr>
            <w:tcW w:w="720" w:type="dxa"/>
            <w:vAlign w:val="bottom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4895</w:t>
            </w:r>
          </w:p>
        </w:tc>
        <w:tc>
          <w:tcPr>
            <w:tcW w:w="720" w:type="dxa"/>
            <w:vAlign w:val="bottom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5313</w:t>
            </w:r>
          </w:p>
        </w:tc>
        <w:tc>
          <w:tcPr>
            <w:tcW w:w="720" w:type="dxa"/>
            <w:vAlign w:val="bottom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4605</w:t>
            </w:r>
          </w:p>
        </w:tc>
        <w:tc>
          <w:tcPr>
            <w:tcW w:w="720" w:type="dxa"/>
            <w:vAlign w:val="bottom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4426</w:t>
            </w:r>
          </w:p>
        </w:tc>
        <w:tc>
          <w:tcPr>
            <w:tcW w:w="720" w:type="dxa"/>
            <w:vAlign w:val="bottom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2401</w:t>
            </w:r>
          </w:p>
        </w:tc>
        <w:tc>
          <w:tcPr>
            <w:tcW w:w="720" w:type="dxa"/>
            <w:vAlign w:val="bottom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3512</w:t>
            </w:r>
          </w:p>
        </w:tc>
        <w:tc>
          <w:tcPr>
            <w:tcW w:w="720" w:type="dxa"/>
            <w:vAlign w:val="bottom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5691</w:t>
            </w:r>
          </w:p>
        </w:tc>
        <w:tc>
          <w:tcPr>
            <w:tcW w:w="675" w:type="dxa"/>
            <w:vAlign w:val="bottom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2166</w:t>
            </w:r>
          </w:p>
        </w:tc>
      </w:tr>
      <w:tr w:rsidR="00590B6D" w:rsidRPr="00D8784D" w:rsidTr="001B035C">
        <w:tc>
          <w:tcPr>
            <w:tcW w:w="2775" w:type="dxa"/>
          </w:tcPr>
          <w:p w:rsidR="00590B6D" w:rsidRPr="00D8784D" w:rsidRDefault="00590B6D" w:rsidP="001B035C">
            <w:pPr>
              <w:rPr>
                <w:sz w:val="24"/>
              </w:rPr>
            </w:pPr>
            <w:r w:rsidRPr="00D8784D">
              <w:rPr>
                <w:sz w:val="24"/>
              </w:rPr>
              <w:t>Neospravedlnené hodiny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675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277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Žiaci s počtom viac ako 15 neospravedlnených hodín</w:t>
            </w: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590B6D" w:rsidRPr="00D8784D" w:rsidRDefault="00FC39FF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90B6D" w:rsidRPr="00D8784D" w:rsidRDefault="00FC39FF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590B6D" w:rsidRPr="00D8784D" w:rsidRDefault="00FC39FF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90B6D" w:rsidRPr="00D8784D" w:rsidRDefault="00590B6D" w:rsidP="00590B6D"/>
    <w:p w:rsidR="00590B6D" w:rsidRPr="00D8784D" w:rsidRDefault="00590B6D" w:rsidP="00590B6D"/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5"/>
        <w:gridCol w:w="1320"/>
        <w:gridCol w:w="1260"/>
        <w:gridCol w:w="1260"/>
      </w:tblGrid>
      <w:tr w:rsidR="00590B6D" w:rsidRPr="00D8784D" w:rsidTr="001B035C">
        <w:tc>
          <w:tcPr>
            <w:tcW w:w="307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</w:tcPr>
          <w:p w:rsidR="00590B6D" w:rsidRPr="00D8784D" w:rsidRDefault="00590B6D" w:rsidP="001B035C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I. stupeň</w:t>
            </w:r>
          </w:p>
        </w:tc>
        <w:tc>
          <w:tcPr>
            <w:tcW w:w="1260" w:type="dxa"/>
          </w:tcPr>
          <w:p w:rsidR="00590B6D" w:rsidRPr="00D8784D" w:rsidRDefault="00590B6D" w:rsidP="001B035C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II. stupeň</w:t>
            </w:r>
          </w:p>
        </w:tc>
        <w:tc>
          <w:tcPr>
            <w:tcW w:w="1260" w:type="dxa"/>
          </w:tcPr>
          <w:p w:rsidR="00590B6D" w:rsidRPr="00D8784D" w:rsidRDefault="00590B6D" w:rsidP="001B035C">
            <w:pPr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  Spolu</w:t>
            </w:r>
          </w:p>
        </w:tc>
      </w:tr>
      <w:tr w:rsidR="00590B6D" w:rsidRPr="00D8784D" w:rsidTr="001B035C">
        <w:tc>
          <w:tcPr>
            <w:tcW w:w="3075" w:type="dxa"/>
          </w:tcPr>
          <w:p w:rsidR="00590B6D" w:rsidRPr="00D8784D" w:rsidRDefault="00590B6D" w:rsidP="001B035C">
            <w:pPr>
              <w:pStyle w:val="Nadpis3"/>
              <w:rPr>
                <w:szCs w:val="24"/>
              </w:rPr>
            </w:pPr>
            <w:r w:rsidRPr="00D8784D">
              <w:rPr>
                <w:szCs w:val="24"/>
              </w:rPr>
              <w:t>Vymeškané hodiny spolu</w:t>
            </w:r>
          </w:p>
        </w:tc>
        <w:tc>
          <w:tcPr>
            <w:tcW w:w="13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17259</w:t>
            </w:r>
          </w:p>
        </w:tc>
        <w:tc>
          <w:tcPr>
            <w:tcW w:w="126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18196</w:t>
            </w:r>
          </w:p>
        </w:tc>
        <w:tc>
          <w:tcPr>
            <w:tcW w:w="126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35455</w:t>
            </w:r>
          </w:p>
        </w:tc>
      </w:tr>
      <w:tr w:rsidR="00590B6D" w:rsidRPr="00D8784D" w:rsidTr="001B035C">
        <w:tc>
          <w:tcPr>
            <w:tcW w:w="3075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Neospravedlnené hodiny spolu</w:t>
            </w:r>
          </w:p>
        </w:tc>
        <w:tc>
          <w:tcPr>
            <w:tcW w:w="132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60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391</w:t>
            </w: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399</w:t>
            </w:r>
          </w:p>
        </w:tc>
      </w:tr>
    </w:tbl>
    <w:p w:rsidR="00590B6D" w:rsidRPr="00D8784D" w:rsidRDefault="00590B6D" w:rsidP="00590B6D">
      <w:pPr>
        <w:pStyle w:val="Pta"/>
        <w:tabs>
          <w:tab w:val="clear" w:pos="4536"/>
          <w:tab w:val="clear" w:pos="9072"/>
        </w:tabs>
      </w:pPr>
    </w:p>
    <w:p w:rsidR="00590B6D" w:rsidRPr="00D8784D" w:rsidRDefault="00590B6D" w:rsidP="00590B6D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Uplatňované výchovné a vzdelávacie programy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stupeň základnej školy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1100"/>
        <w:gridCol w:w="2862"/>
        <w:gridCol w:w="4176"/>
      </w:tblGrid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Trieda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Učebný plán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Cudzie jazyky, ktoré učíme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1.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I.A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I.B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I.C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I.D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2.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A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B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C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D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II.E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3.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A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B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 C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III.D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4.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A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B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IV. C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  <w:tab w:val="left" w:pos="7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IV.D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1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</w:tbl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numPr>
          <w:ilvl w:val="0"/>
          <w:numId w:val="4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stupeň základnej školy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ind w:left="36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0"/>
        <w:gridCol w:w="1100"/>
        <w:gridCol w:w="2862"/>
        <w:gridCol w:w="4176"/>
      </w:tblGrid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Trieda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Učebný plán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 xml:space="preserve"> Cudzie jazyky, ktoré učíme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5.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V.A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V.B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V.C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V.D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6.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VI.A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VI. B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Anglický jazyk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7.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VII. A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jaz.,ruský jaz., španielsky jaz.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VII. B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Default="00590B6D" w:rsidP="001B035C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španielsky jaz.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VII.C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015AE2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jaz.,ruský jaz., španielsky jaz.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8.  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VIII. A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Default="00590B6D" w:rsidP="001B035C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francúzsky jaz.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VIII. B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Default="00590B6D" w:rsidP="001B035C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francúzsky jaz.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VIII.C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Default="00590B6D" w:rsidP="001B035C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francúzsky jaz.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VIII.D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Default="00590B6D" w:rsidP="001B035C">
            <w:r w:rsidRPr="00015AE2">
              <w:rPr>
                <w:sz w:val="24"/>
                <w:szCs w:val="24"/>
              </w:rPr>
              <w:t>Anglický jaz., nemecký jaz., ruský jaz.</w:t>
            </w:r>
            <w:r>
              <w:rPr>
                <w:sz w:val="24"/>
                <w:szCs w:val="24"/>
              </w:rPr>
              <w:t>, francúzsky jaz.</w:t>
            </w:r>
          </w:p>
        </w:tc>
      </w:tr>
      <w:tr w:rsidR="00590B6D" w:rsidRPr="00D8784D" w:rsidTr="001B035C">
        <w:trPr>
          <w:trHeight w:val="50"/>
        </w:trPr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9.</w:t>
            </w: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IX. A</w:t>
            </w:r>
          </w:p>
        </w:tc>
        <w:tc>
          <w:tcPr>
            <w:tcW w:w="2862" w:type="dxa"/>
          </w:tcPr>
          <w:p w:rsidR="00590B6D" w:rsidRPr="00D8784D" w:rsidRDefault="00590B6D" w:rsidP="001B035C"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jaz., nemecký jaz., ruský jaz.</w:t>
            </w:r>
          </w:p>
        </w:tc>
      </w:tr>
      <w:tr w:rsidR="00590B6D" w:rsidRPr="00D8784D" w:rsidTr="001B035C">
        <w:tc>
          <w:tcPr>
            <w:tcW w:w="10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IX.B</w:t>
            </w:r>
          </w:p>
        </w:tc>
        <w:tc>
          <w:tcPr>
            <w:tcW w:w="2862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ISCD 2</w:t>
            </w:r>
          </w:p>
        </w:tc>
        <w:tc>
          <w:tcPr>
            <w:tcW w:w="4176" w:type="dxa"/>
          </w:tcPr>
          <w:p w:rsidR="00590B6D" w:rsidRPr="00D8784D" w:rsidRDefault="00590B6D" w:rsidP="001B035C">
            <w:r>
              <w:rPr>
                <w:sz w:val="24"/>
                <w:szCs w:val="24"/>
              </w:rPr>
              <w:t>Anglický jaz., nemecký jaz., ruský jaz.</w:t>
            </w:r>
          </w:p>
        </w:tc>
      </w:tr>
    </w:tbl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Údaje o fyzickom počte zamestnancov a plnení kvalifikačného predpokladu ku dňu koncoročnej klasifikácie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</w:t>
      </w:r>
    </w:p>
    <w:p w:rsidR="00590B6D" w:rsidRPr="00103240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103240">
        <w:rPr>
          <w:b/>
          <w:sz w:val="24"/>
          <w:szCs w:val="24"/>
        </w:rPr>
        <w:t>Pedagogickí zamestnanci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color w:val="FF0000"/>
          <w:sz w:val="24"/>
          <w:szCs w:val="24"/>
        </w:rPr>
      </w:pPr>
    </w:p>
    <w:tbl>
      <w:tblPr>
        <w:tblW w:w="9809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5"/>
        <w:gridCol w:w="1505"/>
        <w:gridCol w:w="1600"/>
        <w:gridCol w:w="1600"/>
        <w:gridCol w:w="1500"/>
        <w:gridCol w:w="1309"/>
      </w:tblGrid>
      <w:tr w:rsidR="00590B6D" w:rsidRPr="00D8784D" w:rsidTr="001B035C">
        <w:tc>
          <w:tcPr>
            <w:tcW w:w="2295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505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6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Začínajúci</w:t>
            </w:r>
          </w:p>
        </w:tc>
        <w:tc>
          <w:tcPr>
            <w:tcW w:w="16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Samostatní</w:t>
            </w:r>
          </w:p>
        </w:tc>
        <w:tc>
          <w:tcPr>
            <w:tcW w:w="150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  I. atestácia</w:t>
            </w:r>
          </w:p>
        </w:tc>
        <w:tc>
          <w:tcPr>
            <w:tcW w:w="1309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II. atestácia</w:t>
            </w:r>
          </w:p>
        </w:tc>
      </w:tr>
      <w:tr w:rsidR="00590B6D" w:rsidRPr="00D8784D" w:rsidTr="001B035C">
        <w:trPr>
          <w:trHeight w:val="299"/>
        </w:trPr>
        <w:tc>
          <w:tcPr>
            <w:tcW w:w="2295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Pedagogickí</w:t>
            </w:r>
          </w:p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zamestnanci </w:t>
            </w:r>
          </w:p>
        </w:tc>
        <w:tc>
          <w:tcPr>
            <w:tcW w:w="1505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00" w:type="dxa"/>
            <w:tcBorders>
              <w:bottom w:val="single" w:sz="4" w:space="0" w:color="auto"/>
            </w:tcBorders>
            <w:shd w:val="clear" w:color="auto" w:fill="auto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 w:rsidRPr="002D754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590B6D" w:rsidRPr="00D8784D" w:rsidTr="001B035C">
        <w:trPr>
          <w:trHeight w:val="624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Odborní zamestnanci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</w:p>
        </w:tc>
      </w:tr>
    </w:tbl>
    <w:p w:rsidR="00590B6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5A7981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5A7981">
        <w:rPr>
          <w:b/>
          <w:sz w:val="24"/>
          <w:szCs w:val="24"/>
        </w:rPr>
        <w:t>Odbornosť vyučovania jednotlivých predmetov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2693"/>
        <w:gridCol w:w="4394"/>
      </w:tblGrid>
      <w:tr w:rsidR="00590B6D" w:rsidRPr="00D8784D" w:rsidTr="001B035C">
        <w:tc>
          <w:tcPr>
            <w:tcW w:w="2055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Predmet</w:t>
            </w:r>
          </w:p>
        </w:tc>
        <w:tc>
          <w:tcPr>
            <w:tcW w:w="2693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neodborne vyučujúcich učiteľov</w:t>
            </w:r>
          </w:p>
        </w:tc>
        <w:tc>
          <w:tcPr>
            <w:tcW w:w="4394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Dôvod neodborného vyučovania</w:t>
            </w:r>
          </w:p>
        </w:tc>
      </w:tr>
      <w:tr w:rsidR="00590B6D" w:rsidRPr="00D8784D" w:rsidTr="001B035C">
        <w:tc>
          <w:tcPr>
            <w:tcW w:w="2055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Anglický jazyk</w:t>
            </w:r>
          </w:p>
        </w:tc>
        <w:tc>
          <w:tcPr>
            <w:tcW w:w="2693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8784D">
              <w:rPr>
                <w:sz w:val="24"/>
                <w:szCs w:val="24"/>
              </w:rPr>
              <w:t xml:space="preserve"> h</w:t>
            </w:r>
          </w:p>
        </w:tc>
      </w:tr>
      <w:tr w:rsidR="00590B6D" w:rsidRPr="00D8784D" w:rsidTr="001B035C">
        <w:tc>
          <w:tcPr>
            <w:tcW w:w="2055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Technika</w:t>
            </w:r>
          </w:p>
        </w:tc>
        <w:tc>
          <w:tcPr>
            <w:tcW w:w="2693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D8784D">
              <w:rPr>
                <w:sz w:val="24"/>
                <w:szCs w:val="24"/>
              </w:rPr>
              <w:t xml:space="preserve"> h</w:t>
            </w:r>
          </w:p>
        </w:tc>
      </w:tr>
      <w:tr w:rsidR="00590B6D" w:rsidRPr="00D8784D" w:rsidTr="001B035C">
        <w:tc>
          <w:tcPr>
            <w:tcW w:w="2055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Hudobná výchova</w:t>
            </w:r>
          </w:p>
        </w:tc>
        <w:tc>
          <w:tcPr>
            <w:tcW w:w="2693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D8784D">
              <w:rPr>
                <w:sz w:val="24"/>
                <w:szCs w:val="24"/>
              </w:rPr>
              <w:t xml:space="preserve"> h</w:t>
            </w:r>
          </w:p>
        </w:tc>
      </w:tr>
      <w:tr w:rsidR="00590B6D" w:rsidRPr="00D8784D" w:rsidTr="001B035C">
        <w:tc>
          <w:tcPr>
            <w:tcW w:w="2055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</w:t>
            </w:r>
          </w:p>
        </w:tc>
        <w:tc>
          <w:tcPr>
            <w:tcW w:w="2693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90B6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h</w:t>
            </w:r>
          </w:p>
        </w:tc>
      </w:tr>
      <w:tr w:rsidR="00590B6D" w:rsidRPr="00D8784D" w:rsidTr="001B035C">
        <w:tc>
          <w:tcPr>
            <w:tcW w:w="2055" w:type="dxa"/>
          </w:tcPr>
          <w:p w:rsidR="00590B6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Fyzika</w:t>
            </w:r>
          </w:p>
        </w:tc>
        <w:tc>
          <w:tcPr>
            <w:tcW w:w="2693" w:type="dxa"/>
          </w:tcPr>
          <w:p w:rsidR="00590B6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90B6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h</w:t>
            </w:r>
          </w:p>
        </w:tc>
      </w:tr>
    </w:tbl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6565D2" w:rsidRDefault="00590B6D" w:rsidP="00590B6D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b/>
          <w:sz w:val="24"/>
          <w:szCs w:val="24"/>
        </w:rPr>
        <w:t xml:space="preserve">Údaje o ďalšom vzdelávaní pedagogických zamestnancov v príslušnom školskom roku      (ukončené osvedčením, prvou atestáciou, druhou atestáciou .....) </w:t>
      </w:r>
    </w:p>
    <w:p w:rsidR="00590B6D" w:rsidRPr="00212BF4" w:rsidRDefault="00590B6D" w:rsidP="00590B6D">
      <w:pPr>
        <w:pStyle w:val="Pta"/>
        <w:tabs>
          <w:tab w:val="clear" w:pos="4536"/>
          <w:tab w:val="clear" w:pos="9072"/>
        </w:tabs>
        <w:rPr>
          <w:b/>
          <w:color w:val="FF0000"/>
          <w:sz w:val="24"/>
          <w:szCs w:val="24"/>
        </w:rPr>
      </w:pPr>
      <w:r w:rsidRPr="00212BF4">
        <w:rPr>
          <w:b/>
          <w:color w:val="FF0000"/>
          <w:sz w:val="24"/>
          <w:szCs w:val="24"/>
        </w:rPr>
        <w:t xml:space="preserve"> </w:t>
      </w:r>
    </w:p>
    <w:tbl>
      <w:tblPr>
        <w:tblW w:w="9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  <w:gridCol w:w="6298"/>
      </w:tblGrid>
      <w:tr w:rsidR="00590B6D" w:rsidRPr="00D8784D" w:rsidTr="001B035C">
        <w:trPr>
          <w:trHeight w:val="276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Forma vzdelávania</w:t>
            </w:r>
          </w:p>
        </w:tc>
        <w:tc>
          <w:tcPr>
            <w:tcW w:w="62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Počet vzdelávaných</w:t>
            </w:r>
          </w:p>
        </w:tc>
      </w:tr>
      <w:tr w:rsidR="00590B6D" w:rsidRPr="00D8784D" w:rsidTr="001B035C">
        <w:tc>
          <w:tcPr>
            <w:tcW w:w="3470" w:type="dxa"/>
            <w:tcBorders>
              <w:top w:val="nil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 xml:space="preserve">Adaptačné </w:t>
            </w:r>
          </w:p>
        </w:tc>
        <w:tc>
          <w:tcPr>
            <w:tcW w:w="6298" w:type="dxa"/>
            <w:tcBorders>
              <w:top w:val="nil"/>
            </w:tcBorders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90B6D" w:rsidRPr="00D8784D" w:rsidTr="001B035C">
        <w:tc>
          <w:tcPr>
            <w:tcW w:w="34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lastRenderedPageBreak/>
              <w:t>Aktualizačné</w:t>
            </w:r>
          </w:p>
        </w:tc>
        <w:tc>
          <w:tcPr>
            <w:tcW w:w="6298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  <w:r>
              <w:rPr>
                <w:sz w:val="24"/>
                <w:szCs w:val="24"/>
              </w:rPr>
              <w:t>v</w:t>
            </w:r>
            <w:r w:rsidRPr="009B1FAA">
              <w:rPr>
                <w:sz w:val="24"/>
                <w:szCs w:val="24"/>
              </w:rPr>
              <w:t>šetci pedagog. zamestnanci</w:t>
            </w:r>
          </w:p>
        </w:tc>
      </w:tr>
      <w:tr w:rsidR="00590B6D" w:rsidRPr="00D8784D" w:rsidTr="001B035C">
        <w:tc>
          <w:tcPr>
            <w:tcW w:w="34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Inovačné</w:t>
            </w:r>
          </w:p>
        </w:tc>
        <w:tc>
          <w:tcPr>
            <w:tcW w:w="6298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4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Špecializačné</w:t>
            </w:r>
          </w:p>
        </w:tc>
        <w:tc>
          <w:tcPr>
            <w:tcW w:w="6298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4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Funkčné</w:t>
            </w:r>
          </w:p>
        </w:tc>
        <w:tc>
          <w:tcPr>
            <w:tcW w:w="6298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  <w:highlight w:val="green"/>
              </w:rPr>
            </w:pPr>
          </w:p>
        </w:tc>
      </w:tr>
      <w:tr w:rsidR="00590B6D" w:rsidRPr="00D8784D" w:rsidTr="001B035C">
        <w:tc>
          <w:tcPr>
            <w:tcW w:w="3470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Kvalifikačné</w:t>
            </w:r>
          </w:p>
        </w:tc>
        <w:tc>
          <w:tcPr>
            <w:tcW w:w="6298" w:type="dxa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>
      <w:pPr>
        <w:pStyle w:val="Pta"/>
        <w:numPr>
          <w:ilvl w:val="0"/>
          <w:numId w:val="3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Aktivity a prezentácia školy na verejnosti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Účasť žiakov na súťažiach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Školské kolá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Slávik Slovenska 2021</w:t>
      </w:r>
    </w:p>
    <w:p w:rsidR="00590B6D" w:rsidRPr="005B73B2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neuskutočnené</w:t>
      </w:r>
      <w:r w:rsidRPr="005B73B2">
        <w:rPr>
          <w:b/>
          <w:sz w:val="24"/>
          <w:szCs w:val="24"/>
        </w:rPr>
        <w:t xml:space="preserve"> </w:t>
      </w:r>
      <w:r w:rsidRPr="005B73B2">
        <w:rPr>
          <w:sz w:val="24"/>
          <w:szCs w:val="24"/>
        </w:rPr>
        <w:t xml:space="preserve"> 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  <w:r w:rsidRPr="005A7981">
        <w:rPr>
          <w:b/>
          <w:sz w:val="24"/>
          <w:szCs w:val="24"/>
        </w:rPr>
        <w:t>Šaliansky Maťko</w:t>
      </w:r>
      <w:r w:rsidRPr="00185344">
        <w:rPr>
          <w:b/>
          <w:color w:val="FF0000"/>
          <w:sz w:val="24"/>
          <w:szCs w:val="24"/>
        </w:rPr>
        <w:t xml:space="preserve"> </w:t>
      </w:r>
      <w:r w:rsidRPr="00D8784D">
        <w:rPr>
          <w:sz w:val="24"/>
          <w:szCs w:val="24"/>
        </w:rPr>
        <w:t>– prednes slovenskej ľudovej povesti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1. miesto </w:t>
      </w:r>
      <w:r>
        <w:rPr>
          <w:sz w:val="24"/>
          <w:szCs w:val="24"/>
        </w:rPr>
        <w:t>Katarína Adamkovičová      4.B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2. miesto </w:t>
      </w:r>
      <w:r>
        <w:rPr>
          <w:sz w:val="24"/>
          <w:szCs w:val="24"/>
        </w:rPr>
        <w:t>Petra Skirková                      2.A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D8784D">
        <w:rPr>
          <w:sz w:val="24"/>
          <w:szCs w:val="24"/>
        </w:rPr>
        <w:t xml:space="preserve">. miesto </w:t>
      </w:r>
      <w:r>
        <w:rPr>
          <w:sz w:val="24"/>
          <w:szCs w:val="24"/>
        </w:rPr>
        <w:t>Andrej Radzo                       3.C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>
        <w:rPr>
          <w:sz w:val="24"/>
          <w:szCs w:val="24"/>
        </w:rPr>
        <w:t>zapojených</w:t>
      </w:r>
      <w:r w:rsidRPr="00BE3EDF">
        <w:rPr>
          <w:sz w:val="24"/>
          <w:szCs w:val="24"/>
        </w:rPr>
        <w:t xml:space="preserve"> </w:t>
      </w:r>
      <w:r>
        <w:rPr>
          <w:sz w:val="24"/>
          <w:szCs w:val="24"/>
        </w:rPr>
        <w:t>1.st.13 žiakov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7752C3">
        <w:rPr>
          <w:b/>
          <w:sz w:val="24"/>
          <w:szCs w:val="24"/>
        </w:rPr>
        <w:t>Hviezdoslavov Kubín</w:t>
      </w:r>
      <w:r w:rsidRPr="00395A61">
        <w:rPr>
          <w:color w:val="FF0000"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– poézia - 1. kategória 1. miesto </w:t>
      </w:r>
      <w:r>
        <w:rPr>
          <w:sz w:val="24"/>
          <w:szCs w:val="24"/>
        </w:rPr>
        <w:t>Tamara Tea Detková      2.D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 xml:space="preserve">                                </w:t>
      </w:r>
      <w:r w:rsidRPr="00D8784D">
        <w:rPr>
          <w:sz w:val="24"/>
          <w:szCs w:val="24"/>
        </w:rPr>
        <w:t xml:space="preserve">2. miesto </w:t>
      </w:r>
      <w:r>
        <w:rPr>
          <w:sz w:val="24"/>
          <w:szCs w:val="24"/>
        </w:rPr>
        <w:t>Simona Barčáková          3.D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3. miesto Filip Augustín                 4.D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                    próza – 1. kategória 1. m</w:t>
      </w:r>
      <w:r w:rsidRPr="00D8784D">
        <w:rPr>
          <w:sz w:val="24"/>
          <w:szCs w:val="24"/>
        </w:rPr>
        <w:t>iest</w:t>
      </w:r>
      <w:r>
        <w:rPr>
          <w:sz w:val="24"/>
          <w:szCs w:val="24"/>
        </w:rPr>
        <w:t xml:space="preserve">o Katarína Adamkovičová 4.B     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</w:t>
      </w:r>
      <w:r>
        <w:rPr>
          <w:sz w:val="24"/>
          <w:szCs w:val="24"/>
        </w:rPr>
        <w:t xml:space="preserve">                                </w:t>
      </w:r>
      <w:r w:rsidRPr="00D8784D">
        <w:rPr>
          <w:sz w:val="24"/>
          <w:szCs w:val="24"/>
        </w:rPr>
        <w:t>2. mies</w:t>
      </w:r>
      <w:r>
        <w:rPr>
          <w:sz w:val="24"/>
          <w:szCs w:val="24"/>
        </w:rPr>
        <w:t>to Gréta Čisárová                3.C</w:t>
      </w:r>
    </w:p>
    <w:p w:rsidR="00590B6D" w:rsidRPr="0071317C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    </w:t>
      </w:r>
      <w:r>
        <w:rPr>
          <w:sz w:val="24"/>
          <w:szCs w:val="24"/>
        </w:rPr>
        <w:t xml:space="preserve">                   </w:t>
      </w:r>
      <w:r w:rsidRPr="00D878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</w:t>
      </w:r>
      <w:r w:rsidRPr="00D8784D">
        <w:rPr>
          <w:sz w:val="24"/>
          <w:szCs w:val="24"/>
        </w:rPr>
        <w:t xml:space="preserve">3. miesto </w:t>
      </w:r>
      <w:r>
        <w:rPr>
          <w:sz w:val="24"/>
          <w:szCs w:val="24"/>
        </w:rPr>
        <w:t>Mia Gáliková                  2.A</w:t>
      </w:r>
      <w:r w:rsidRPr="00D8784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                                                                    </w:t>
      </w:r>
    </w:p>
    <w:p w:rsidR="00590B6D" w:rsidRPr="0071317C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71317C">
        <w:rPr>
          <w:sz w:val="24"/>
          <w:szCs w:val="24"/>
        </w:rPr>
        <w:t xml:space="preserve">- </w:t>
      </w:r>
      <w:r w:rsidRPr="00BE3EDF">
        <w:rPr>
          <w:sz w:val="24"/>
          <w:szCs w:val="24"/>
        </w:rPr>
        <w:t xml:space="preserve">zapojených </w:t>
      </w:r>
      <w:r>
        <w:rPr>
          <w:sz w:val="24"/>
          <w:szCs w:val="24"/>
        </w:rPr>
        <w:t>1.st. 20 žiakov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C80C8C">
        <w:rPr>
          <w:b/>
          <w:sz w:val="24"/>
          <w:szCs w:val="24"/>
        </w:rPr>
        <w:t>Pytagoriáda</w:t>
      </w:r>
      <w:r w:rsidRPr="00D8784D">
        <w:rPr>
          <w:b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– 3. ročník 1. miesto </w:t>
      </w:r>
      <w:r>
        <w:rPr>
          <w:sz w:val="24"/>
          <w:szCs w:val="24"/>
        </w:rPr>
        <w:t>Lukáš Hrdlík                       3.C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Richard Hodosy                  3.B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2. miesto </w:t>
      </w:r>
      <w:r>
        <w:rPr>
          <w:sz w:val="24"/>
          <w:szCs w:val="24"/>
        </w:rPr>
        <w:t xml:space="preserve">Filip Holásek                       3.A       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3. miesto </w:t>
      </w:r>
      <w:r>
        <w:rPr>
          <w:sz w:val="24"/>
          <w:szCs w:val="24"/>
        </w:rPr>
        <w:t>Boris Rožnay                       3.C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4. ročník 1. miesto </w:t>
      </w:r>
      <w:r>
        <w:rPr>
          <w:sz w:val="24"/>
          <w:szCs w:val="24"/>
        </w:rPr>
        <w:t>Samuel Dinka                      4.B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2. miesto </w:t>
      </w:r>
      <w:r>
        <w:rPr>
          <w:sz w:val="24"/>
          <w:szCs w:val="24"/>
        </w:rPr>
        <w:t xml:space="preserve">Laura Poláková                    4.C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</w:t>
      </w:r>
      <w:r>
        <w:rPr>
          <w:sz w:val="24"/>
          <w:szCs w:val="24"/>
        </w:rPr>
        <w:t xml:space="preserve"> 3. miesto</w:t>
      </w:r>
      <w:r w:rsidRPr="00D878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Veronika Janíčková             4.B   </w:t>
      </w:r>
    </w:p>
    <w:p w:rsidR="00590B6D" w:rsidRPr="00852198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691305">
        <w:rPr>
          <w:b/>
          <w:color w:val="FF0000"/>
          <w:sz w:val="24"/>
          <w:szCs w:val="24"/>
        </w:rPr>
        <w:t xml:space="preserve">                         </w:t>
      </w:r>
      <w:r w:rsidRPr="00852198">
        <w:rPr>
          <w:color w:val="000000" w:themeColor="text1"/>
          <w:sz w:val="24"/>
          <w:szCs w:val="24"/>
        </w:rPr>
        <w:t>5. ročník 1. miesto</w:t>
      </w:r>
      <w:r>
        <w:rPr>
          <w:color w:val="000000" w:themeColor="text1"/>
          <w:sz w:val="24"/>
          <w:szCs w:val="24"/>
        </w:rPr>
        <w:t xml:space="preserve"> Jozef Saller                          5.C</w:t>
      </w:r>
    </w:p>
    <w:p w:rsidR="00590B6D" w:rsidRPr="00852198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852198">
        <w:rPr>
          <w:color w:val="000000" w:themeColor="text1"/>
          <w:sz w:val="24"/>
          <w:szCs w:val="24"/>
        </w:rPr>
        <w:t xml:space="preserve">                                        2. miesto </w:t>
      </w:r>
      <w:r>
        <w:rPr>
          <w:color w:val="000000" w:themeColor="text1"/>
          <w:sz w:val="24"/>
          <w:szCs w:val="24"/>
        </w:rPr>
        <w:t>Katarína Straková                5.A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 w:rsidRPr="00852198">
        <w:rPr>
          <w:color w:val="000000" w:themeColor="text1"/>
          <w:sz w:val="24"/>
          <w:szCs w:val="24"/>
        </w:rPr>
        <w:t xml:space="preserve">                                        3. miesto </w:t>
      </w:r>
      <w:r>
        <w:rPr>
          <w:color w:val="000000" w:themeColor="text1"/>
          <w:sz w:val="24"/>
          <w:szCs w:val="24"/>
        </w:rPr>
        <w:t>Oliver Sklenár                     5.A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Jakub Ďurian                       5.A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Bibiana Hajachová              5.A                                             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6. ročník 1. miesto Samuel Vargan                    6.B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Nela Mešková                      6.B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2. miesto  Johanka Czikková               6.B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3. miesto Hana Kučerková                  6.B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7. ročník 1. miesto Hoang Quy Duong              7.C       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                                        2. miesto Michaela Šurnovská            7.C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3. miesto Alexandra Miháliková         7.B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8. ročník 1. miesto Samo Belluš                         8.B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2. miesto Samuel Sidivár                     8.D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3. miesto Paula Buzášová                    8.D   </w:t>
      </w:r>
    </w:p>
    <w:p w:rsidR="00590B6D" w:rsidRPr="000565EA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- zapojených 100 I.stupeň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92  II.stupeň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B317B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71317C">
        <w:rPr>
          <w:b/>
          <w:sz w:val="24"/>
          <w:szCs w:val="24"/>
        </w:rPr>
        <w:t>iBobor –</w:t>
      </w:r>
      <w:r w:rsidRPr="00041222">
        <w:rPr>
          <w:b/>
          <w:color w:val="FF0000"/>
          <w:sz w:val="24"/>
          <w:szCs w:val="24"/>
        </w:rPr>
        <w:t xml:space="preserve"> </w:t>
      </w:r>
      <w:r w:rsidRPr="00041222">
        <w:rPr>
          <w:color w:val="FF0000"/>
          <w:sz w:val="24"/>
          <w:szCs w:val="24"/>
        </w:rPr>
        <w:t xml:space="preserve">    </w:t>
      </w:r>
      <w:r>
        <w:rPr>
          <w:color w:val="FF0000"/>
          <w:sz w:val="24"/>
          <w:szCs w:val="24"/>
        </w:rPr>
        <w:t xml:space="preserve">  </w:t>
      </w:r>
      <w:r w:rsidRPr="00B317BD">
        <w:rPr>
          <w:sz w:val="24"/>
          <w:szCs w:val="24"/>
        </w:rPr>
        <w:t>2.,3. ročník DROBCI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B317BD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</w:t>
      </w:r>
      <w:r w:rsidRPr="00B317B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percentil 100 – Lenka Hinková, Denis Ovcharuk 2.A, Nela Jozafová, Jakub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Piovarči, Viktor Sekela 2.C, Lea Neštiaková 2.E, Maksym</w:t>
      </w:r>
    </w:p>
    <w:p w:rsidR="00590B6D" w:rsidRPr="00B317B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Ovcharuk 3.B</w:t>
      </w:r>
    </w:p>
    <w:p w:rsidR="00590B6D" w:rsidRPr="00B317B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B317BD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 </w:t>
      </w:r>
      <w:r w:rsidRPr="00B317BD">
        <w:rPr>
          <w:sz w:val="24"/>
          <w:szCs w:val="24"/>
        </w:rPr>
        <w:t>4. ročník</w:t>
      </w:r>
      <w:r>
        <w:rPr>
          <w:sz w:val="24"/>
          <w:szCs w:val="24"/>
        </w:rPr>
        <w:t xml:space="preserve"> </w:t>
      </w:r>
      <w:r w:rsidRPr="00B317BD">
        <w:rPr>
          <w:sz w:val="24"/>
          <w:szCs w:val="24"/>
        </w:rPr>
        <w:t xml:space="preserve">BOBRÍCI  </w:t>
      </w:r>
    </w:p>
    <w:p w:rsidR="00590B6D" w:rsidRPr="00B317B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B317BD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percentil 100 – Veronika Janíčková 4.B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5. ročník 1. miesto Andrej Bartl 5.A, Oliver Dibarbora 5.A, Sabina Tassy 5.A,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BOBRÍK                Michal Benedik 5.D, Viktória Vadovičová 5.D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2. miesto Vladimír Cilli 5.A, Max Vanek 5.D</w:t>
      </w:r>
    </w:p>
    <w:p w:rsidR="00590B6D" w:rsidRPr="000B433E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3. miesto Linda Halgašová 5.D, Ondrej Pšenák 5.D, Tamara Stašová 5.D    </w:t>
      </w:r>
      <w:r>
        <w:rPr>
          <w:color w:val="FF0000"/>
          <w:sz w:val="24"/>
          <w:szCs w:val="24"/>
        </w:rPr>
        <w:t xml:space="preserve"> </w:t>
      </w:r>
      <w:r w:rsidRPr="00041222">
        <w:rPr>
          <w:color w:val="FF0000"/>
          <w:sz w:val="24"/>
          <w:szCs w:val="24"/>
        </w:rPr>
        <w:t xml:space="preserve">                                                                     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  <w:r w:rsidRPr="00D8784D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      </w:t>
      </w:r>
      <w:r w:rsidRPr="00AE687C">
        <w:rPr>
          <w:sz w:val="24"/>
          <w:szCs w:val="24"/>
        </w:rPr>
        <w:t>6.-</w:t>
      </w:r>
      <w:r w:rsidRPr="007C4E84">
        <w:rPr>
          <w:sz w:val="24"/>
          <w:szCs w:val="24"/>
        </w:rPr>
        <w:t>7. ročník</w:t>
      </w:r>
      <w:r w:rsidRPr="00907D68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 </w:t>
      </w:r>
      <w:r w:rsidRPr="00D8784D">
        <w:rPr>
          <w:sz w:val="24"/>
          <w:szCs w:val="24"/>
        </w:rPr>
        <w:t xml:space="preserve">1. miesto </w:t>
      </w:r>
      <w:r>
        <w:rPr>
          <w:sz w:val="24"/>
          <w:szCs w:val="24"/>
        </w:rPr>
        <w:t xml:space="preserve">Viktória Belanová 7.B                                               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BENJAMÍN </w:t>
      </w:r>
      <w:r w:rsidRPr="00D8784D">
        <w:rPr>
          <w:sz w:val="24"/>
          <w:szCs w:val="24"/>
        </w:rPr>
        <w:t xml:space="preserve">2. miesto </w:t>
      </w:r>
      <w:r>
        <w:rPr>
          <w:sz w:val="24"/>
          <w:szCs w:val="24"/>
        </w:rPr>
        <w:t>Dávid Pinter 6.B</w:t>
      </w:r>
    </w:p>
    <w:p w:rsidR="00590B6D" w:rsidRPr="007C4E84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     </w:t>
      </w:r>
      <w:r w:rsidRPr="00D8784D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    </w:t>
      </w:r>
      <w:r w:rsidRPr="00D8784D">
        <w:rPr>
          <w:sz w:val="24"/>
          <w:szCs w:val="24"/>
        </w:rPr>
        <w:t xml:space="preserve"> 3. miesto </w:t>
      </w:r>
      <w:r>
        <w:rPr>
          <w:sz w:val="24"/>
          <w:szCs w:val="24"/>
        </w:rPr>
        <w:t>Alexandra Tomastová 6.B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8.-9. ročník  </w:t>
      </w:r>
      <w:r w:rsidRPr="00D8784D">
        <w:rPr>
          <w:sz w:val="24"/>
          <w:szCs w:val="24"/>
        </w:rPr>
        <w:t xml:space="preserve">1. miesto </w:t>
      </w:r>
      <w:r>
        <w:rPr>
          <w:sz w:val="24"/>
          <w:szCs w:val="24"/>
        </w:rPr>
        <w:t>Klaudia Sedlárová 8.D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KADET       </w:t>
      </w:r>
      <w:r w:rsidRPr="00D8784D">
        <w:rPr>
          <w:sz w:val="24"/>
          <w:szCs w:val="24"/>
        </w:rPr>
        <w:t>2. miesto</w:t>
      </w:r>
      <w:r>
        <w:rPr>
          <w:sz w:val="24"/>
          <w:szCs w:val="24"/>
        </w:rPr>
        <w:t xml:space="preserve"> Daniel Šmelík 8.A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- zapojených 1.stupeň žiakov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2.stupeň 88 žiakov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Biblická olympiáda </w:t>
      </w:r>
      <w:r>
        <w:rPr>
          <w:sz w:val="24"/>
          <w:szCs w:val="24"/>
        </w:rPr>
        <w:t>– školské kolo sa nekonalo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</w:p>
    <w:p w:rsidR="00590B6D" w:rsidRPr="00A75274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75274">
        <w:rPr>
          <w:b/>
          <w:sz w:val="24"/>
          <w:szCs w:val="24"/>
        </w:rPr>
        <w:t xml:space="preserve">Maksík </w:t>
      </w:r>
      <w:r w:rsidRPr="00A75274">
        <w:rPr>
          <w:sz w:val="24"/>
          <w:szCs w:val="24"/>
        </w:rPr>
        <w:t>– matematická korešpondenčná súťa</w:t>
      </w:r>
      <w:r>
        <w:rPr>
          <w:sz w:val="24"/>
          <w:szCs w:val="24"/>
        </w:rPr>
        <w:t>ž – zapojených 110</w:t>
      </w:r>
      <w:r w:rsidRPr="00A75274">
        <w:rPr>
          <w:sz w:val="24"/>
          <w:szCs w:val="24"/>
        </w:rPr>
        <w:t xml:space="preserve"> žiakov I. stupeň</w:t>
      </w:r>
    </w:p>
    <w:p w:rsidR="00590B6D" w:rsidRPr="00395A61" w:rsidRDefault="00590B6D" w:rsidP="00590B6D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  <w:r w:rsidRPr="0059305F">
        <w:rPr>
          <w:b/>
          <w:sz w:val="24"/>
          <w:szCs w:val="24"/>
        </w:rPr>
        <w:t xml:space="preserve">Maks </w:t>
      </w:r>
      <w:r w:rsidRPr="0059305F">
        <w:rPr>
          <w:sz w:val="24"/>
          <w:szCs w:val="24"/>
        </w:rPr>
        <w:t xml:space="preserve"> </w:t>
      </w:r>
      <w:r w:rsidRPr="00395A61">
        <w:rPr>
          <w:color w:val="FF0000"/>
          <w:sz w:val="24"/>
          <w:szCs w:val="24"/>
        </w:rPr>
        <w:t xml:space="preserve">                                                                             </w:t>
      </w:r>
      <w:r>
        <w:rPr>
          <w:color w:val="FF0000"/>
          <w:sz w:val="24"/>
          <w:szCs w:val="24"/>
        </w:rPr>
        <w:t xml:space="preserve">          </w:t>
      </w:r>
      <w:r w:rsidRPr="006075AB">
        <w:rPr>
          <w:sz w:val="24"/>
          <w:szCs w:val="24"/>
        </w:rPr>
        <w:t>23</w:t>
      </w:r>
      <w:r>
        <w:rPr>
          <w:color w:val="FF0000"/>
          <w:sz w:val="24"/>
          <w:szCs w:val="24"/>
        </w:rPr>
        <w:t xml:space="preserve">  </w:t>
      </w:r>
      <w:r w:rsidRPr="0059305F">
        <w:rPr>
          <w:sz w:val="24"/>
          <w:szCs w:val="24"/>
        </w:rPr>
        <w:t>žiakov II. stupeň</w:t>
      </w:r>
      <w:r w:rsidRPr="00395A61">
        <w:rPr>
          <w:color w:val="FF0000"/>
          <w:sz w:val="24"/>
          <w:szCs w:val="24"/>
        </w:rPr>
        <w:t xml:space="preserve">               </w:t>
      </w:r>
    </w:p>
    <w:p w:rsidR="00590B6D" w:rsidRPr="00A75274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A75274">
        <w:rPr>
          <w:b/>
          <w:sz w:val="24"/>
          <w:szCs w:val="24"/>
        </w:rPr>
        <w:t xml:space="preserve">Klokanko – </w:t>
      </w:r>
      <w:r w:rsidRPr="00A75274">
        <w:rPr>
          <w:sz w:val="24"/>
          <w:szCs w:val="24"/>
        </w:rPr>
        <w:t xml:space="preserve">zapojených </w:t>
      </w:r>
      <w:r>
        <w:rPr>
          <w:sz w:val="24"/>
          <w:szCs w:val="24"/>
        </w:rPr>
        <w:t>1</w:t>
      </w:r>
      <w:r w:rsidRPr="00A75274">
        <w:rPr>
          <w:sz w:val="24"/>
          <w:szCs w:val="24"/>
        </w:rPr>
        <w:t>3</w:t>
      </w:r>
      <w:r>
        <w:rPr>
          <w:sz w:val="24"/>
          <w:szCs w:val="24"/>
        </w:rPr>
        <w:t>1</w:t>
      </w:r>
      <w:r w:rsidRPr="00A75274">
        <w:rPr>
          <w:sz w:val="24"/>
          <w:szCs w:val="24"/>
        </w:rPr>
        <w:t xml:space="preserve"> žiakov I. stupeň</w:t>
      </w:r>
    </w:p>
    <w:p w:rsidR="00590B6D" w:rsidRPr="002366D2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2366D2">
        <w:rPr>
          <w:b/>
          <w:sz w:val="24"/>
          <w:szCs w:val="24"/>
        </w:rPr>
        <w:t xml:space="preserve">Klokan     - </w:t>
      </w:r>
      <w:r w:rsidRPr="002366D2">
        <w:rPr>
          <w:sz w:val="24"/>
          <w:szCs w:val="24"/>
        </w:rPr>
        <w:t>zapojených</w:t>
      </w:r>
      <w:r w:rsidRPr="002366D2"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>31</w:t>
      </w:r>
      <w:r w:rsidRPr="002366D2">
        <w:rPr>
          <w:sz w:val="24"/>
          <w:szCs w:val="24"/>
        </w:rPr>
        <w:t xml:space="preserve"> žiakov II.stupeň</w:t>
      </w:r>
    </w:p>
    <w:p w:rsidR="00590B6D" w:rsidRPr="002A1960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75274">
        <w:rPr>
          <w:b/>
          <w:sz w:val="24"/>
          <w:szCs w:val="24"/>
        </w:rPr>
        <w:t>Všetkovedko</w:t>
      </w:r>
      <w:r w:rsidRPr="00A75274">
        <w:rPr>
          <w:sz w:val="24"/>
          <w:szCs w:val="24"/>
        </w:rPr>
        <w:t xml:space="preserve"> – zapojených </w:t>
      </w:r>
      <w:r>
        <w:rPr>
          <w:sz w:val="24"/>
          <w:szCs w:val="24"/>
        </w:rPr>
        <w:t>66</w:t>
      </w:r>
      <w:r w:rsidRPr="00A75274">
        <w:rPr>
          <w:sz w:val="24"/>
          <w:szCs w:val="24"/>
        </w:rPr>
        <w:t xml:space="preserve"> žiakov I. stupeň</w:t>
      </w:r>
    </w:p>
    <w:p w:rsidR="00590B6D" w:rsidRPr="00A75274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75274">
        <w:rPr>
          <w:b/>
          <w:sz w:val="24"/>
          <w:szCs w:val="24"/>
        </w:rPr>
        <w:t xml:space="preserve">Expert </w:t>
      </w:r>
      <w:r w:rsidRPr="00A75274">
        <w:rPr>
          <w:sz w:val="24"/>
          <w:szCs w:val="24"/>
        </w:rPr>
        <w:t xml:space="preserve">– zapojených </w:t>
      </w:r>
      <w:r>
        <w:rPr>
          <w:sz w:val="24"/>
          <w:szCs w:val="24"/>
        </w:rPr>
        <w:t>34</w:t>
      </w:r>
      <w:r w:rsidRPr="00A75274">
        <w:rPr>
          <w:sz w:val="24"/>
          <w:szCs w:val="24"/>
        </w:rPr>
        <w:t xml:space="preserve"> žiakov II. stupeň</w:t>
      </w:r>
    </w:p>
    <w:p w:rsidR="00590B6D" w:rsidRPr="00A75274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75274">
        <w:rPr>
          <w:b/>
          <w:sz w:val="24"/>
          <w:szCs w:val="24"/>
        </w:rPr>
        <w:t>Matboj</w:t>
      </w:r>
      <w:r>
        <w:rPr>
          <w:sz w:val="24"/>
          <w:szCs w:val="24"/>
        </w:rPr>
        <w:t xml:space="preserve"> – neuskutočnil sa</w:t>
      </w:r>
    </w:p>
    <w:p w:rsidR="00590B6D" w:rsidRPr="00A75274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75274">
        <w:rPr>
          <w:b/>
          <w:sz w:val="24"/>
          <w:szCs w:val="24"/>
        </w:rPr>
        <w:t xml:space="preserve">Pikopretek </w:t>
      </w:r>
      <w:r w:rsidRPr="00A75274">
        <w:rPr>
          <w:sz w:val="24"/>
          <w:szCs w:val="24"/>
        </w:rPr>
        <w:t xml:space="preserve">– </w:t>
      </w:r>
      <w:r>
        <w:rPr>
          <w:sz w:val="24"/>
          <w:szCs w:val="24"/>
        </w:rPr>
        <w:t>neuskutočnil sa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4077EC">
        <w:rPr>
          <w:b/>
          <w:sz w:val="24"/>
          <w:szCs w:val="24"/>
        </w:rPr>
        <w:t>Olympiáda v anglickom jazyku</w:t>
      </w:r>
      <w:r w:rsidRPr="00D8784D">
        <w:rPr>
          <w:sz w:val="24"/>
          <w:szCs w:val="24"/>
        </w:rPr>
        <w:t xml:space="preserve"> – zapojených </w:t>
      </w:r>
      <w:r>
        <w:rPr>
          <w:sz w:val="24"/>
          <w:szCs w:val="24"/>
        </w:rPr>
        <w:t>21</w:t>
      </w:r>
      <w:r w:rsidRPr="00D8784D">
        <w:rPr>
          <w:sz w:val="24"/>
          <w:szCs w:val="24"/>
        </w:rPr>
        <w:t xml:space="preserve"> žiakov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kat. 1A  1. miesto </w:t>
      </w:r>
      <w:r>
        <w:rPr>
          <w:sz w:val="24"/>
          <w:szCs w:val="24"/>
        </w:rPr>
        <w:t xml:space="preserve">Martin Forró </w:t>
      </w:r>
      <w:r w:rsidRPr="00D8784D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7.C             </w:t>
      </w:r>
      <w:r w:rsidRPr="00D8784D">
        <w:rPr>
          <w:sz w:val="24"/>
          <w:szCs w:val="24"/>
        </w:rPr>
        <w:t xml:space="preserve">Kat. 1B 1. miesto </w:t>
      </w:r>
      <w:r>
        <w:rPr>
          <w:sz w:val="24"/>
          <w:szCs w:val="24"/>
        </w:rPr>
        <w:t>Peter Jedinák    8.B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2. miesto </w:t>
      </w:r>
      <w:r>
        <w:rPr>
          <w:sz w:val="24"/>
          <w:szCs w:val="24"/>
        </w:rPr>
        <w:t xml:space="preserve">Nina Tomandlová 7.B   </w:t>
      </w:r>
      <w:r w:rsidRPr="00D8784D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</w:t>
      </w:r>
      <w:r w:rsidRPr="00D878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 w:rsidRPr="00D8784D">
        <w:rPr>
          <w:sz w:val="24"/>
          <w:szCs w:val="24"/>
        </w:rPr>
        <w:t xml:space="preserve">2. miesto </w:t>
      </w:r>
      <w:r>
        <w:rPr>
          <w:sz w:val="24"/>
          <w:szCs w:val="24"/>
        </w:rPr>
        <w:t>Veronika Šimoničová   8.A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t xml:space="preserve">             </w:t>
      </w:r>
      <w:r>
        <w:rPr>
          <w:b/>
          <w:sz w:val="24"/>
          <w:szCs w:val="24"/>
        </w:rPr>
        <w:t xml:space="preserve"> </w:t>
      </w:r>
      <w:r w:rsidRPr="00D8784D">
        <w:rPr>
          <w:sz w:val="24"/>
          <w:szCs w:val="24"/>
        </w:rPr>
        <w:t xml:space="preserve">3. miesto </w:t>
      </w:r>
      <w:r>
        <w:rPr>
          <w:sz w:val="24"/>
          <w:szCs w:val="24"/>
        </w:rPr>
        <w:t xml:space="preserve">Emma Nemcová 6.B                         </w:t>
      </w:r>
      <w:r w:rsidRPr="00D8784D">
        <w:rPr>
          <w:sz w:val="24"/>
          <w:szCs w:val="24"/>
        </w:rPr>
        <w:t xml:space="preserve">3. miesto </w:t>
      </w:r>
      <w:r>
        <w:rPr>
          <w:sz w:val="24"/>
          <w:szCs w:val="24"/>
        </w:rPr>
        <w:t>Amal Bektemirova        9.A</w:t>
      </w:r>
      <w:r w:rsidRPr="00D8784D">
        <w:rPr>
          <w:sz w:val="24"/>
          <w:szCs w:val="24"/>
        </w:rPr>
        <w:t xml:space="preserve">     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Najlepší nemčinár</w:t>
      </w:r>
      <w:r w:rsidR="00781338">
        <w:rPr>
          <w:sz w:val="24"/>
          <w:szCs w:val="24"/>
        </w:rPr>
        <w:t xml:space="preserve"> – neuskutočnil s</w:t>
      </w:r>
      <w:r w:rsidR="00FC39FF">
        <w:rPr>
          <w:sz w:val="24"/>
          <w:szCs w:val="24"/>
        </w:rPr>
        <w:t>a</w:t>
      </w:r>
      <w:r w:rsidRPr="00C670E0">
        <w:rPr>
          <w:sz w:val="24"/>
          <w:szCs w:val="24"/>
        </w:rPr>
        <w:t xml:space="preserve">      </w:t>
      </w:r>
    </w:p>
    <w:p w:rsidR="00590B6D" w:rsidRPr="00C670E0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Najlepší ruštinár</w:t>
      </w:r>
      <w:r>
        <w:rPr>
          <w:sz w:val="24"/>
          <w:szCs w:val="24"/>
        </w:rPr>
        <w:t xml:space="preserve"> – neuskutočnil sa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3E2834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3E2834">
        <w:rPr>
          <w:b/>
          <w:sz w:val="24"/>
          <w:szCs w:val="24"/>
        </w:rPr>
        <w:t>Matematická olympiáda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domáce </w:t>
      </w:r>
      <w:r w:rsidRPr="00BE3EDF">
        <w:rPr>
          <w:sz w:val="24"/>
          <w:szCs w:val="24"/>
        </w:rPr>
        <w:t>kolo 1</w:t>
      </w:r>
      <w:r>
        <w:rPr>
          <w:sz w:val="24"/>
          <w:szCs w:val="24"/>
        </w:rPr>
        <w:t>4</w:t>
      </w:r>
      <w:r w:rsidRPr="00D8784D">
        <w:rPr>
          <w:sz w:val="24"/>
          <w:szCs w:val="24"/>
        </w:rPr>
        <w:t xml:space="preserve"> úspešných riešiteľov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977042" w:rsidRDefault="00590B6D" w:rsidP="00590B6D">
      <w:pPr>
        <w:pStyle w:val="Pta"/>
        <w:tabs>
          <w:tab w:val="left" w:pos="708"/>
        </w:tabs>
        <w:jc w:val="both"/>
        <w:rPr>
          <w:b/>
          <w:color w:val="000000" w:themeColor="text1"/>
          <w:sz w:val="24"/>
          <w:szCs w:val="24"/>
        </w:rPr>
      </w:pPr>
      <w:r w:rsidRPr="00977042">
        <w:rPr>
          <w:b/>
          <w:color w:val="000000" w:themeColor="text1"/>
          <w:sz w:val="24"/>
          <w:szCs w:val="24"/>
        </w:rPr>
        <w:t>Geografická olympiáda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>
        <w:rPr>
          <w:sz w:val="24"/>
          <w:szCs w:val="24"/>
        </w:rPr>
        <w:t>nezapojili sme sa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5B73B2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5B73B2">
        <w:rPr>
          <w:b/>
          <w:sz w:val="24"/>
          <w:szCs w:val="24"/>
        </w:rPr>
        <w:t xml:space="preserve">Chemická olympiáda 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</w:t>
      </w:r>
      <w:r>
        <w:rPr>
          <w:sz w:val="24"/>
          <w:szCs w:val="24"/>
        </w:rPr>
        <w:t>nezapojili sme sa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852198">
        <w:rPr>
          <w:b/>
          <w:color w:val="000000" w:themeColor="text1"/>
          <w:sz w:val="24"/>
          <w:szCs w:val="24"/>
        </w:rPr>
        <w:t>Code week</w:t>
      </w:r>
      <w:r>
        <w:rPr>
          <w:b/>
          <w:sz w:val="24"/>
          <w:szCs w:val="24"/>
        </w:rPr>
        <w:t xml:space="preserve"> – európsky týždeň v programovaní</w:t>
      </w:r>
    </w:p>
    <w:p w:rsidR="00590B6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-7. ročník 1. miesto Silvia Miškeje, Michael Janáč 7.A</w:t>
      </w:r>
    </w:p>
    <w:p w:rsidR="00590B6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2. miesto Gregor Korgo, Nicole Obetková, Patrik Treľo 7.A</w:t>
      </w:r>
    </w:p>
    <w:p w:rsidR="00590B6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3. miesto Soňa Čerňanská, Charlotte Dunajská, Adam Illéš, Lucia Šardzíková, Matej </w:t>
      </w:r>
    </w:p>
    <w:p w:rsidR="00590B6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Takáč, Tereza Tancerová 7.A                                 </w:t>
      </w:r>
    </w:p>
    <w:p w:rsidR="00590B6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-8. ročník 1. miesto Juraj Hrvol, Laura Krankušová, Daniel Šmelík 8.A </w:t>
      </w:r>
    </w:p>
    <w:p w:rsidR="00590B6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2. miesto Emma Čisárová, Martin Molnár, Veronika Šimoničová 8.A</w:t>
      </w:r>
    </w:p>
    <w:p w:rsidR="00590B6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3. miesto Ela Fränklová, Timea Hasičková, Eliška Henselová, Sandra Jursíková, Lucia </w:t>
      </w:r>
    </w:p>
    <w:p w:rsidR="00590B6D" w:rsidRPr="008E487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Máleková, Filip Vereš 8.A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- zapojených </w:t>
      </w:r>
      <w:r>
        <w:rPr>
          <w:sz w:val="24"/>
          <w:szCs w:val="24"/>
        </w:rPr>
        <w:t>50 žiakov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Okresné kolá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b/>
          <w:sz w:val="24"/>
          <w:szCs w:val="24"/>
        </w:rPr>
        <w:t>Hviezdoslavov Kubín</w:t>
      </w:r>
      <w:r w:rsidRPr="00D8784D">
        <w:rPr>
          <w:sz w:val="24"/>
          <w:szCs w:val="24"/>
        </w:rPr>
        <w:t xml:space="preserve">   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I.kategória – poézia – 2. miesto Tamara Tea Detková 2.D</w:t>
      </w:r>
      <w:r w:rsidRPr="00D8784D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próza – 1. miesto Katarína Adamkovičová 4.B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II.kategória – próza – 2. miesto Daniel Rovňák 5.C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5B73B2">
        <w:rPr>
          <w:b/>
          <w:sz w:val="24"/>
          <w:szCs w:val="24"/>
        </w:rPr>
        <w:t>Pytagoriáda</w:t>
      </w:r>
      <w:r w:rsidRPr="005B73B2">
        <w:rPr>
          <w:sz w:val="24"/>
          <w:szCs w:val="24"/>
        </w:rPr>
        <w:t xml:space="preserve">        </w:t>
      </w:r>
    </w:p>
    <w:p w:rsidR="00590B6D" w:rsidRPr="005B73B2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kategória P5 – 1. miesto Jakub Ďurian 5.A</w:t>
      </w:r>
      <w:r w:rsidRPr="005B73B2">
        <w:rPr>
          <w:sz w:val="24"/>
          <w:szCs w:val="24"/>
        </w:rPr>
        <w:t xml:space="preserve">                            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5B73B2">
        <w:rPr>
          <w:b/>
          <w:sz w:val="24"/>
          <w:szCs w:val="24"/>
        </w:rPr>
        <w:t>Matematická</w:t>
      </w:r>
      <w:r w:rsidRPr="00395A61">
        <w:rPr>
          <w:b/>
          <w:color w:val="FF0000"/>
          <w:sz w:val="24"/>
          <w:szCs w:val="24"/>
        </w:rPr>
        <w:t xml:space="preserve"> </w:t>
      </w:r>
      <w:r>
        <w:rPr>
          <w:b/>
          <w:sz w:val="24"/>
          <w:szCs w:val="24"/>
        </w:rPr>
        <w:t>olympiáda</w:t>
      </w:r>
      <w:r>
        <w:rPr>
          <w:sz w:val="24"/>
          <w:szCs w:val="24"/>
        </w:rPr>
        <w:t xml:space="preserve">              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Kategória Z5 – 1. miesto Katarína Straková 5.A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Kategória Z8 – 3. miesto Daniel Šmelík 8.A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CD64F3">
        <w:rPr>
          <w:b/>
          <w:sz w:val="24"/>
          <w:szCs w:val="24"/>
        </w:rPr>
        <w:t xml:space="preserve">Biblická olympiáda </w:t>
      </w:r>
    </w:p>
    <w:p w:rsidR="00590B6D" w:rsidRPr="00CD64F3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1.miesto – Ondrej Pšenák 5.D, Jakub Belvončík 7.B, Dorotea Šoltésová 7.C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CD64F3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aľovačky 2020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Pr="002B6DD1">
        <w:rPr>
          <w:sz w:val="24"/>
          <w:szCs w:val="24"/>
        </w:rPr>
        <w:t xml:space="preserve">neuskutočnené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Vesmír očami detí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1. miesto Johanka Mia Horňáková 2.C</w:t>
      </w:r>
      <w:r w:rsidRPr="00CD64F3">
        <w:rPr>
          <w:sz w:val="24"/>
          <w:szCs w:val="24"/>
        </w:rPr>
        <w:t xml:space="preserve">                  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FC39FF" w:rsidRDefault="00FC39FF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Ružinovský idol </w:t>
      </w:r>
      <w:r>
        <w:rPr>
          <w:sz w:val="24"/>
          <w:szCs w:val="24"/>
        </w:rPr>
        <w:t>– neuskutočnil sa</w:t>
      </w:r>
    </w:p>
    <w:p w:rsidR="00FC39FF" w:rsidRPr="00D8784D" w:rsidRDefault="00590B6D" w:rsidP="00FC39FF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Školský šport</w:t>
      </w:r>
      <w:r w:rsidR="00FC39FF">
        <w:rPr>
          <w:b/>
          <w:sz w:val="24"/>
          <w:szCs w:val="24"/>
        </w:rPr>
        <w:t xml:space="preserve"> </w:t>
      </w:r>
      <w:r w:rsidR="00FC39FF" w:rsidRPr="00D8784D">
        <w:rPr>
          <w:sz w:val="24"/>
          <w:szCs w:val="24"/>
        </w:rPr>
        <w:t xml:space="preserve">- </w:t>
      </w:r>
      <w:r w:rsidR="00FC39FF">
        <w:rPr>
          <w:sz w:val="24"/>
          <w:szCs w:val="24"/>
        </w:rPr>
        <w:t>neneuskutočnené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</w:p>
    <w:p w:rsidR="00FC39FF" w:rsidRPr="00D8784D" w:rsidRDefault="00590B6D" w:rsidP="00FC39FF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A867C9">
        <w:rPr>
          <w:b/>
          <w:sz w:val="24"/>
          <w:szCs w:val="24"/>
        </w:rPr>
        <w:t>O pohár Trnávky</w:t>
      </w:r>
      <w:r w:rsidR="00FC39FF">
        <w:rPr>
          <w:b/>
          <w:sz w:val="24"/>
          <w:szCs w:val="24"/>
        </w:rPr>
        <w:t xml:space="preserve"> </w:t>
      </w:r>
      <w:r w:rsidR="00FC39FF" w:rsidRPr="00D8784D">
        <w:rPr>
          <w:sz w:val="24"/>
          <w:szCs w:val="24"/>
        </w:rPr>
        <w:t xml:space="preserve">- </w:t>
      </w:r>
      <w:r w:rsidR="00FC39FF">
        <w:rPr>
          <w:sz w:val="24"/>
          <w:szCs w:val="24"/>
        </w:rPr>
        <w:t>neneuskutočnené</w:t>
      </w:r>
    </w:p>
    <w:p w:rsidR="00590B6D" w:rsidRPr="00A867C9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Pr="002366D2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 w:rsidRPr="002366D2">
        <w:rPr>
          <w:b/>
          <w:sz w:val="24"/>
          <w:szCs w:val="24"/>
        </w:rPr>
        <w:t>Krajské kolá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:rsidR="00590B6D" w:rsidRPr="008C4248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Hviezdoslavov Kubín</w:t>
      </w:r>
      <w:r>
        <w:rPr>
          <w:sz w:val="24"/>
          <w:szCs w:val="24"/>
        </w:rPr>
        <w:t xml:space="preserve"> – neuskutočnil sa 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Biblická olympiáda</w:t>
      </w:r>
    </w:p>
    <w:p w:rsidR="00590B6D" w:rsidRPr="00D40EBB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2. miesto - Ondrej Pšenák 5.D, Jakub Belvončík 7.B, Dorotea Šoltésová 7.C</w:t>
      </w:r>
    </w:p>
    <w:p w:rsidR="00590B6D" w:rsidRPr="00D8784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                                                    </w:t>
      </w:r>
    </w:p>
    <w:p w:rsidR="00590B6D" w:rsidRPr="002366D2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 w:rsidRPr="002366D2">
        <w:rPr>
          <w:b/>
          <w:sz w:val="24"/>
          <w:szCs w:val="24"/>
        </w:rPr>
        <w:t>Celoslovenské kolá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Biblia očami detí</w:t>
      </w:r>
    </w:p>
    <w:p w:rsidR="00590B6D" w:rsidRPr="002B6DD1" w:rsidRDefault="00590B6D" w:rsidP="00590B6D">
      <w:pPr>
        <w:pStyle w:val="Pta"/>
        <w:numPr>
          <w:ilvl w:val="0"/>
          <w:numId w:val="32"/>
        </w:numPr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>cena poroty – Vladimír Cilli 5.A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Galéria talentov </w:t>
      </w:r>
      <w:r>
        <w:rPr>
          <w:color w:val="000000" w:themeColor="text1"/>
          <w:sz w:val="24"/>
          <w:szCs w:val="24"/>
        </w:rPr>
        <w:t>– výtvarná súťaž</w:t>
      </w:r>
    </w:p>
    <w:p w:rsidR="00590B6D" w:rsidRPr="003153A3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1. miesto Tereza Horňáková 8.B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color w:val="FF0000"/>
          <w:sz w:val="24"/>
          <w:szCs w:val="24"/>
        </w:rPr>
      </w:pP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>Ypsilon – slovina je hra</w:t>
      </w:r>
    </w:p>
    <w:p w:rsidR="00590B6D" w:rsidRDefault="00590B6D" w:rsidP="00590B6D">
      <w:pPr>
        <w:pStyle w:val="Pta"/>
        <w:tabs>
          <w:tab w:val="left" w:pos="70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úspešnosť 90 – 100% </w:t>
      </w:r>
    </w:p>
    <w:p w:rsidR="00590B6D" w:rsidRPr="002B6DD1" w:rsidRDefault="00590B6D" w:rsidP="00590B6D">
      <w:pPr>
        <w:pStyle w:val="Pta"/>
        <w:tabs>
          <w:tab w:val="left" w:pos="708"/>
        </w:tabs>
        <w:jc w:val="both"/>
        <w:rPr>
          <w:color w:val="000000" w:themeColor="text1"/>
          <w:sz w:val="24"/>
          <w:szCs w:val="24"/>
        </w:rPr>
      </w:pPr>
    </w:p>
    <w:p w:rsidR="00590B6D" w:rsidRDefault="00590B6D" w:rsidP="00590B6D">
      <w:pPr>
        <w:rPr>
          <w:szCs w:val="24"/>
        </w:rPr>
      </w:pPr>
    </w:p>
    <w:p w:rsidR="00590B6D" w:rsidRPr="00D8784D" w:rsidRDefault="00590B6D" w:rsidP="00590B6D">
      <w:pPr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Aktivity školy dopĺňajúce výchovno-vzdelávací proces</w:t>
      </w:r>
    </w:p>
    <w:p w:rsidR="00590B6D" w:rsidRPr="00D8784D" w:rsidRDefault="00590B6D" w:rsidP="00590B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2047"/>
        <w:gridCol w:w="3724"/>
      </w:tblGrid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D9D9D9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SEPTEMBER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Športový deň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D8784D">
              <w:rPr>
                <w:sz w:val="24"/>
                <w:szCs w:val="24"/>
              </w:rPr>
              <w:t>ročník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Mgr. Suchá, FitKids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Tenis do škôl s Dominikou Cibulkovou</w:t>
            </w:r>
          </w:p>
        </w:tc>
        <w:tc>
          <w:tcPr>
            <w:tcW w:w="2047" w:type="dxa"/>
          </w:tcPr>
          <w:p w:rsidR="00590B6D" w:rsidRPr="00D04247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2.ročník</w:t>
            </w:r>
          </w:p>
        </w:tc>
        <w:tc>
          <w:tcPr>
            <w:tcW w:w="3724" w:type="dxa"/>
          </w:tcPr>
          <w:p w:rsidR="00590B6D" w:rsidRPr="00A06740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Rozprávky o malej tučnej víle –komorná interaktívna inscenácie BBD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ŠvP chata Trubárka </w:t>
            </w:r>
          </w:p>
        </w:tc>
        <w:tc>
          <w:tcPr>
            <w:tcW w:w="2047" w:type="dxa"/>
          </w:tcPr>
          <w:p w:rsidR="00590B6D" w:rsidRPr="00D04247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4.ročník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Medzinár. česko-slovenský projekt Záložka do knihy spája školy ZŠ Nevädzová-MŠ a ZŠ Moutnice</w:t>
            </w:r>
          </w:p>
        </w:tc>
        <w:tc>
          <w:tcPr>
            <w:tcW w:w="2047" w:type="dxa"/>
          </w:tcPr>
          <w:p w:rsidR="00590B6D" w:rsidRPr="00D04247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 3.A, C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Zacharová, PhD.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Pasovanie prvákov – hravá prvácka imatrikulácia</w:t>
            </w:r>
          </w:p>
        </w:tc>
        <w:tc>
          <w:tcPr>
            <w:tcW w:w="2047" w:type="dxa"/>
          </w:tcPr>
          <w:p w:rsidR="00590B6D" w:rsidRPr="00D04247" w:rsidRDefault="00590B6D" w:rsidP="001B035C">
            <w:pPr>
              <w:jc w:val="center"/>
              <w:rPr>
                <w:sz w:val="24"/>
                <w:szCs w:val="24"/>
              </w:rPr>
            </w:pPr>
            <w:r w:rsidRPr="00D04247">
              <w:rPr>
                <w:sz w:val="24"/>
                <w:szCs w:val="24"/>
              </w:rPr>
              <w:t>1.ročník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vychovávateľky, tr. učiteľky 1.ročníka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Jesenné športové súťaže </w:t>
            </w:r>
          </w:p>
        </w:tc>
        <w:tc>
          <w:tcPr>
            <w:tcW w:w="2047" w:type="dxa"/>
          </w:tcPr>
          <w:p w:rsidR="00590B6D" w:rsidRPr="00726FDC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1.D</w:t>
            </w:r>
          </w:p>
        </w:tc>
        <w:tc>
          <w:tcPr>
            <w:tcW w:w="3724" w:type="dxa"/>
          </w:tcPr>
          <w:p w:rsidR="00590B6D" w:rsidRPr="00726FDC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G. Užáková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Šiškolympiáda – súťaž zručnosti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Európsky deň jazykov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1.-9. ročník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vyuč. Cj, triedne uč. 1.-4.roč.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FB057F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Návšteva synagógy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Kontšeková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Kamaráti Jabĺčka</w:t>
            </w:r>
          </w:p>
        </w:tc>
        <w:tc>
          <w:tcPr>
            <w:tcW w:w="2047" w:type="dxa"/>
          </w:tcPr>
          <w:p w:rsidR="00590B6D" w:rsidRDefault="00590B6D" w:rsidP="001B035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D9D9D9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OKTÓBER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Indiáni – inscenované čítanie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priateľstve, strate a nádeji – inscenované čítanie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Sadíleková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Envir. výchova – Land Art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Envir. výchova – Putovanie odpadu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Envir. výchova – Vyrob si papier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 B, C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Kubová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Deň zdravej výživy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1.ročník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Týždeň zdravej výživy – výstava, výroba, projekty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1.A,B,C, 2.B,C, 3.A,B,C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triedne učiteľky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Babie leto – pavúčik v sieti – športové aktivity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ŠKD 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Šumichrastová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Envir.vých. Recyklonia – separovanie odpadu</w:t>
            </w:r>
          </w:p>
        </w:tc>
        <w:tc>
          <w:tcPr>
            <w:tcW w:w="2047" w:type="dxa"/>
          </w:tcPr>
          <w:p w:rsidR="00590B6D" w:rsidRPr="00726FDC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726FDC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Šumichrastová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Skladanie Lega - súťaž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G. Užáková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Jesenný atletický turnaj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Šumichrastová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Jesenný športový turnaj </w:t>
            </w:r>
          </w:p>
        </w:tc>
        <w:tc>
          <w:tcPr>
            <w:tcW w:w="2047" w:type="dxa"/>
          </w:tcPr>
          <w:p w:rsidR="00590B6D" w:rsidRPr="00764484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Lichošerstovová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Prekvapenie pre starých rodičov – výroba darčekov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Nevädzáčik cestovateľ – pekné písanie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Gaštanko a Gaštanka – výroba figúrok z gaštanov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Krtkova jesenná dielnička – tvorivé dielne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2.roč., 3.B, 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Olympiáda z ANJ – šk. kolo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– 9.roč.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Miklovič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Výstava projektov World Animal day</w:t>
            </w:r>
          </w:p>
        </w:tc>
        <w:tc>
          <w:tcPr>
            <w:tcW w:w="2047" w:type="dxa"/>
            <w:shd w:val="clear" w:color="auto" w:fill="auto"/>
          </w:tcPr>
          <w:p w:rsidR="00590B6D" w:rsidRPr="00D85CAF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4.C, 5.B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 Božiková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Codeweek – súťaž v programovaní</w:t>
            </w:r>
          </w:p>
        </w:tc>
        <w:tc>
          <w:tcPr>
            <w:tcW w:w="2047" w:type="dxa"/>
            <w:shd w:val="clear" w:color="auto" w:fill="auto"/>
          </w:tcPr>
          <w:p w:rsidR="00590B6D" w:rsidRPr="00D85CAF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 8.A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Tkáčová, Mgr. Kujanová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iBOBOR</w:t>
            </w:r>
          </w:p>
        </w:tc>
        <w:tc>
          <w:tcPr>
            <w:tcW w:w="2047" w:type="dxa"/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– 9.roč.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Adamicová, Mgr. Tkáčová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Kamaráti Jabĺčka</w:t>
            </w:r>
          </w:p>
        </w:tc>
        <w:tc>
          <w:tcPr>
            <w:tcW w:w="2047" w:type="dxa"/>
            <w:shd w:val="clear" w:color="auto" w:fill="auto"/>
          </w:tcPr>
          <w:p w:rsidR="00590B6D" w:rsidRDefault="00590B6D" w:rsidP="001B035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Sociometria</w:t>
            </w:r>
          </w:p>
        </w:tc>
        <w:tc>
          <w:tcPr>
            <w:tcW w:w="2047" w:type="dxa"/>
            <w:shd w:val="clear" w:color="auto" w:fill="auto"/>
          </w:tcPr>
          <w:p w:rsidR="00590B6D" w:rsidRDefault="00590B6D" w:rsidP="001B035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5.B,C, 7.A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D9D9D9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NOVEMBER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0B6C5F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Halloween - karneval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0B6C5F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Envir.vých.- Kŕmidlo pre vtáčiky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 Masárová, J. Šumichrastová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Sadenie tulipánov, príprava na prezimovanie v školskom záhone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ŠKD 4.D 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Nagyová, Mgr. Michalka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Poznáte Bratislavu – vzdelávací projekt</w:t>
            </w:r>
          </w:p>
        </w:tc>
        <w:tc>
          <w:tcPr>
            <w:tcW w:w="2047" w:type="dxa"/>
          </w:tcPr>
          <w:p w:rsidR="00590B6D" w:rsidRPr="000B6C5F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Spoznávajme zvieratá – práca s encyklopédiami, internetom 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Veselý šarkan – výroba, výstava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Rozprávky pri čajíku – čitateľská dielňa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  <w:shd w:val="clear" w:color="auto" w:fill="auto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Kamaráti Jabĺčka</w:t>
            </w:r>
          </w:p>
        </w:tc>
        <w:tc>
          <w:tcPr>
            <w:tcW w:w="2047" w:type="dxa"/>
            <w:shd w:val="clear" w:color="auto" w:fill="auto"/>
          </w:tcPr>
          <w:p w:rsidR="00590B6D" w:rsidRDefault="00590B6D" w:rsidP="001B035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4.D</w:t>
            </w:r>
          </w:p>
        </w:tc>
        <w:tc>
          <w:tcPr>
            <w:tcW w:w="3724" w:type="dxa"/>
            <w:shd w:val="clear" w:color="auto" w:fill="auto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D9D9D9"/>
          </w:tcPr>
          <w:p w:rsidR="00590B6D" w:rsidRPr="00950533" w:rsidRDefault="00590B6D" w:rsidP="001B035C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50533">
              <w:rPr>
                <w:b/>
                <w:color w:val="000000"/>
                <w:sz w:val="24"/>
                <w:szCs w:val="24"/>
              </w:rPr>
              <w:t>DECEMBER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Všetkovedko – vedomostná súťaž</w:t>
            </w:r>
          </w:p>
        </w:tc>
        <w:tc>
          <w:tcPr>
            <w:tcW w:w="2047" w:type="dxa"/>
          </w:tcPr>
          <w:p w:rsidR="00590B6D" w:rsidRPr="005E74A8" w:rsidRDefault="00590B6D" w:rsidP="00590B6D">
            <w:pPr>
              <w:pStyle w:val="Odsekzoznamu"/>
              <w:numPr>
                <w:ilvl w:val="0"/>
                <w:numId w:val="37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E74A8">
              <w:rPr>
                <w:sz w:val="24"/>
                <w:szCs w:val="24"/>
              </w:rPr>
              <w:t>4.ročník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Suchá, Mgr. Šporková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Pytagoriáda – školské kolo matematickej súťaže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3., 4.ročník,</w:t>
            </w:r>
          </w:p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5.-8.roč. online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Pavlovičová, Mgr. Jagnešáková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Súťaž v prednese povesti Šaliansky Maťko – školské kolo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I.stupeň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Predajná výstava kníh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3.C, 4.ročník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Medzinárodná hodina kódu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1.A,C, 3.C, 4.A,C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Pohlová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Výmena vianočných pozdravov so školou v Moutniciach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3.C, 5.roč.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Zacharová</w:t>
            </w:r>
          </w:p>
        </w:tc>
      </w:tr>
      <w:tr w:rsidR="00590B6D" w:rsidRPr="00D8784D" w:rsidTr="001B035C">
        <w:trPr>
          <w:trHeight w:val="129"/>
        </w:trPr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Santabus – cesta santabusom po meste a stretnutie so Santom 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2.C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Sihelská</w:t>
            </w:r>
          </w:p>
        </w:tc>
      </w:tr>
      <w:tr w:rsidR="00590B6D" w:rsidRPr="00D8784D" w:rsidTr="001B035C">
        <w:trPr>
          <w:trHeight w:val="129"/>
        </w:trPr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Vianočná besiedka – živé vysielanie rozhlasovej stanice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4.A,B,C – vybraní žiaci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Kontšeková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Mikuláš s plným batohom – odmeňovanie detí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J.</w:t>
            </w:r>
            <w:r>
              <w:rPr>
                <w:sz w:val="24"/>
                <w:szCs w:val="24"/>
              </w:rPr>
              <w:t xml:space="preserve"> Nagyová, J. Škarbalová, Bc. Szil</w:t>
            </w:r>
            <w:r w:rsidRPr="00D8784D">
              <w:rPr>
                <w:sz w:val="24"/>
                <w:szCs w:val="24"/>
              </w:rPr>
              <w:t>ágy</w:t>
            </w:r>
            <w:r>
              <w:rPr>
                <w:sz w:val="24"/>
                <w:szCs w:val="24"/>
              </w:rPr>
              <w:t>i</w:t>
            </w:r>
            <w:r w:rsidRPr="00D8784D">
              <w:rPr>
                <w:sz w:val="24"/>
                <w:szCs w:val="24"/>
              </w:rPr>
              <w:t>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Krabica plná lásky – darčeky pre seniorov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2.C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Bc. Szilágyiová, Mgr. Sihelská</w:t>
            </w:r>
          </w:p>
        </w:tc>
      </w:tr>
      <w:tr w:rsidR="00590B6D" w:rsidRPr="00D8784D" w:rsidTr="001B035C">
        <w:trPr>
          <w:trHeight w:val="189"/>
        </w:trPr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Vianočné pozdravy, výroba ozdôb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2.D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Škarbalová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Vianočné besiedky, posedenie pod stromčekom 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 ŠKD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Čarovná ikebana – vianočná atmosféra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Sociometria</w:t>
            </w:r>
          </w:p>
        </w:tc>
        <w:tc>
          <w:tcPr>
            <w:tcW w:w="2047" w:type="dxa"/>
          </w:tcPr>
          <w:p w:rsidR="00590B6D" w:rsidRDefault="00590B6D" w:rsidP="001B035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Kamaráti Jabĺčka</w:t>
            </w:r>
          </w:p>
        </w:tc>
        <w:tc>
          <w:tcPr>
            <w:tcW w:w="2047" w:type="dxa"/>
          </w:tcPr>
          <w:p w:rsidR="00590B6D" w:rsidRDefault="00590B6D" w:rsidP="001B035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C50648" w:rsidRDefault="00590B6D" w:rsidP="001B035C">
            <w:pPr>
              <w:rPr>
                <w:sz w:val="24"/>
                <w:szCs w:val="24"/>
              </w:rPr>
            </w:pPr>
            <w:r w:rsidRPr="00C50648">
              <w:rPr>
                <w:sz w:val="24"/>
                <w:szCs w:val="24"/>
              </w:rPr>
              <w:t>Kyberšikana</w:t>
            </w:r>
          </w:p>
        </w:tc>
        <w:tc>
          <w:tcPr>
            <w:tcW w:w="2047" w:type="dxa"/>
          </w:tcPr>
          <w:p w:rsidR="00590B6D" w:rsidRPr="00C50648" w:rsidRDefault="00590B6D" w:rsidP="001B035C">
            <w:pPr>
              <w:jc w:val="center"/>
              <w:rPr>
                <w:sz w:val="24"/>
                <w:szCs w:val="24"/>
              </w:rPr>
            </w:pPr>
            <w:r w:rsidRPr="00C50648">
              <w:rPr>
                <w:sz w:val="24"/>
                <w:szCs w:val="24"/>
              </w:rPr>
              <w:t>5.B</w:t>
            </w:r>
          </w:p>
        </w:tc>
        <w:tc>
          <w:tcPr>
            <w:tcW w:w="3724" w:type="dxa"/>
          </w:tcPr>
          <w:p w:rsidR="00590B6D" w:rsidRPr="00C50648" w:rsidRDefault="00590B6D" w:rsidP="001B035C">
            <w:pPr>
              <w:rPr>
                <w:sz w:val="24"/>
                <w:szCs w:val="24"/>
              </w:rPr>
            </w:pPr>
            <w:r w:rsidRPr="00C50648">
              <w:rPr>
                <w:sz w:val="24"/>
                <w:szCs w:val="24"/>
              </w:rPr>
              <w:t>Mgr. Bartková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Aktivity zamerané na vzťahy medzi žiakmi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Aktivity zamerané na vzťahy medzi žiakmi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BFBFBF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JANUÁR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FFFFFF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BFBFBF"/>
          </w:tcPr>
          <w:p w:rsidR="00590B6D" w:rsidRPr="004113E7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4113E7">
              <w:rPr>
                <w:b/>
                <w:sz w:val="24"/>
                <w:szCs w:val="24"/>
              </w:rPr>
              <w:t>FEBRUÁR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Valentínska pošta- pozdravy pre blízkych</w:t>
            </w:r>
          </w:p>
        </w:tc>
        <w:tc>
          <w:tcPr>
            <w:tcW w:w="2047" w:type="dxa"/>
            <w:shd w:val="clear" w:color="auto" w:fill="FFFFFF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Fašiangy – výroba masiek</w:t>
            </w:r>
          </w:p>
        </w:tc>
        <w:tc>
          <w:tcPr>
            <w:tcW w:w="2047" w:type="dxa"/>
            <w:shd w:val="clear" w:color="auto" w:fill="FFFFFF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Múdry, múdrejší, najmúdrejší – vedomostné kvízy</w:t>
            </w:r>
          </w:p>
        </w:tc>
        <w:tc>
          <w:tcPr>
            <w:tcW w:w="2047" w:type="dxa"/>
            <w:shd w:val="clear" w:color="auto" w:fill="FFFFFF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Ježkovia jabĺčka nejedia – starostlivosť o zvieratá</w:t>
            </w:r>
          </w:p>
        </w:tc>
        <w:tc>
          <w:tcPr>
            <w:tcW w:w="2047" w:type="dxa"/>
            <w:shd w:val="clear" w:color="auto" w:fill="FFFFFF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BFBFBF"/>
          </w:tcPr>
          <w:p w:rsidR="00590B6D" w:rsidRPr="00770816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770816">
              <w:rPr>
                <w:b/>
                <w:sz w:val="24"/>
                <w:szCs w:val="24"/>
              </w:rPr>
              <w:t>MAREC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Maľovanie veľkonočných vajíčok voskom – pr. dielňa</w:t>
            </w:r>
          </w:p>
        </w:tc>
        <w:tc>
          <w:tcPr>
            <w:tcW w:w="2047" w:type="dxa"/>
            <w:shd w:val="clear" w:color="auto" w:fill="FFFFFF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2.D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 Škarbalová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Malý knihomoľ – čitateľské dielne</w:t>
            </w:r>
          </w:p>
        </w:tc>
        <w:tc>
          <w:tcPr>
            <w:tcW w:w="2047" w:type="dxa"/>
            <w:shd w:val="clear" w:color="auto" w:fill="FFFFFF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Jarné pohladenie – tvorivá dielňa</w:t>
            </w:r>
          </w:p>
        </w:tc>
        <w:tc>
          <w:tcPr>
            <w:tcW w:w="2047" w:type="dxa"/>
            <w:shd w:val="clear" w:color="auto" w:fill="FFFFFF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vychovávateľky 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BFBFBF"/>
          </w:tcPr>
          <w:p w:rsidR="00590B6D" w:rsidRPr="00370297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370297">
              <w:rPr>
                <w:b/>
                <w:sz w:val="24"/>
                <w:szCs w:val="24"/>
              </w:rPr>
              <w:t>APRÍL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Pytagoriáda – okr. kolo, online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víťazi šk.kola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Mgr.Pavlovičová, Mgr. Švecová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Vesmír očami detí – výtvarná súťaž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2.ročník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Sihelská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Výsadba stromov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– 9.roč.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Orságová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Kimove hry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, 2.D,3.C,D,4.D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Sťahovavé vtáky prilietajú – výroba bociana, hniezda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2.D, 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Naša guľa zemeguľa – súťaž v kreslení na chodník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2.B,D, 3.C,D, 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Veľká noc online – Zvyky a tradície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3.B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Aktivity zamerané na adaptáciu žiakov po ukončení dištančného vzdelávania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– 9.roč.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Bartková, triedni učitelia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BFBFBF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MÁJ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PIRLS – medzinárodné monitorovanie úrovne čitateľskej gramotnosti</w:t>
            </w:r>
          </w:p>
        </w:tc>
        <w:tc>
          <w:tcPr>
            <w:tcW w:w="2047" w:type="dxa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4.B,D</w:t>
            </w:r>
          </w:p>
        </w:tc>
        <w:tc>
          <w:tcPr>
            <w:tcW w:w="3724" w:type="dxa"/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Šporková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Celoslovenská súťaž YPSILON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prihlásení žiaci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Recitačná súťaž Hviezdoslavov Kubín – šk.kolo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víťazi tr.kôl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Macudzinská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Výstava kníh</w:t>
            </w:r>
          </w:p>
        </w:tc>
        <w:tc>
          <w:tcPr>
            <w:tcW w:w="2047" w:type="dxa"/>
          </w:tcPr>
          <w:p w:rsidR="00590B6D" w:rsidRPr="00263595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2.- 4.roč.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Mamka moja najdrahšia – darčeky pre mamičky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Veselé kolieska – dopravná výchova na šk. dvore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Indiánskou cestou – orientačná hra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Poskladám si lietadlo – súťaž v púšťaní lietadiel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3.A,C,D, 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Môj kamarát – kresba portrétu</w:t>
            </w:r>
          </w:p>
        </w:tc>
        <w:tc>
          <w:tcPr>
            <w:tcW w:w="2047" w:type="dxa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 2.D, 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Aktivity zamerané na adaptáciu žiakov po ukončení dištančného vzdelávania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– 9.roč.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Bartková, triedni učitelia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Kamaráti Jabĺčka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4.D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</w:t>
            </w:r>
          </w:p>
        </w:tc>
      </w:tr>
      <w:tr w:rsidR="00590B6D" w:rsidRPr="00D8784D" w:rsidTr="001B035C">
        <w:tc>
          <w:tcPr>
            <w:tcW w:w="3573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Aktivity zamerané na vzťahy medzi žiakmi</w:t>
            </w:r>
          </w:p>
        </w:tc>
        <w:tc>
          <w:tcPr>
            <w:tcW w:w="2047" w:type="dxa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1.D</w:t>
            </w:r>
          </w:p>
        </w:tc>
        <w:tc>
          <w:tcPr>
            <w:tcW w:w="3724" w:type="dxa"/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Barková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JÚN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Exkurzia na Sandberg a Devín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Pavlovičová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Staré mesto – vlastivedná vychádzka vláčikom Blaváčikom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4.B,C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Kunošová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Celoslovenská súťaž Englishstar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3., 4.ročník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Ošťádalová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Zábavný program Oteckovia v knižnici na Bachovej ul.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2.B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Petková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Tee Pee – angličtina troch inak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– 9.roč.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Tkáčová, CLASS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Cykloturistika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7., 9.roč.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Minčič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Rozprávková párty – oslava MDD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Darček pre otecka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Piknikujeme na dekách – prekvapenie pre kamarátov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Aby včielky mali čo piť – výroba napájadla pre hmyz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pStyle w:val="Odsekzoznamu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ŠKD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Futbalový turnaj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4C175E" w:rsidRDefault="00590B6D" w:rsidP="001B035C">
            <w:pPr>
              <w:jc w:val="center"/>
              <w:rPr>
                <w:sz w:val="24"/>
                <w:szCs w:val="24"/>
              </w:rPr>
            </w:pPr>
            <w:r w:rsidRPr="004C175E">
              <w:rPr>
                <w:sz w:val="24"/>
                <w:szCs w:val="24"/>
              </w:rPr>
              <w:t>ŠKD 2.-4.r</w:t>
            </w:r>
            <w:r>
              <w:rPr>
                <w:sz w:val="24"/>
                <w:szCs w:val="24"/>
              </w:rPr>
              <w:t>oč.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vychovávateľky</w:t>
            </w:r>
          </w:p>
        </w:tc>
      </w:tr>
      <w:tr w:rsidR="00590B6D" w:rsidRPr="00D8784D" w:rsidTr="001B035C"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Kamaráti Jabĺčka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3.A, 4.D</w:t>
            </w:r>
          </w:p>
        </w:tc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Default="00590B6D" w:rsidP="001B03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Mgr. Bartková</w:t>
            </w:r>
          </w:p>
        </w:tc>
      </w:tr>
    </w:tbl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j</w:t>
      </w:r>
      <w:r w:rsidRPr="00D8282E">
        <w:rPr>
          <w:b/>
          <w:sz w:val="24"/>
          <w:szCs w:val="24"/>
        </w:rPr>
        <w:t>)  Projekty, do ktorých je škola zapojená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70"/>
        <w:gridCol w:w="2800"/>
        <w:gridCol w:w="1100"/>
        <w:gridCol w:w="1638"/>
      </w:tblGrid>
      <w:tr w:rsidR="00590B6D" w:rsidRPr="00D8784D" w:rsidTr="001B035C">
        <w:tc>
          <w:tcPr>
            <w:tcW w:w="3670" w:type="dxa"/>
            <w:shd w:val="clear" w:color="auto" w:fill="auto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Názov projektu</w:t>
            </w:r>
          </w:p>
        </w:tc>
        <w:tc>
          <w:tcPr>
            <w:tcW w:w="2800" w:type="dxa"/>
            <w:shd w:val="clear" w:color="auto" w:fill="auto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Kto projekt vyhlásil</w:t>
            </w:r>
          </w:p>
        </w:tc>
        <w:tc>
          <w:tcPr>
            <w:tcW w:w="1100" w:type="dxa"/>
            <w:shd w:val="clear" w:color="auto" w:fill="auto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Termín začatia</w:t>
            </w:r>
          </w:p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realizácie</w:t>
            </w:r>
          </w:p>
        </w:tc>
        <w:tc>
          <w:tcPr>
            <w:tcW w:w="1638" w:type="dxa"/>
            <w:shd w:val="clear" w:color="auto" w:fill="auto"/>
          </w:tcPr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D8784D">
              <w:rPr>
                <w:sz w:val="24"/>
                <w:szCs w:val="24"/>
              </w:rPr>
              <w:t>Termín ukončenia realizácie</w:t>
            </w:r>
          </w:p>
        </w:tc>
      </w:tr>
      <w:tr w:rsidR="00590B6D" w:rsidRPr="00D8784D" w:rsidTr="001B035C">
        <w:trPr>
          <w:trHeight w:val="580"/>
        </w:trPr>
        <w:tc>
          <w:tcPr>
            <w:tcW w:w="3670" w:type="dxa"/>
            <w:shd w:val="clear" w:color="auto" w:fill="auto"/>
          </w:tcPr>
          <w:p w:rsidR="00590B6D" w:rsidRPr="00D8784D" w:rsidRDefault="00590B6D" w:rsidP="001B035C">
            <w:pPr>
              <w:pStyle w:val="c9"/>
            </w:pPr>
            <w:r w:rsidRPr="00D8784D">
              <w:rPr>
                <w:rStyle w:val="c0"/>
              </w:rPr>
              <w:t>Modernizácia vzdelávacieho procesu v ZŠ  </w:t>
            </w:r>
          </w:p>
        </w:tc>
        <w:tc>
          <w:tcPr>
            <w:tcW w:w="2800" w:type="dxa"/>
            <w:shd w:val="clear" w:color="auto" w:fill="auto"/>
          </w:tcPr>
          <w:p w:rsidR="00590B6D" w:rsidRPr="00D8784D" w:rsidRDefault="00590B6D" w:rsidP="001B035C">
            <w:pPr>
              <w:pStyle w:val="c9"/>
            </w:pPr>
            <w:r w:rsidRPr="00D8784D">
              <w:rPr>
                <w:rStyle w:val="c0"/>
              </w:rPr>
              <w:t>MŠ SR</w:t>
            </w:r>
          </w:p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00" w:type="dxa"/>
            <w:shd w:val="clear" w:color="auto" w:fill="auto"/>
          </w:tcPr>
          <w:p w:rsidR="00590B6D" w:rsidRPr="00D8784D" w:rsidRDefault="00590B6D" w:rsidP="001B035C">
            <w:pPr>
              <w:pStyle w:val="c9"/>
            </w:pPr>
            <w:r w:rsidRPr="00D8784D">
              <w:rPr>
                <w:rStyle w:val="c0"/>
              </w:rPr>
              <w:t>2009</w:t>
            </w:r>
          </w:p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638" w:type="dxa"/>
            <w:shd w:val="clear" w:color="auto" w:fill="auto"/>
          </w:tcPr>
          <w:p w:rsidR="00590B6D" w:rsidRPr="00D8784D" w:rsidRDefault="00590B6D" w:rsidP="001B035C">
            <w:pPr>
              <w:pStyle w:val="c9"/>
            </w:pPr>
            <w:r w:rsidRPr="00D8784D">
              <w:rPr>
                <w:rStyle w:val="c0"/>
              </w:rPr>
              <w:t>pokračuje</w:t>
            </w:r>
          </w:p>
          <w:p w:rsidR="00590B6D" w:rsidRPr="00D8784D" w:rsidRDefault="00590B6D" w:rsidP="001B035C">
            <w:pPr>
              <w:pStyle w:val="Pta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</w:tr>
      <w:tr w:rsidR="00590B6D" w:rsidRPr="00D8784D" w:rsidTr="001B035C">
        <w:trPr>
          <w:trHeight w:val="513"/>
        </w:trPr>
        <w:tc>
          <w:tcPr>
            <w:tcW w:w="3670" w:type="dxa"/>
            <w:shd w:val="clear" w:color="auto" w:fill="auto"/>
          </w:tcPr>
          <w:p w:rsidR="00590B6D" w:rsidRPr="00D8784D" w:rsidRDefault="00590B6D" w:rsidP="001B035C">
            <w:pPr>
              <w:pStyle w:val="c9"/>
            </w:pPr>
            <w:r>
              <w:t>Zvyšovanie kvality vzdelávania na ZŠ a SŠ s využitím elektronického testovania</w:t>
            </w:r>
          </w:p>
        </w:tc>
        <w:tc>
          <w:tcPr>
            <w:tcW w:w="28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MŠ SR</w:t>
            </w:r>
          </w:p>
        </w:tc>
        <w:tc>
          <w:tcPr>
            <w:tcW w:w="11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2014</w:t>
            </w:r>
          </w:p>
        </w:tc>
        <w:tc>
          <w:tcPr>
            <w:tcW w:w="1638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590B6D" w:rsidRPr="00D8784D" w:rsidTr="001B035C">
        <w:trPr>
          <w:trHeight w:val="513"/>
        </w:trPr>
        <w:tc>
          <w:tcPr>
            <w:tcW w:w="3670" w:type="dxa"/>
            <w:shd w:val="clear" w:color="auto" w:fill="auto"/>
          </w:tcPr>
          <w:p w:rsidR="00590B6D" w:rsidRPr="00D8784D" w:rsidRDefault="00590B6D" w:rsidP="001B035C">
            <w:pPr>
              <w:pStyle w:val="c9"/>
            </w:pPr>
            <w:r w:rsidRPr="00D8784D">
              <w:t>Zelená škola</w:t>
            </w:r>
          </w:p>
        </w:tc>
        <w:tc>
          <w:tcPr>
            <w:tcW w:w="28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Nezisková organizácia Živica</w:t>
            </w:r>
          </w:p>
        </w:tc>
        <w:tc>
          <w:tcPr>
            <w:tcW w:w="11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2014</w:t>
            </w:r>
          </w:p>
        </w:tc>
        <w:tc>
          <w:tcPr>
            <w:tcW w:w="1638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pokračuje</w:t>
            </w:r>
          </w:p>
        </w:tc>
      </w:tr>
      <w:tr w:rsidR="00590B6D" w:rsidRPr="00D8784D" w:rsidTr="001B035C">
        <w:trPr>
          <w:trHeight w:val="459"/>
        </w:trPr>
        <w:tc>
          <w:tcPr>
            <w:tcW w:w="367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highlight w:val="green"/>
              </w:rPr>
            </w:pPr>
            <w:r w:rsidRPr="00D8784D">
              <w:t>Zippyho kamaráti</w:t>
            </w:r>
          </w:p>
        </w:tc>
        <w:tc>
          <w:tcPr>
            <w:tcW w:w="28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Liga pre duševné zdravie</w:t>
            </w:r>
          </w:p>
        </w:tc>
        <w:tc>
          <w:tcPr>
            <w:tcW w:w="11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2015</w:t>
            </w:r>
          </w:p>
        </w:tc>
        <w:tc>
          <w:tcPr>
            <w:tcW w:w="1638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prebieha</w:t>
            </w:r>
          </w:p>
        </w:tc>
      </w:tr>
      <w:tr w:rsidR="00590B6D" w:rsidRPr="00D8784D" w:rsidTr="001B035C">
        <w:trPr>
          <w:trHeight w:val="459"/>
        </w:trPr>
        <w:tc>
          <w:tcPr>
            <w:tcW w:w="3670" w:type="dxa"/>
            <w:shd w:val="clear" w:color="auto" w:fill="auto"/>
          </w:tcPr>
          <w:p w:rsidR="00590B6D" w:rsidRPr="00D8784D" w:rsidRDefault="00590B6D" w:rsidP="001B035C">
            <w:pPr>
              <w:pStyle w:val="c9"/>
            </w:pPr>
            <w:r>
              <w:t>Zippyho jabĺčka</w:t>
            </w:r>
          </w:p>
        </w:tc>
        <w:tc>
          <w:tcPr>
            <w:tcW w:w="28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Liga pre duševné zdravie</w:t>
            </w:r>
          </w:p>
        </w:tc>
        <w:tc>
          <w:tcPr>
            <w:tcW w:w="11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</w:p>
        </w:tc>
        <w:tc>
          <w:tcPr>
            <w:tcW w:w="1638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590B6D" w:rsidRPr="00D8784D" w:rsidTr="001B035C">
        <w:trPr>
          <w:trHeight w:val="479"/>
        </w:trPr>
        <w:tc>
          <w:tcPr>
            <w:tcW w:w="3670" w:type="dxa"/>
            <w:shd w:val="clear" w:color="auto" w:fill="auto"/>
          </w:tcPr>
          <w:p w:rsidR="00590B6D" w:rsidRPr="00D8784D" w:rsidRDefault="00590B6D" w:rsidP="001B035C">
            <w:pPr>
              <w:pStyle w:val="c9"/>
            </w:pPr>
            <w:r w:rsidRPr="00D8784D">
              <w:t>Škola priateľská k deťom</w:t>
            </w:r>
          </w:p>
        </w:tc>
        <w:tc>
          <w:tcPr>
            <w:tcW w:w="28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UNICEF</w:t>
            </w:r>
          </w:p>
        </w:tc>
        <w:tc>
          <w:tcPr>
            <w:tcW w:w="11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2016</w:t>
            </w:r>
          </w:p>
        </w:tc>
        <w:tc>
          <w:tcPr>
            <w:tcW w:w="1638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 w:rsidRPr="00D8784D">
              <w:rPr>
                <w:rStyle w:val="c0"/>
              </w:rPr>
              <w:t>prebieha</w:t>
            </w:r>
          </w:p>
        </w:tc>
      </w:tr>
      <w:tr w:rsidR="00590B6D" w:rsidRPr="00D8784D" w:rsidTr="001B035C">
        <w:trPr>
          <w:trHeight w:val="479"/>
        </w:trPr>
        <w:tc>
          <w:tcPr>
            <w:tcW w:w="3670" w:type="dxa"/>
            <w:shd w:val="clear" w:color="auto" w:fill="FFFFFF" w:themeFill="background1"/>
          </w:tcPr>
          <w:p w:rsidR="00590B6D" w:rsidRPr="00D8784D" w:rsidRDefault="00590B6D" w:rsidP="001B035C">
            <w:pPr>
              <w:pStyle w:val="c9"/>
              <w:rPr>
                <w:highlight w:val="green"/>
              </w:rPr>
            </w:pPr>
            <w:r w:rsidRPr="00FB516D">
              <w:t>Modrá škola</w:t>
            </w:r>
          </w:p>
        </w:tc>
        <w:tc>
          <w:tcPr>
            <w:tcW w:w="28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BVS</w:t>
            </w:r>
          </w:p>
        </w:tc>
        <w:tc>
          <w:tcPr>
            <w:tcW w:w="11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2017</w:t>
            </w:r>
          </w:p>
        </w:tc>
        <w:tc>
          <w:tcPr>
            <w:tcW w:w="1638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590B6D" w:rsidRPr="00D8784D" w:rsidTr="001B035C">
        <w:trPr>
          <w:trHeight w:val="479"/>
        </w:trPr>
        <w:tc>
          <w:tcPr>
            <w:tcW w:w="3670" w:type="dxa"/>
            <w:shd w:val="clear" w:color="auto" w:fill="auto"/>
          </w:tcPr>
          <w:p w:rsidR="00590B6D" w:rsidRPr="00D8784D" w:rsidRDefault="00590B6D" w:rsidP="001B035C">
            <w:pPr>
              <w:pStyle w:val="c9"/>
            </w:pPr>
            <w:r>
              <w:t>Vedomostné ostrovy</w:t>
            </w:r>
          </w:p>
        </w:tc>
        <w:tc>
          <w:tcPr>
            <w:tcW w:w="2800" w:type="dxa"/>
            <w:shd w:val="clear" w:color="auto" w:fill="auto"/>
          </w:tcPr>
          <w:p w:rsidR="00590B6D" w:rsidRPr="00C236C8" w:rsidRDefault="00590B6D" w:rsidP="001B035C">
            <w:pPr>
              <w:pStyle w:val="c9"/>
              <w:rPr>
                <w:rStyle w:val="c0"/>
              </w:rPr>
            </w:pPr>
            <w:r>
              <w:t>Nadá</w:t>
            </w:r>
            <w:r w:rsidRPr="00C236C8">
              <w:t>cia</w:t>
            </w:r>
            <w:r>
              <w:t xml:space="preserve"> </w:t>
            </w:r>
            <w:r w:rsidRPr="00C236C8">
              <w:t>Volkswagen</w:t>
            </w:r>
            <w:r>
              <w:t xml:space="preserve"> </w:t>
            </w:r>
            <w:r w:rsidRPr="00C236C8">
              <w:t>Slovakia</w:t>
            </w:r>
          </w:p>
        </w:tc>
        <w:tc>
          <w:tcPr>
            <w:tcW w:w="1100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2018</w:t>
            </w:r>
          </w:p>
        </w:tc>
        <w:tc>
          <w:tcPr>
            <w:tcW w:w="1638" w:type="dxa"/>
            <w:shd w:val="clear" w:color="auto" w:fill="auto"/>
          </w:tcPr>
          <w:p w:rsidR="00590B6D" w:rsidRPr="00D8784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590B6D" w:rsidRPr="00D8784D" w:rsidTr="001B035C">
        <w:trPr>
          <w:trHeight w:val="479"/>
        </w:trPr>
        <w:tc>
          <w:tcPr>
            <w:tcW w:w="3670" w:type="dxa"/>
            <w:shd w:val="clear" w:color="auto" w:fill="auto"/>
          </w:tcPr>
          <w:p w:rsidR="00590B6D" w:rsidRDefault="00590B6D" w:rsidP="001B035C">
            <w:pPr>
              <w:pStyle w:val="c9"/>
            </w:pPr>
            <w:r>
              <w:t>Včielka</w:t>
            </w:r>
          </w:p>
        </w:tc>
        <w:tc>
          <w:tcPr>
            <w:tcW w:w="2800" w:type="dxa"/>
            <w:shd w:val="clear" w:color="auto" w:fill="auto"/>
          </w:tcPr>
          <w:p w:rsidR="00590B6D" w:rsidRDefault="00590B6D" w:rsidP="001B035C">
            <w:pPr>
              <w:pStyle w:val="c9"/>
            </w:pPr>
          </w:p>
        </w:tc>
        <w:tc>
          <w:tcPr>
            <w:tcW w:w="1100" w:type="dxa"/>
            <w:shd w:val="clear" w:color="auto" w:fill="auto"/>
          </w:tcPr>
          <w:p w:rsidR="00590B6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2019</w:t>
            </w:r>
          </w:p>
        </w:tc>
        <w:tc>
          <w:tcPr>
            <w:tcW w:w="1638" w:type="dxa"/>
            <w:shd w:val="clear" w:color="auto" w:fill="auto"/>
          </w:tcPr>
          <w:p w:rsidR="00590B6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590B6D" w:rsidRPr="00D8784D" w:rsidTr="001B035C">
        <w:trPr>
          <w:trHeight w:val="479"/>
        </w:trPr>
        <w:tc>
          <w:tcPr>
            <w:tcW w:w="3670" w:type="dxa"/>
            <w:shd w:val="clear" w:color="auto" w:fill="auto"/>
          </w:tcPr>
          <w:p w:rsidR="00590B6D" w:rsidRDefault="00590B6D" w:rsidP="001B035C">
            <w:pPr>
              <w:pStyle w:val="c9"/>
            </w:pPr>
            <w:r>
              <w:t>Tréneri v škole</w:t>
            </w:r>
          </w:p>
        </w:tc>
        <w:tc>
          <w:tcPr>
            <w:tcW w:w="2800" w:type="dxa"/>
            <w:shd w:val="clear" w:color="auto" w:fill="auto"/>
          </w:tcPr>
          <w:p w:rsidR="00590B6D" w:rsidRDefault="00590B6D" w:rsidP="001B035C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:rsidR="00590B6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2021</w:t>
            </w:r>
          </w:p>
        </w:tc>
        <w:tc>
          <w:tcPr>
            <w:tcW w:w="1638" w:type="dxa"/>
            <w:shd w:val="clear" w:color="auto" w:fill="auto"/>
          </w:tcPr>
          <w:p w:rsidR="00590B6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590B6D" w:rsidRPr="00D8784D" w:rsidTr="001B035C">
        <w:trPr>
          <w:trHeight w:val="479"/>
        </w:trPr>
        <w:tc>
          <w:tcPr>
            <w:tcW w:w="3670" w:type="dxa"/>
            <w:shd w:val="clear" w:color="auto" w:fill="auto"/>
          </w:tcPr>
          <w:p w:rsidR="00590B6D" w:rsidRDefault="00590B6D" w:rsidP="001B035C">
            <w:pPr>
              <w:pStyle w:val="c9"/>
            </w:pPr>
            <w:r>
              <w:t>Čítame radi 2</w:t>
            </w:r>
          </w:p>
        </w:tc>
        <w:tc>
          <w:tcPr>
            <w:tcW w:w="2800" w:type="dxa"/>
            <w:shd w:val="clear" w:color="auto" w:fill="auto"/>
          </w:tcPr>
          <w:p w:rsidR="00590B6D" w:rsidRDefault="00590B6D" w:rsidP="001B035C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:rsidR="00590B6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2021</w:t>
            </w:r>
          </w:p>
        </w:tc>
        <w:tc>
          <w:tcPr>
            <w:tcW w:w="1638" w:type="dxa"/>
            <w:shd w:val="clear" w:color="auto" w:fill="auto"/>
          </w:tcPr>
          <w:p w:rsidR="00590B6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  <w:tr w:rsidR="00590B6D" w:rsidRPr="00D8784D" w:rsidTr="001B035C">
        <w:trPr>
          <w:trHeight w:val="479"/>
        </w:trPr>
        <w:tc>
          <w:tcPr>
            <w:tcW w:w="3670" w:type="dxa"/>
            <w:shd w:val="clear" w:color="auto" w:fill="auto"/>
          </w:tcPr>
          <w:p w:rsidR="00590B6D" w:rsidRDefault="00590B6D" w:rsidP="001B035C">
            <w:pPr>
              <w:pStyle w:val="c9"/>
            </w:pPr>
            <w:r>
              <w:lastRenderedPageBreak/>
              <w:t>Spolu múdrejší</w:t>
            </w:r>
          </w:p>
        </w:tc>
        <w:tc>
          <w:tcPr>
            <w:tcW w:w="2800" w:type="dxa"/>
            <w:shd w:val="clear" w:color="auto" w:fill="auto"/>
          </w:tcPr>
          <w:p w:rsidR="00590B6D" w:rsidRDefault="00590B6D" w:rsidP="001B035C">
            <w:pPr>
              <w:pStyle w:val="c9"/>
            </w:pPr>
            <w:r>
              <w:t>MŠVVaŠ</w:t>
            </w:r>
          </w:p>
        </w:tc>
        <w:tc>
          <w:tcPr>
            <w:tcW w:w="1100" w:type="dxa"/>
            <w:shd w:val="clear" w:color="auto" w:fill="auto"/>
          </w:tcPr>
          <w:p w:rsidR="00590B6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2021</w:t>
            </w:r>
          </w:p>
        </w:tc>
        <w:tc>
          <w:tcPr>
            <w:tcW w:w="1638" w:type="dxa"/>
            <w:shd w:val="clear" w:color="auto" w:fill="auto"/>
          </w:tcPr>
          <w:p w:rsidR="00590B6D" w:rsidRDefault="00590B6D" w:rsidP="001B035C">
            <w:pPr>
              <w:pStyle w:val="c9"/>
              <w:rPr>
                <w:rStyle w:val="c0"/>
              </w:rPr>
            </w:pPr>
            <w:r>
              <w:rPr>
                <w:rStyle w:val="c0"/>
              </w:rPr>
              <w:t>prebieha</w:t>
            </w:r>
          </w:p>
        </w:tc>
      </w:tr>
    </w:tbl>
    <w:p w:rsidR="00590B6D" w:rsidRPr="00D8784D" w:rsidRDefault="00590B6D" w:rsidP="00590B6D"/>
    <w:p w:rsidR="00590B6D" w:rsidRPr="00D8784D" w:rsidRDefault="00590B6D" w:rsidP="00590B6D"/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k)   Výsledky inšpekčnej činnosti 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</w:t>
      </w:r>
    </w:p>
    <w:p w:rsidR="00590B6D" w:rsidRPr="00D8784D" w:rsidRDefault="00590B6D" w:rsidP="00590B6D">
      <w:pPr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V školskom roku na škole nebola inšpekcia vykonaná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l)   Údaje o priestorových a materiálno-technických podmienkach školy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jc w:val="both"/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Škola má k dispozícii dve </w:t>
      </w:r>
      <w:r>
        <w:rPr>
          <w:sz w:val="24"/>
          <w:szCs w:val="24"/>
        </w:rPr>
        <w:t>budovy, v ktorých sa nachádza 32</w:t>
      </w:r>
      <w:r w:rsidRPr="00D8784D">
        <w:rPr>
          <w:sz w:val="24"/>
          <w:szCs w:val="24"/>
        </w:rPr>
        <w:t xml:space="preserve"> kmeňových učební, 5 odborných učební, (učebňa výpočtovej techniky , 3 jazykové učebne, 2 multimediálne učebne, 1 učebňa pre laboratórne práce z fyziky a chémie, dielňa pre technickú vých</w:t>
      </w:r>
      <w:r>
        <w:rPr>
          <w:sz w:val="24"/>
          <w:szCs w:val="24"/>
        </w:rPr>
        <w:t>ovu), veľká a malá telocvičňa</w:t>
      </w:r>
      <w:r w:rsidRPr="00D8784D">
        <w:rPr>
          <w:sz w:val="24"/>
          <w:szCs w:val="24"/>
        </w:rPr>
        <w:t>. V pavilóne mimoškolskej výchovy sa nachádza školská jedáleň.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Areál školy sa nachádza na pozemku s rozlohou </w:t>
      </w:r>
      <w:smartTag w:uri="urn:schemas-microsoft-com:office:smarttags" w:element="metricconverter">
        <w:smartTagPr>
          <w:attr w:name="ProductID" w:val="21ﾠ000 mﾲ"/>
        </w:smartTagPr>
        <w:r w:rsidRPr="00D8784D">
          <w:rPr>
            <w:sz w:val="24"/>
            <w:szCs w:val="24"/>
          </w:rPr>
          <w:t>21 000 m²</w:t>
        </w:r>
        <w:r>
          <w:rPr>
            <w:sz w:val="24"/>
            <w:szCs w:val="24"/>
          </w:rPr>
          <w:t>,</w:t>
        </w:r>
      </w:smartTag>
      <w:r w:rsidRPr="00D8784D">
        <w:rPr>
          <w:sz w:val="24"/>
          <w:szCs w:val="24"/>
        </w:rPr>
        <w:t xml:space="preserve"> z čoho sú športoviská využívané našimi žiakmi na rozlohe </w:t>
      </w:r>
      <w:smartTag w:uri="urn:schemas-microsoft-com:office:smarttags" w:element="metricconverter">
        <w:smartTagPr>
          <w:attr w:name="ProductID" w:val="17ﾠ000 mﾲ"/>
        </w:smartTagPr>
        <w:r w:rsidRPr="00D8784D">
          <w:rPr>
            <w:sz w:val="24"/>
            <w:szCs w:val="24"/>
          </w:rPr>
          <w:t>17 000 m²</w:t>
        </w:r>
      </w:smartTag>
      <w:r w:rsidRPr="00D8784D">
        <w:rPr>
          <w:sz w:val="24"/>
          <w:szCs w:val="24"/>
        </w:rPr>
        <w:t>( tartanová bežecká dráha, veľké futbalové ihrisko, futbalové ihrisko s umelou trávou, tenisové kurty, detské ihrisko pre žiakov I. stupňa )</w:t>
      </w:r>
    </w:p>
    <w:p w:rsidR="00590B6D" w:rsidRPr="00D8784D" w:rsidRDefault="00590B6D" w:rsidP="00590B6D">
      <w:pPr>
        <w:jc w:val="both"/>
      </w:pPr>
      <w:r w:rsidRPr="00D8784D">
        <w:rPr>
          <w:sz w:val="24"/>
          <w:szCs w:val="24"/>
        </w:rPr>
        <w:t xml:space="preserve">     Z modernejších učebných pomôcok sme v uplynulom roku využívali : počítače, 8 interaktívnych tabúľ,  </w:t>
      </w:r>
      <w:r>
        <w:rPr>
          <w:sz w:val="24"/>
          <w:szCs w:val="24"/>
        </w:rPr>
        <w:t xml:space="preserve">13 interaktívnych dataprojektorov, </w:t>
      </w:r>
      <w:r w:rsidRPr="00D8784D">
        <w:rPr>
          <w:sz w:val="24"/>
          <w:szCs w:val="24"/>
        </w:rPr>
        <w:t xml:space="preserve">dataprojektory, </w:t>
      </w:r>
      <w:r>
        <w:rPr>
          <w:sz w:val="24"/>
          <w:szCs w:val="24"/>
        </w:rPr>
        <w:t xml:space="preserve">2 interaktívny displej Novotouch, </w:t>
      </w:r>
      <w:r w:rsidRPr="00D8784D">
        <w:rPr>
          <w:sz w:val="24"/>
          <w:szCs w:val="24"/>
        </w:rPr>
        <w:t>DVD prehrávače, elektronické stavebnice Lego Dacta, výukové programy na CD a DVD nosičoch</w:t>
      </w:r>
      <w:r>
        <w:rPr>
          <w:sz w:val="24"/>
          <w:szCs w:val="24"/>
        </w:rPr>
        <w:t>, vzdelávacie softvéry</w:t>
      </w:r>
    </w:p>
    <w:p w:rsidR="00590B6D" w:rsidRPr="00D8784D" w:rsidRDefault="00590B6D" w:rsidP="00590B6D"/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m)     Údaje o finančnom a hmotnom zabezpečení výchovno-vzdelávacej činnosti školy 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sú uvedené v prílohe č. 2 ( Správa  o hospodárení za predchádzajúci kalendárny rok)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numPr>
          <w:ilvl w:val="0"/>
          <w:numId w:val="7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 Cieľ, ktorý si škola určila v koncepčnom zámere rozvoja školy na príslušný 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       školský  rok a vyhodnotenie jeho plnenia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Výchovno-vzdelávací zámer :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úspešne realizovať v praxi inovovaný školský vzdelávací program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všetkým žiakom školy poskytnúť výučbu anglického jazyka od prvého ročníka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výučbu druhého jazyka poskytnúť žiakom od siedmeho ročníka (nemecký jazyk, ruský jazyk</w:t>
      </w:r>
      <w:r>
        <w:rPr>
          <w:sz w:val="24"/>
          <w:szCs w:val="24"/>
        </w:rPr>
        <w:t>, francúzsky jazyk, španielsky jazyk</w:t>
      </w:r>
      <w:r w:rsidRPr="00D8784D">
        <w:rPr>
          <w:sz w:val="24"/>
          <w:szCs w:val="24"/>
        </w:rPr>
        <w:t xml:space="preserve"> )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vo výučbe cudzích jazykov uplatňovať tvorivé dielne na doplnenie vzdelávania a rozvoja metodických postupov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realizovať v praxi úspešné vzdelávacie aktivity z projektu Premena tradičnej školy na 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ind w:left="108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modernú „Učme sa kvalitne, učme sa zaujímavo ,učme sa moderne“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zorganizovať pre žiakov 4. </w:t>
      </w:r>
      <w:r w:rsidRPr="00D8784D">
        <w:rPr>
          <w:sz w:val="24"/>
          <w:szCs w:val="24"/>
        </w:rPr>
        <w:t>ročníka intenzívny jazykový kurz ANJ so zahraničnými lektormi – (1 týždeň)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-     zrealizovať jazykovo – plavecký tábor (1 týždeň mimo Bratislavy) , pre žiakov</w:t>
      </w:r>
    </w:p>
    <w:p w:rsidR="00590B6D" w:rsidRDefault="00590B6D" w:rsidP="00590B6D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      5.ročníka so  zameraním na zdokonaľovanie ANJ</w:t>
      </w:r>
      <w:r>
        <w:rPr>
          <w:sz w:val="24"/>
          <w:szCs w:val="24"/>
        </w:rPr>
        <w:t xml:space="preserve">, plaveckej zdatnosti v spolupráci so      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zahraničnými lektormi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ind w:left="72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-     využívanie rovesníckeho vzdelávania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poskytnúť žiakom čo najširší výber voľno-časových aktivít v rámci krúžkovej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ind w:left="1080"/>
        <w:jc w:val="both"/>
        <w:rPr>
          <w:sz w:val="24"/>
          <w:szCs w:val="24"/>
        </w:rPr>
      </w:pPr>
      <w:r w:rsidRPr="00D8784D">
        <w:rPr>
          <w:sz w:val="24"/>
          <w:szCs w:val="24"/>
        </w:rPr>
        <w:t>činnosti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zvyšovanie </w:t>
      </w:r>
      <w:r>
        <w:rPr>
          <w:sz w:val="24"/>
          <w:szCs w:val="24"/>
        </w:rPr>
        <w:t>digitálnej</w:t>
      </w:r>
      <w:r w:rsidRPr="00D8784D">
        <w:rPr>
          <w:sz w:val="24"/>
          <w:szCs w:val="24"/>
        </w:rPr>
        <w:t xml:space="preserve"> gramotnosti žiakov v rámci povinného a nepovinného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ind w:left="1080"/>
        <w:jc w:val="both"/>
        <w:rPr>
          <w:sz w:val="24"/>
          <w:szCs w:val="24"/>
        </w:rPr>
      </w:pPr>
      <w:r w:rsidRPr="00D8784D">
        <w:rPr>
          <w:sz w:val="24"/>
          <w:szCs w:val="24"/>
        </w:rPr>
        <w:lastRenderedPageBreak/>
        <w:t xml:space="preserve">vyučovania 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postupné zavádzanie metódy CLIL v 1. – 4. </w:t>
      </w:r>
      <w:r>
        <w:rPr>
          <w:sz w:val="24"/>
          <w:szCs w:val="24"/>
        </w:rPr>
        <w:t>r</w:t>
      </w:r>
      <w:r w:rsidRPr="00D8784D">
        <w:rPr>
          <w:sz w:val="24"/>
          <w:szCs w:val="24"/>
        </w:rPr>
        <w:t>očníku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pre záujemcov poskytnutie 1 hodiny VYV v 1. a 2. ročníku v anglickom jazyku</w:t>
      </w:r>
      <w:r w:rsidRPr="00D8784D">
        <w:rPr>
          <w:sz w:val="24"/>
          <w:szCs w:val="24"/>
        </w:rPr>
        <w:t xml:space="preserve"> </w:t>
      </w:r>
      <w:r>
        <w:rPr>
          <w:sz w:val="24"/>
          <w:szCs w:val="24"/>
        </w:rPr>
        <w:t>formou krúžku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 xml:space="preserve">v rámci kontinuálneho vzdelávania pedagogických pracovníkov zvýšenie kvalifikovanosti v oblasti čitateľskej, matematickej, prírodovednej, finančnej gramotnosti, 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 w:rsidRPr="00D8784D">
        <w:rPr>
          <w:sz w:val="24"/>
          <w:szCs w:val="24"/>
        </w:rPr>
        <w:t>zapájať sa do vzdelávacích projektov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tvorba vlastných projektov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sz w:val="24"/>
          <w:szCs w:val="24"/>
        </w:rPr>
      </w:pPr>
      <w:r>
        <w:rPr>
          <w:sz w:val="24"/>
          <w:szCs w:val="24"/>
        </w:rPr>
        <w:t>rozvíjať záujem žiakov o pohybové aktivity a šport organizovaním zaujímavých a netradičných pohybových aktivít</w:t>
      </w:r>
    </w:p>
    <w:p w:rsidR="00F4590E" w:rsidRDefault="00F4590E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F54027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Materiálno technický rozvoj :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oprava žalúzií</w:t>
      </w:r>
    </w:p>
    <w:p w:rsidR="00590B6D" w:rsidRPr="00F54027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stavebné úpravy telocvične</w:t>
      </w:r>
    </w:p>
    <w:p w:rsidR="00590B6D" w:rsidRPr="00F54027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oprava a zateplenie strechy</w:t>
      </w:r>
    </w:p>
    <w:p w:rsidR="00590B6D" w:rsidRPr="00F54027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výmena podlahovej krytiny v triedach</w:t>
      </w:r>
    </w:p>
    <w:p w:rsidR="00590B6D" w:rsidRPr="00F54027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výroba a montáž mreží</w:t>
      </w:r>
    </w:p>
    <w:p w:rsidR="00590B6D" w:rsidRPr="00F54027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F54027">
        <w:rPr>
          <w:sz w:val="24"/>
          <w:szCs w:val="24"/>
        </w:rPr>
        <w:t xml:space="preserve">            -     </w:t>
      </w:r>
      <w:r>
        <w:rPr>
          <w:sz w:val="24"/>
          <w:szCs w:val="24"/>
        </w:rPr>
        <w:t>položenie kamenného koberca – vchod hlavná budova</w:t>
      </w:r>
    </w:p>
    <w:p w:rsidR="00590B6D" w:rsidRPr="001C595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oprava keramickej dlažby v sprchách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revízia bleskozvodov, elektrospotrebičov, predlžovacích káblov, hasiacich prístrojov...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vyhotovenie projektovej dokumentácie na opravu elektroinštalácie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nákup nábytku do tried 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nákup náradia do žiackej dielne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odhlučnenie kabinetov a tried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nákup zatrávňovacej plochy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nákup termostatov Uni XH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 xml:space="preserve">nákup a montáž Led svietidiel 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nákup digitálnych technológií – interaktívny displej Novotouch (2), tablety (107), notebouky(11), nabíjacie stanice (10)</w:t>
      </w:r>
    </w:p>
    <w:p w:rsidR="00590B6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nákup respirátorov FFP2</w:t>
      </w:r>
    </w:p>
    <w:p w:rsidR="00590B6D" w:rsidRPr="00F54027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nákup učebníc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color w:val="339966"/>
          <w:sz w:val="24"/>
          <w:szCs w:val="24"/>
        </w:rPr>
        <w:tab/>
        <w:t xml:space="preserve"> </w:t>
      </w:r>
      <w:r w:rsidRPr="00C50648">
        <w:rPr>
          <w:sz w:val="24"/>
          <w:szCs w:val="24"/>
        </w:rPr>
        <w:t>Realizácia stanovených úloh</w:t>
      </w:r>
      <w:r>
        <w:rPr>
          <w:sz w:val="24"/>
          <w:szCs w:val="24"/>
        </w:rPr>
        <w:t xml:space="preserve"> z koncepčného zámeru školy bola ovplyvnená pandemickou situáciou. Mnohé aktivity sa nedali realizovať v online priestore.</w:t>
      </w:r>
      <w:r w:rsidRPr="00D8784D">
        <w:rPr>
          <w:sz w:val="24"/>
          <w:szCs w:val="24"/>
        </w:rPr>
        <w:t xml:space="preserve"> 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o)  Oblasti, v ktorých škola  dosahuje :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numPr>
          <w:ilvl w:val="0"/>
          <w:numId w:val="8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dobré výsledky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projekt – jeho aktivity  včlenené do vyučovacieho procesu, vďaka tomu rozšírenie 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a utvrdenie si vedomostí a zručnosti  žiakov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rozširovanie pravidelných každoročných aktivít pre žiakov jednotlivých ročníkov: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4. roč. – škola v prírode</w:t>
      </w:r>
    </w:p>
    <w:p w:rsidR="00590B6D" w:rsidRPr="00321353" w:rsidRDefault="00590B6D" w:rsidP="00590B6D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 w:rsidRPr="00D8784D">
        <w:rPr>
          <w:sz w:val="24"/>
          <w:szCs w:val="24"/>
        </w:rPr>
        <w:t>Európsky deň jazykov</w:t>
      </w:r>
    </w:p>
    <w:p w:rsidR="00590B6D" w:rsidRPr="000D70FF" w:rsidRDefault="00590B6D" w:rsidP="00590B6D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b/>
          <w:sz w:val="24"/>
          <w:szCs w:val="24"/>
        </w:rPr>
      </w:pPr>
      <w:r>
        <w:rPr>
          <w:sz w:val="24"/>
          <w:szCs w:val="24"/>
        </w:rPr>
        <w:t>Tee Pee – angličtina trochu inak</w:t>
      </w:r>
    </w:p>
    <w:p w:rsidR="00590B6D" w:rsidRPr="00224952" w:rsidRDefault="00590B6D" w:rsidP="00590B6D">
      <w:pPr>
        <w:pStyle w:val="Pta"/>
        <w:numPr>
          <w:ilvl w:val="0"/>
          <w:numId w:val="6"/>
        </w:numPr>
        <w:tabs>
          <w:tab w:val="clear" w:pos="1080"/>
          <w:tab w:val="clear" w:pos="4536"/>
          <w:tab w:val="clear" w:pos="9072"/>
          <w:tab w:val="num" w:pos="1440"/>
        </w:tabs>
        <w:ind w:left="1440"/>
        <w:rPr>
          <w:sz w:val="24"/>
          <w:szCs w:val="24"/>
        </w:rPr>
      </w:pPr>
      <w:r w:rsidRPr="00171ADD">
        <w:rPr>
          <w:sz w:val="24"/>
          <w:szCs w:val="24"/>
        </w:rPr>
        <w:lastRenderedPageBreak/>
        <w:t>školské časopisy – v anglic</w:t>
      </w:r>
      <w:r>
        <w:rPr>
          <w:sz w:val="24"/>
          <w:szCs w:val="24"/>
        </w:rPr>
        <w:t>kom, nemeckom, slovenskom jazyku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príprava žiakov pre ďalšie štúdium, vysoké percento úspešnosti prijatia našich žiakov na gymnázia a stredné odborné školy s maturitou</w:t>
      </w:r>
      <w:r>
        <w:rPr>
          <w:sz w:val="24"/>
          <w:szCs w:val="24"/>
        </w:rPr>
        <w:t xml:space="preserve">, </w:t>
      </w:r>
      <w:r w:rsidRPr="00D8784D">
        <w:rPr>
          <w:sz w:val="24"/>
          <w:szCs w:val="24"/>
        </w:rPr>
        <w:t>bilingválne gymnáziá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podpora ďalšieho vzdelávania pedagogických zamestnancov</w:t>
      </w:r>
    </w:p>
    <w:p w:rsidR="00590B6D" w:rsidRPr="00D8784D" w:rsidRDefault="00590B6D" w:rsidP="00590B6D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na vysokej úrovni zvládnuté moderné formy výučby s informačno komunikatívnymi technológiami  </w:t>
      </w:r>
    </w:p>
    <w:p w:rsidR="00590B6D" w:rsidRPr="00D8784D" w:rsidRDefault="00590B6D" w:rsidP="00590B6D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 xml:space="preserve">využívanie moderných vyučovacích metód a foriem – interaktívne učenie, </w:t>
      </w:r>
    </w:p>
    <w:p w:rsidR="00590B6D" w:rsidRPr="00D8784D" w:rsidRDefault="00590B6D" w:rsidP="00590B6D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kvalitná práca asistenta učiteľa, špec. pedagóga a škol. psychológa</w:t>
      </w:r>
    </w:p>
    <w:p w:rsidR="00590B6D" w:rsidRPr="00D8784D" w:rsidRDefault="00590B6D" w:rsidP="00590B6D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veľmi dobrá a úspešná práca so žiakmi s poruchami učenia</w:t>
      </w:r>
    </w:p>
    <w:p w:rsidR="00590B6D" w:rsidRPr="00D8784D" w:rsidRDefault="00590B6D" w:rsidP="00590B6D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eastAsia="Arial Unicode MS" w:hAnsi="Times New Roman"/>
          <w:sz w:val="24"/>
          <w:szCs w:val="24"/>
          <w:lang w:val="sk-SK"/>
        </w:rPr>
        <w:t>neustále dopĺňanie moderných učebných pomôcok</w:t>
      </w:r>
    </w:p>
    <w:p w:rsidR="00590B6D" w:rsidRPr="00D8784D" w:rsidRDefault="00590B6D" w:rsidP="00590B6D">
      <w:pPr>
        <w:pStyle w:val="Obyajntext"/>
        <w:numPr>
          <w:ilvl w:val="0"/>
          <w:numId w:val="6"/>
        </w:numPr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ascii="Times New Roman" w:hAnsi="Times New Roman"/>
          <w:sz w:val="24"/>
          <w:lang w:val="sk-SK"/>
        </w:rPr>
        <w:t>využívanie  počítačov pri zabezpečovaní informovanosti rodičov – internetová žiacka knižka, email</w:t>
      </w:r>
    </w:p>
    <w:p w:rsidR="00590B6D" w:rsidRPr="00D8784D" w:rsidRDefault="00590B6D" w:rsidP="00590B6D">
      <w:pPr>
        <w:pStyle w:val="Obyajntext"/>
        <w:tabs>
          <w:tab w:val="left" w:pos="330"/>
        </w:tabs>
        <w:ind w:right="72"/>
        <w:rPr>
          <w:rFonts w:ascii="Times New Roman" w:eastAsia="Arial Unicode MS" w:hAnsi="Times New Roman"/>
          <w:sz w:val="24"/>
          <w:szCs w:val="24"/>
          <w:lang w:val="sk-SK"/>
        </w:rPr>
      </w:pPr>
      <w:r w:rsidRPr="00D8784D">
        <w:rPr>
          <w:rFonts w:eastAsia="Arial Unicode MS"/>
          <w:lang w:val="sk-SK"/>
        </w:rPr>
        <w:t xml:space="preserve">            </w:t>
      </w:r>
      <w:r w:rsidRPr="00D8784D">
        <w:rPr>
          <w:b/>
          <w:sz w:val="24"/>
          <w:szCs w:val="24"/>
          <w:lang w:val="sk-SK"/>
        </w:rPr>
        <w:t xml:space="preserve">  </w:t>
      </w:r>
    </w:p>
    <w:p w:rsidR="00590B6D" w:rsidRPr="00D8282E" w:rsidRDefault="00590B6D" w:rsidP="00590B6D">
      <w:pPr>
        <w:pStyle w:val="Pta"/>
        <w:numPr>
          <w:ilvl w:val="0"/>
          <w:numId w:val="8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282E">
        <w:rPr>
          <w:b/>
          <w:sz w:val="24"/>
          <w:szCs w:val="24"/>
        </w:rPr>
        <w:t>nedostatky vrátane návrhov opatrení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:rsidR="00590B6D" w:rsidRPr="006565D2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sz w:val="24"/>
          <w:szCs w:val="24"/>
        </w:rPr>
        <w:t>neuspokojivé správanie žiakov v školskej jedálni</w:t>
      </w:r>
    </w:p>
    <w:p w:rsidR="00590B6D" w:rsidRPr="00273565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6565D2">
        <w:rPr>
          <w:sz w:val="24"/>
          <w:szCs w:val="24"/>
        </w:rPr>
        <w:t>nízky počet učiteľov ANJ na I. stupni</w:t>
      </w:r>
    </w:p>
    <w:p w:rsidR="00590B6D" w:rsidRPr="00224952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>
        <w:rPr>
          <w:sz w:val="24"/>
          <w:szCs w:val="24"/>
        </w:rPr>
        <w:t>nejednotný prístup pedagógov k správaniu žiakov</w:t>
      </w:r>
    </w:p>
    <w:p w:rsidR="00590B6D" w:rsidRPr="000D70FF" w:rsidRDefault="00590B6D" w:rsidP="00590B6D">
      <w:pPr>
        <w:pStyle w:val="Pta"/>
        <w:tabs>
          <w:tab w:val="clear" w:pos="4536"/>
          <w:tab w:val="clear" w:pos="9072"/>
        </w:tabs>
        <w:rPr>
          <w:color w:val="FF0000"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II.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 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 xml:space="preserve"> Ďalšie informácie o škole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b/>
          <w:sz w:val="24"/>
          <w:szCs w:val="24"/>
        </w:rPr>
        <w:t xml:space="preserve">Psychohygienické podmienky </w:t>
      </w:r>
      <w:r w:rsidRPr="00D8784D">
        <w:rPr>
          <w:sz w:val="24"/>
          <w:szCs w:val="24"/>
        </w:rPr>
        <w:t>sú všetky dodržiavané okrem niektorých zásad pri tvorbe rozvrhu hodín ( nezabezpečenie výučby slovenského jazyka a matematiky len na prvých vyučovacích hodinách )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</w:t>
      </w:r>
    </w:p>
    <w:p w:rsidR="00590B6D" w:rsidRPr="00D8784D" w:rsidRDefault="00590B6D" w:rsidP="00590B6D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Voľno-časové aktivity školy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rPr>
          <w:b/>
          <w:sz w:val="24"/>
          <w:szCs w:val="24"/>
        </w:rPr>
      </w:pPr>
      <w:r>
        <w:rPr>
          <w:b/>
          <w:sz w:val="24"/>
          <w:szCs w:val="24"/>
        </w:rPr>
        <w:t>Škola ponúkla</w:t>
      </w:r>
      <w:r w:rsidRPr="00D8784D">
        <w:rPr>
          <w:b/>
          <w:sz w:val="24"/>
          <w:szCs w:val="24"/>
        </w:rPr>
        <w:t xml:space="preserve"> v školskom roku 20</w:t>
      </w:r>
      <w:r>
        <w:rPr>
          <w:b/>
          <w:sz w:val="24"/>
          <w:szCs w:val="24"/>
        </w:rPr>
        <w:t>20</w:t>
      </w:r>
      <w:r w:rsidRPr="00D8784D">
        <w:rPr>
          <w:b/>
          <w:sz w:val="24"/>
          <w:szCs w:val="24"/>
        </w:rPr>
        <w:t>/ 20</w:t>
      </w:r>
      <w:r>
        <w:rPr>
          <w:b/>
          <w:sz w:val="24"/>
          <w:szCs w:val="24"/>
        </w:rPr>
        <w:t>21</w:t>
      </w:r>
      <w:r w:rsidRPr="00D8784D">
        <w:rPr>
          <w:b/>
          <w:sz w:val="24"/>
          <w:szCs w:val="24"/>
        </w:rPr>
        <w:t xml:space="preserve"> záujmové vzdelávanie v týchto krúžkoch </w:t>
      </w:r>
    </w:p>
    <w:p w:rsidR="00590B6D" w:rsidRPr="00D8784D" w:rsidRDefault="00590B6D" w:rsidP="00590B6D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</w:p>
    <w:tbl>
      <w:tblPr>
        <w:tblW w:w="8475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55"/>
        <w:gridCol w:w="4320"/>
      </w:tblGrid>
      <w:tr w:rsidR="00590B6D" w:rsidRPr="00D8784D" w:rsidTr="001B035C">
        <w:trPr>
          <w:trHeight w:val="353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I. stupeň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b/>
                <w:sz w:val="24"/>
                <w:szCs w:val="24"/>
              </w:rPr>
            </w:pPr>
            <w:r w:rsidRPr="00D8784D">
              <w:rPr>
                <w:b/>
                <w:sz w:val="24"/>
                <w:szCs w:val="24"/>
              </w:rPr>
              <w:t>II. stupeň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Španielčina hrou 2. - 4.</w:t>
            </w:r>
            <w:r w:rsidRPr="00E658C5">
              <w:rPr>
                <w:sz w:val="24"/>
                <w:szCs w:val="24"/>
              </w:rPr>
              <w:t>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Vedecký krúžok 5., 6. r.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90B6D" w:rsidRPr="00C73E38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LEGO 1. a 2.r.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</w:rPr>
            </w:pPr>
            <w:r w:rsidRPr="00D00068">
              <w:rPr>
                <w:sz w:val="24"/>
                <w:szCs w:val="24"/>
              </w:rPr>
              <w:t>Príprava na prijímacie pohov.Sj</w:t>
            </w:r>
            <w:r>
              <w:rPr>
                <w:sz w:val="24"/>
                <w:szCs w:val="24"/>
              </w:rPr>
              <w:t xml:space="preserve"> 9. r.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  <w:highlight w:val="yellow"/>
              </w:rPr>
            </w:pPr>
            <w:r w:rsidRPr="00D00068">
              <w:rPr>
                <w:sz w:val="24"/>
                <w:szCs w:val="24"/>
              </w:rPr>
              <w:t>Práca s počítačom pre žiakov 3. a 4.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</w:rPr>
            </w:pPr>
            <w:r w:rsidRPr="00D00068">
              <w:rPr>
                <w:sz w:val="24"/>
                <w:szCs w:val="24"/>
              </w:rPr>
              <w:t>Príprava na prijímacie pohov.M</w:t>
            </w:r>
            <w:r>
              <w:rPr>
                <w:sz w:val="24"/>
                <w:szCs w:val="24"/>
              </w:rPr>
              <w:t xml:space="preserve"> 9.r.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Tvorivé dielne 2.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Biblický krúžok 5. – 8. r.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395A61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Vševedko 2</w:t>
            </w:r>
            <w:r w:rsidRPr="00395A61">
              <w:rPr>
                <w:sz w:val="24"/>
                <w:szCs w:val="24"/>
              </w:rPr>
              <w:t>.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Tvorivosť a kreativita 5., 6. r.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395A61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Dopravná výchova 2</w:t>
            </w:r>
            <w:r w:rsidRPr="00395A61">
              <w:rPr>
                <w:sz w:val="24"/>
                <w:szCs w:val="24"/>
              </w:rPr>
              <w:t>.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Anglický krúžok, 7. r.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3D1B5F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Florbal 2. a 3</w:t>
            </w:r>
            <w:r w:rsidRPr="003D1B5F">
              <w:rPr>
                <w:sz w:val="24"/>
                <w:szCs w:val="24"/>
              </w:rPr>
              <w:t>.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Hands made 5. – 9. r.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Folklórik 2., 3.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Príprava na biologickú olympiádu 5.-8.r.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  <w:highlight w:val="yellow"/>
              </w:rPr>
            </w:pPr>
            <w:r w:rsidRPr="00D00068">
              <w:rPr>
                <w:sz w:val="24"/>
                <w:szCs w:val="24"/>
              </w:rPr>
              <w:t>Poznávací krúžok</w:t>
            </w:r>
            <w:r>
              <w:rPr>
                <w:sz w:val="24"/>
                <w:szCs w:val="24"/>
              </w:rPr>
              <w:t xml:space="preserve"> 3.r.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Príprava na Test 5 SJL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  <w:highlight w:val="yellow"/>
              </w:rPr>
            </w:pPr>
            <w:r w:rsidRPr="00603E87">
              <w:rPr>
                <w:sz w:val="24"/>
                <w:szCs w:val="24"/>
              </w:rPr>
              <w:lastRenderedPageBreak/>
              <w:t>Minihádzaná</w:t>
            </w:r>
            <w:r>
              <w:rPr>
                <w:sz w:val="24"/>
                <w:szCs w:val="24"/>
              </w:rPr>
              <w:t xml:space="preserve"> 2. a 3.r.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Príprava na Test 5 MAT</w:t>
            </w: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Pr="00D00068" w:rsidRDefault="00590B6D" w:rsidP="001B035C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Pohybové hry pre žiakov 3.</w:t>
            </w:r>
            <w:r w:rsidRPr="00D00068">
              <w:rPr>
                <w:sz w:val="24"/>
                <w:szCs w:val="24"/>
              </w:rPr>
              <w:t xml:space="preserve"> 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Tvorivé ruky 3. a 4.r.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Ľudové piesne 4.r.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Šikovné ručičky 1.r.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  <w:tr w:rsidR="00590B6D" w:rsidRPr="00D8784D" w:rsidTr="001B035C">
        <w:trPr>
          <w:trHeight w:val="390"/>
        </w:trPr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B6D" w:rsidRDefault="00590B6D" w:rsidP="001B03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Výtvarný krúžok 1.r.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B6D" w:rsidRPr="00D8784D" w:rsidRDefault="00590B6D" w:rsidP="001B035C">
            <w:pPr>
              <w:jc w:val="center"/>
              <w:rPr>
                <w:sz w:val="24"/>
                <w:szCs w:val="24"/>
              </w:rPr>
            </w:pPr>
          </w:p>
        </w:tc>
      </w:tr>
    </w:tbl>
    <w:p w:rsidR="00590B6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3D367F">
        <w:rPr>
          <w:sz w:val="24"/>
          <w:szCs w:val="24"/>
        </w:rPr>
        <w:t>Činnosť v záujmových útvaroch v dôsledku protipandemických opatrení bola obmedzená. Uskutočnila sa len v prípadoch, že skupiny boli zložené zo žiakov jednej triedy.</w:t>
      </w:r>
      <w:r>
        <w:rPr>
          <w:sz w:val="24"/>
          <w:szCs w:val="24"/>
        </w:rPr>
        <w:t xml:space="preserve"> </w:t>
      </w:r>
    </w:p>
    <w:p w:rsidR="00590B6D" w:rsidRPr="003D367F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Spolupráca s rodičmi, poskytovanie služieb deťom, žiakom a rodičom</w:t>
      </w:r>
    </w:p>
    <w:p w:rsidR="00590B6D" w:rsidRPr="00D8784D" w:rsidRDefault="00590B6D" w:rsidP="00590B6D">
      <w:pPr>
        <w:pStyle w:val="Nzov"/>
        <w:jc w:val="both"/>
        <w:rPr>
          <w:b w:val="0"/>
          <w:bCs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</w:rPr>
        <w:t>Spolupráca s rodičovskou verejnosťou bola zabezpečovaná nasledovne :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stretnutia vyučujúcich s rodičmi na triednych aktívoch a pohovoroch s cieľom informovať o prospechu a správaní</w:t>
      </w:r>
    </w:p>
    <w:p w:rsidR="00590B6D" w:rsidRPr="00D8784D" w:rsidRDefault="00590B6D" w:rsidP="00590B6D">
      <w:pPr>
        <w:pStyle w:val="Pta"/>
        <w:numPr>
          <w:ilvl w:val="0"/>
          <w:numId w:val="6"/>
        </w:numPr>
        <w:tabs>
          <w:tab w:val="clear" w:pos="4536"/>
          <w:tab w:val="clear" w:pos="9072"/>
        </w:tabs>
        <w:rPr>
          <w:sz w:val="24"/>
          <w:szCs w:val="24"/>
        </w:rPr>
      </w:pPr>
      <w:r w:rsidRPr="00D8784D">
        <w:rPr>
          <w:sz w:val="24"/>
          <w:szCs w:val="24"/>
        </w:rPr>
        <w:t>poskytnutie služieb výchovného poradcu, špeciálneho pedagóga a školského psychológa nielen žiakom školy , ale aj pre rodičov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  <w:r>
        <w:rPr>
          <w:sz w:val="24"/>
          <w:szCs w:val="24"/>
        </w:rPr>
        <w:t>Kontakty pedagógov a rodičov sa realizovali v tomto školskom roku najmä v online priestore.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b/>
          <w:sz w:val="24"/>
          <w:szCs w:val="24"/>
        </w:rPr>
      </w:pPr>
    </w:p>
    <w:p w:rsidR="00590B6D" w:rsidRPr="00D8784D" w:rsidRDefault="00590B6D" w:rsidP="00590B6D">
      <w:pPr>
        <w:pStyle w:val="Pta"/>
        <w:numPr>
          <w:ilvl w:val="0"/>
          <w:numId w:val="9"/>
        </w:numPr>
        <w:tabs>
          <w:tab w:val="clear" w:pos="4536"/>
          <w:tab w:val="clear" w:pos="9072"/>
        </w:tabs>
        <w:rPr>
          <w:b/>
          <w:sz w:val="24"/>
          <w:szCs w:val="24"/>
        </w:rPr>
      </w:pPr>
      <w:r w:rsidRPr="00D8784D">
        <w:rPr>
          <w:b/>
          <w:sz w:val="24"/>
          <w:szCs w:val="24"/>
        </w:rPr>
        <w:t>Vzájomný vzťah medzi školou a deťmi alebo žiakmi, rodičmi a ďalšími fyzickými a právnickými osobami, ktoré sa na výchove a vzdelávaní v škole podieľajú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ind w:left="375"/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ind w:left="375"/>
        <w:rPr>
          <w:sz w:val="24"/>
          <w:szCs w:val="24"/>
        </w:rPr>
      </w:pPr>
      <w:r w:rsidRPr="00D8784D">
        <w:rPr>
          <w:sz w:val="24"/>
          <w:szCs w:val="24"/>
        </w:rPr>
        <w:t>Vzájomné vzťahy hodnotíme ako korektné vo všetkých oblastiach spoločnej spolupráce.</w:t>
      </w: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clear" w:pos="4536"/>
          <w:tab w:val="clear" w:pos="9072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V pedagogickej rade prerokované dňa : </w:t>
      </w:r>
      <w:r>
        <w:rPr>
          <w:sz w:val="24"/>
          <w:szCs w:val="24"/>
        </w:rPr>
        <w:t>1.7.2021</w:t>
      </w:r>
    </w:p>
    <w:p w:rsidR="00590B6D" w:rsidRPr="00D8784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Rade školy predložené dňa : </w:t>
      </w:r>
      <w:r>
        <w:rPr>
          <w:sz w:val="24"/>
          <w:szCs w:val="24"/>
        </w:rPr>
        <w:t>24.6.2021</w:t>
      </w:r>
    </w:p>
    <w:p w:rsidR="00590B6D" w:rsidRPr="00D8784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>Podpis predsedu rady školy :</w:t>
      </w:r>
      <w:r>
        <w:rPr>
          <w:sz w:val="24"/>
          <w:szCs w:val="24"/>
        </w:rPr>
        <w:t xml:space="preserve"> </w:t>
      </w:r>
      <w:r w:rsidR="001D05A4">
        <w:rPr>
          <w:sz w:val="24"/>
          <w:szCs w:val="24"/>
        </w:rPr>
        <w:t>PhDr. Dagmar Zlatošová, PhD., v.r.</w:t>
      </w:r>
    </w:p>
    <w:p w:rsidR="00590B6D" w:rsidRPr="00D8784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</w:p>
    <w:p w:rsidR="00590B6D" w:rsidRPr="00D8784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Schválené zriaďovateľom dňa </w:t>
      </w:r>
      <w:r w:rsidR="00FE1709" w:rsidRPr="00FE1709">
        <w:rPr>
          <w:sz w:val="24"/>
          <w:szCs w:val="24"/>
        </w:rPr>
        <w:t>14. 12. 2021</w:t>
      </w:r>
      <w:r w:rsidR="00FE1709">
        <w:t xml:space="preserve"> </w:t>
      </w:r>
      <w:r w:rsidRPr="00D8784D">
        <w:rPr>
          <w:sz w:val="24"/>
          <w:szCs w:val="24"/>
        </w:rPr>
        <w:t xml:space="preserve"> uznesením Miestneho zastupiteľstva mestskej časti</w:t>
      </w:r>
    </w:p>
    <w:p w:rsidR="00FE1709" w:rsidRPr="00FE1709" w:rsidRDefault="00FE1709" w:rsidP="00FE1709">
      <w:pPr>
        <w:pStyle w:val="Pta"/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>Bratislava – Ružinov</w:t>
      </w:r>
      <w:r w:rsidR="00590B6D">
        <w:rPr>
          <w:sz w:val="24"/>
          <w:szCs w:val="24"/>
        </w:rPr>
        <w:t xml:space="preserve"> </w:t>
      </w:r>
      <w:r w:rsidRPr="00FE1709">
        <w:rPr>
          <w:sz w:val="24"/>
          <w:szCs w:val="24"/>
        </w:rPr>
        <w:t xml:space="preserve">č. 451/XXIII/2 </w:t>
      </w:r>
    </w:p>
    <w:p w:rsidR="00590B6D" w:rsidRPr="00D8784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V Bratislave dňa : </w:t>
      </w:r>
      <w:r>
        <w:rPr>
          <w:sz w:val="24"/>
          <w:szCs w:val="24"/>
        </w:rPr>
        <w:t>2.9.2021</w:t>
      </w:r>
    </w:p>
    <w:p w:rsidR="00590B6D" w:rsidRPr="00D8784D" w:rsidRDefault="00590B6D" w:rsidP="00590B6D">
      <w:pPr>
        <w:pStyle w:val="Pta"/>
        <w:tabs>
          <w:tab w:val="left" w:pos="708"/>
        </w:tabs>
        <w:ind w:left="5664" w:firstLine="708"/>
        <w:rPr>
          <w:sz w:val="24"/>
          <w:szCs w:val="24"/>
        </w:rPr>
      </w:pPr>
    </w:p>
    <w:p w:rsidR="00590B6D" w:rsidRPr="00D8784D" w:rsidRDefault="00590B6D" w:rsidP="00590B6D">
      <w:pPr>
        <w:pStyle w:val="Pta"/>
        <w:tabs>
          <w:tab w:val="left" w:pos="708"/>
        </w:tabs>
        <w:ind w:left="5664" w:firstLine="708"/>
        <w:rPr>
          <w:sz w:val="24"/>
          <w:szCs w:val="24"/>
        </w:rPr>
      </w:pPr>
      <w:r w:rsidRPr="00D8784D">
        <w:rPr>
          <w:sz w:val="24"/>
          <w:szCs w:val="24"/>
        </w:rPr>
        <w:t xml:space="preserve"> </w:t>
      </w:r>
      <w:r>
        <w:rPr>
          <w:sz w:val="24"/>
          <w:szCs w:val="24"/>
        </w:rPr>
        <w:t>PaedDr. Mária Orságová</w:t>
      </w:r>
      <w:r w:rsidR="001D05A4">
        <w:rPr>
          <w:sz w:val="24"/>
          <w:szCs w:val="24"/>
        </w:rPr>
        <w:t>, v.r.</w:t>
      </w:r>
      <w:r w:rsidRPr="00D8784D">
        <w:rPr>
          <w:sz w:val="24"/>
          <w:szCs w:val="24"/>
        </w:rPr>
        <w:t xml:space="preserve">                                                             </w:t>
      </w:r>
    </w:p>
    <w:p w:rsidR="00590B6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  <w:r w:rsidRPr="00D8784D">
        <w:rPr>
          <w:sz w:val="24"/>
          <w:szCs w:val="24"/>
        </w:rPr>
        <w:t xml:space="preserve">                                                                                             </w:t>
      </w:r>
      <w:r>
        <w:rPr>
          <w:sz w:val="24"/>
          <w:szCs w:val="24"/>
        </w:rPr>
        <w:t xml:space="preserve">                        riaditeľka školy</w:t>
      </w:r>
    </w:p>
    <w:p w:rsidR="00590B6D" w:rsidRDefault="00590B6D" w:rsidP="00590B6D">
      <w:pPr>
        <w:pStyle w:val="Pta"/>
        <w:tabs>
          <w:tab w:val="left" w:pos="708"/>
        </w:tabs>
        <w:rPr>
          <w:sz w:val="24"/>
          <w:szCs w:val="24"/>
        </w:rPr>
      </w:pPr>
    </w:p>
    <w:p w:rsidR="00F4590E" w:rsidRDefault="00F4590E" w:rsidP="00590B6D">
      <w:pPr>
        <w:pStyle w:val="Pta"/>
        <w:tabs>
          <w:tab w:val="left" w:pos="708"/>
        </w:tabs>
        <w:rPr>
          <w:sz w:val="24"/>
          <w:szCs w:val="24"/>
        </w:rPr>
      </w:pPr>
    </w:p>
    <w:p w:rsidR="00F4590E" w:rsidRDefault="00F4590E" w:rsidP="00F4590E">
      <w:pPr>
        <w:rPr>
          <w:sz w:val="24"/>
          <w:szCs w:val="24"/>
        </w:rPr>
      </w:pPr>
    </w:p>
    <w:p w:rsidR="00F468DF" w:rsidRDefault="00F4590E" w:rsidP="00F4590E">
      <w:r>
        <w:t xml:space="preserve">    </w:t>
      </w:r>
    </w:p>
    <w:p w:rsidR="00F468DF" w:rsidRDefault="00F468DF" w:rsidP="00F4590E"/>
    <w:p w:rsidR="00F468DF" w:rsidRDefault="00F468DF" w:rsidP="00F4590E"/>
    <w:p w:rsidR="00F4590E" w:rsidRPr="00F4590E" w:rsidRDefault="00F4590E" w:rsidP="00F4590E">
      <w:r>
        <w:lastRenderedPageBreak/>
        <w:t xml:space="preserve">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Príloha č. 1</w:t>
      </w: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  <w:t>Vyjadrenie Rady školy</w:t>
      </w: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Pr="00D8784D" w:rsidRDefault="00F4590E" w:rsidP="00F4590E"/>
    <w:p w:rsidR="00F4590E" w:rsidRDefault="00F4590E" w:rsidP="00F4590E"/>
    <w:p w:rsidR="00FE1709" w:rsidRDefault="00FE1709" w:rsidP="00F4590E"/>
    <w:p w:rsidR="00FE1709" w:rsidRPr="00D8784D" w:rsidRDefault="00FE1709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  <w:r w:rsidRPr="00D8784D">
        <w:rPr>
          <w:sz w:val="24"/>
          <w:szCs w:val="24"/>
        </w:rPr>
        <w:lastRenderedPageBreak/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  <w:u w:val="single"/>
        </w:rPr>
        <w:t>Rada školy pri Základnej škole, Nevädzová 2, 821 01  Bratislava</w:t>
      </w: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  <w:r w:rsidRPr="00D8784D">
        <w:rPr>
          <w:sz w:val="24"/>
          <w:szCs w:val="24"/>
        </w:rPr>
        <w:t xml:space="preserve">Bratislava, </w:t>
      </w:r>
      <w:r>
        <w:rPr>
          <w:sz w:val="24"/>
          <w:szCs w:val="24"/>
        </w:rPr>
        <w:t>24.6.2021</w:t>
      </w: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  <w:r w:rsidRPr="00D8784D">
        <w:rPr>
          <w:sz w:val="24"/>
          <w:szCs w:val="24"/>
        </w:rPr>
        <w:t>VEC: Správa o výchovno-vzdelávacej činnosti za školský rok 20</w:t>
      </w:r>
      <w:r>
        <w:rPr>
          <w:sz w:val="24"/>
          <w:szCs w:val="24"/>
        </w:rPr>
        <w:t>2</w:t>
      </w:r>
      <w:r w:rsidRPr="00D8784D">
        <w:rPr>
          <w:sz w:val="24"/>
          <w:szCs w:val="24"/>
        </w:rPr>
        <w:t>1</w:t>
      </w:r>
      <w:r>
        <w:rPr>
          <w:sz w:val="24"/>
          <w:szCs w:val="24"/>
        </w:rPr>
        <w:t>/2022</w:t>
      </w: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  <w:r w:rsidRPr="00D8784D">
        <w:rPr>
          <w:sz w:val="24"/>
          <w:szCs w:val="24"/>
        </w:rPr>
        <w:tab/>
        <w:t>Členovia Rady školy pri Základnej škole Nevädzová 2 v Bratislave boli oboznámení so správou o výchovno-vzdelávacej činnosti, jej výsledkoch a podmienkach školy za školský rok 20</w:t>
      </w:r>
      <w:r>
        <w:rPr>
          <w:sz w:val="24"/>
          <w:szCs w:val="24"/>
        </w:rPr>
        <w:t>2</w:t>
      </w:r>
      <w:r w:rsidRPr="00D8784D">
        <w:rPr>
          <w:sz w:val="24"/>
          <w:szCs w:val="24"/>
        </w:rPr>
        <w:t>1</w:t>
      </w:r>
      <w:r>
        <w:rPr>
          <w:sz w:val="24"/>
          <w:szCs w:val="24"/>
        </w:rPr>
        <w:t>/2022</w:t>
      </w:r>
      <w:r w:rsidRPr="00D8784D">
        <w:rPr>
          <w:sz w:val="24"/>
          <w:szCs w:val="24"/>
        </w:rPr>
        <w:t>. Členovia hodnotiacu správu odsúhlasili.</w:t>
      </w: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  <w:r w:rsidRPr="00D8784D">
        <w:rPr>
          <w:sz w:val="24"/>
          <w:szCs w:val="24"/>
        </w:rPr>
        <w:tab/>
        <w:t>S pozdravom</w:t>
      </w: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PhDr. Dagmar Zlatošová, PhD.</w:t>
      </w:r>
      <w:r w:rsidR="001D05A4">
        <w:rPr>
          <w:sz w:val="24"/>
          <w:szCs w:val="24"/>
        </w:rPr>
        <w:t>, v.r.</w:t>
      </w:r>
    </w:p>
    <w:p w:rsidR="00F4590E" w:rsidRPr="00D8784D" w:rsidRDefault="00F4590E" w:rsidP="00F4590E">
      <w:pPr>
        <w:rPr>
          <w:sz w:val="24"/>
          <w:szCs w:val="24"/>
        </w:rPr>
      </w:pP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</w:r>
      <w:r w:rsidRPr="00D8784D"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 xml:space="preserve"> </w:t>
      </w:r>
      <w:r w:rsidRPr="00D8784D">
        <w:rPr>
          <w:sz w:val="24"/>
          <w:szCs w:val="24"/>
        </w:rPr>
        <w:t>predsed</w:t>
      </w:r>
      <w:r>
        <w:rPr>
          <w:sz w:val="24"/>
          <w:szCs w:val="24"/>
        </w:rPr>
        <w:t>níčka R</w:t>
      </w:r>
      <w:r w:rsidRPr="00D8784D">
        <w:rPr>
          <w:sz w:val="24"/>
          <w:szCs w:val="24"/>
        </w:rPr>
        <w:t>ady školy</w:t>
      </w: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F4590E">
      <w:pPr>
        <w:rPr>
          <w:sz w:val="24"/>
          <w:szCs w:val="24"/>
        </w:rPr>
      </w:pPr>
    </w:p>
    <w:p w:rsidR="00F4590E" w:rsidRPr="00D8784D" w:rsidRDefault="00F4590E" w:rsidP="00590B6D">
      <w:pPr>
        <w:pStyle w:val="Pta"/>
        <w:tabs>
          <w:tab w:val="left" w:pos="708"/>
        </w:tabs>
        <w:rPr>
          <w:sz w:val="24"/>
          <w:szCs w:val="24"/>
        </w:rPr>
      </w:pPr>
    </w:p>
    <w:p w:rsidR="001D7564" w:rsidRDefault="001D7564"/>
    <w:p w:rsidR="0076277F" w:rsidRDefault="0076277F"/>
    <w:p w:rsidR="0076277F" w:rsidRDefault="0076277F"/>
    <w:p w:rsidR="0076277F" w:rsidRDefault="0076277F"/>
    <w:p w:rsidR="0076277F" w:rsidRPr="0076277F" w:rsidRDefault="0076277F" w:rsidP="0076277F">
      <w:pPr>
        <w:jc w:val="right"/>
        <w:rPr>
          <w:szCs w:val="24"/>
        </w:rPr>
      </w:pPr>
      <w:r w:rsidRPr="0076277F">
        <w:rPr>
          <w:szCs w:val="24"/>
        </w:rPr>
        <w:lastRenderedPageBreak/>
        <w:t>Príloha č.2</w:t>
      </w:r>
    </w:p>
    <w:p w:rsidR="0076277F" w:rsidRPr="00DF1208" w:rsidRDefault="0076277F" w:rsidP="0076277F">
      <w:pPr>
        <w:jc w:val="center"/>
        <w:rPr>
          <w:b/>
          <w:szCs w:val="24"/>
        </w:rPr>
      </w:pPr>
      <w:r w:rsidRPr="00DF1208">
        <w:rPr>
          <w:b/>
          <w:szCs w:val="24"/>
        </w:rPr>
        <w:t xml:space="preserve">Z á k l a d n á  š k o l a, </w:t>
      </w:r>
      <w:r>
        <w:rPr>
          <w:b/>
          <w:szCs w:val="24"/>
        </w:rPr>
        <w:t>Nevädzová</w:t>
      </w:r>
      <w:r w:rsidRPr="00DF1208">
        <w:rPr>
          <w:b/>
          <w:szCs w:val="24"/>
        </w:rPr>
        <w:t xml:space="preserve"> 2, 821 0</w:t>
      </w:r>
      <w:r>
        <w:rPr>
          <w:b/>
          <w:szCs w:val="24"/>
        </w:rPr>
        <w:t>1</w:t>
      </w:r>
      <w:r w:rsidRPr="00DF1208">
        <w:rPr>
          <w:b/>
          <w:szCs w:val="24"/>
        </w:rPr>
        <w:t xml:space="preserve"> Bratislava</w:t>
      </w: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Default="0076277F" w:rsidP="0076277F">
      <w:pPr>
        <w:ind w:firstLine="708"/>
        <w:rPr>
          <w:b/>
          <w:szCs w:val="24"/>
        </w:rPr>
      </w:pPr>
    </w:p>
    <w:p w:rsidR="0076277F" w:rsidRDefault="0076277F" w:rsidP="0076277F">
      <w:pPr>
        <w:ind w:firstLine="708"/>
        <w:rPr>
          <w:b/>
          <w:szCs w:val="24"/>
        </w:rPr>
      </w:pPr>
    </w:p>
    <w:p w:rsidR="0076277F" w:rsidRDefault="0076277F" w:rsidP="0076277F">
      <w:pPr>
        <w:ind w:firstLine="708"/>
        <w:rPr>
          <w:b/>
          <w:szCs w:val="24"/>
        </w:rPr>
      </w:pPr>
    </w:p>
    <w:p w:rsidR="0076277F" w:rsidRDefault="0076277F" w:rsidP="0076277F">
      <w:pPr>
        <w:ind w:firstLine="708"/>
        <w:rPr>
          <w:b/>
          <w:szCs w:val="24"/>
        </w:rPr>
      </w:pPr>
    </w:p>
    <w:p w:rsidR="0076277F" w:rsidRDefault="0076277F" w:rsidP="0076277F">
      <w:pPr>
        <w:ind w:firstLine="708"/>
        <w:rPr>
          <w:b/>
          <w:szCs w:val="24"/>
        </w:rPr>
      </w:pPr>
    </w:p>
    <w:p w:rsidR="0076277F" w:rsidRDefault="0076277F" w:rsidP="0076277F">
      <w:pPr>
        <w:ind w:firstLine="708"/>
        <w:rPr>
          <w:b/>
          <w:szCs w:val="24"/>
        </w:rPr>
      </w:pPr>
    </w:p>
    <w:p w:rsidR="0076277F" w:rsidRDefault="0076277F" w:rsidP="0076277F">
      <w:pPr>
        <w:jc w:val="center"/>
        <w:rPr>
          <w:b/>
          <w:szCs w:val="24"/>
        </w:rPr>
      </w:pPr>
    </w:p>
    <w:p w:rsidR="0076277F" w:rsidRDefault="0076277F" w:rsidP="0076277F">
      <w:pPr>
        <w:jc w:val="center"/>
        <w:rPr>
          <w:b/>
          <w:szCs w:val="24"/>
        </w:rPr>
      </w:pPr>
    </w:p>
    <w:p w:rsidR="0076277F" w:rsidRPr="00DF1208" w:rsidRDefault="0076277F" w:rsidP="0076277F">
      <w:pPr>
        <w:jc w:val="center"/>
        <w:rPr>
          <w:b/>
          <w:szCs w:val="24"/>
        </w:rPr>
      </w:pPr>
      <w:r w:rsidRPr="00DF1208">
        <w:rPr>
          <w:b/>
          <w:szCs w:val="24"/>
        </w:rPr>
        <w:t>ROZBORY HOSPODÁRSKEJ ČINNOSTI</w:t>
      </w:r>
    </w:p>
    <w:p w:rsidR="0076277F" w:rsidRPr="00DF1208" w:rsidRDefault="0076277F" w:rsidP="0076277F">
      <w:pPr>
        <w:ind w:firstLine="708"/>
        <w:rPr>
          <w:b/>
          <w:szCs w:val="24"/>
        </w:rPr>
      </w:pPr>
    </w:p>
    <w:p w:rsidR="0076277F" w:rsidRPr="00DF1208" w:rsidRDefault="0076277F" w:rsidP="0076277F">
      <w:pPr>
        <w:jc w:val="center"/>
        <w:rPr>
          <w:b/>
          <w:szCs w:val="24"/>
        </w:rPr>
      </w:pPr>
      <w:r w:rsidRPr="00DF1208">
        <w:rPr>
          <w:b/>
          <w:szCs w:val="24"/>
        </w:rPr>
        <w:t xml:space="preserve">ZA  ROK </w:t>
      </w:r>
      <w:r>
        <w:rPr>
          <w:b/>
          <w:szCs w:val="24"/>
        </w:rPr>
        <w:t>2020</w:t>
      </w:r>
    </w:p>
    <w:p w:rsidR="0076277F" w:rsidRPr="00DF1208" w:rsidRDefault="0076277F" w:rsidP="0076277F">
      <w:pPr>
        <w:tabs>
          <w:tab w:val="left" w:pos="4095"/>
        </w:tabs>
        <w:rPr>
          <w:szCs w:val="24"/>
        </w:rPr>
      </w:pPr>
      <w:r w:rsidRPr="00DF1208">
        <w:rPr>
          <w:szCs w:val="24"/>
        </w:rPr>
        <w:tab/>
      </w: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Pr="00DF1208" w:rsidRDefault="0076277F" w:rsidP="0076277F">
      <w:pPr>
        <w:rPr>
          <w:szCs w:val="24"/>
        </w:rPr>
      </w:pPr>
    </w:p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/>
    <w:p w:rsidR="0076277F" w:rsidRDefault="0076277F" w:rsidP="0076277F">
      <w:pPr>
        <w:jc w:val="both"/>
      </w:pPr>
    </w:p>
    <w:p w:rsidR="00FB5560" w:rsidRDefault="00FB5560" w:rsidP="00FB5560">
      <w:pPr>
        <w:rPr>
          <w:b/>
        </w:rPr>
      </w:pPr>
      <w:r>
        <w:rPr>
          <w:b/>
        </w:rPr>
        <w:lastRenderedPageBreak/>
        <w:t>Základná škola Nevädzová 2, 821 01  Bratislava</w:t>
      </w:r>
    </w:p>
    <w:p w:rsidR="00FB5560" w:rsidRDefault="00FB5560" w:rsidP="00FB5560">
      <w:pPr>
        <w:ind w:left="360"/>
        <w:rPr>
          <w:b/>
        </w:rPr>
      </w:pPr>
    </w:p>
    <w:p w:rsidR="00FB5560" w:rsidRDefault="00FB5560" w:rsidP="00FB5560">
      <w:r>
        <w:t>Základná škola je rozpočtovou organizáciou, ktorej zriaďovateľom je  Miestny úrad mestskej časti Bratislava – Ružinov. Poskytuje základné vzdelávanie, zabezpečuje rozumovú výchovu v zmysle vedeckého poznania a v súlade so zásadami vlastenectva, humanity, demokracie a poskytuje mravnú, estetickú, pracovnú, zdravotnú, telesnú výchovu a ekologickú výchovu žiakov; umožňuje aj náboženskú výchovu /§5 Zákona SR č. 350/1994 Z.z./.</w:t>
      </w:r>
    </w:p>
    <w:p w:rsidR="00FB5560" w:rsidRDefault="00FB5560" w:rsidP="00FB5560">
      <w:pPr>
        <w:pStyle w:val="Zkladntext"/>
        <w:rPr>
          <w:b/>
        </w:rPr>
      </w:pPr>
    </w:p>
    <w:p w:rsidR="00FB5560" w:rsidRPr="00AB21CB" w:rsidRDefault="00FB5560" w:rsidP="00FB5560">
      <w:pPr>
        <w:pStyle w:val="Zkladntext"/>
        <w:rPr>
          <w:b/>
          <w:color w:val="000000"/>
        </w:rPr>
      </w:pPr>
      <w:r w:rsidRPr="00AB21CB">
        <w:rPr>
          <w:b/>
          <w:color w:val="000000"/>
        </w:rPr>
        <w:t>Počet žiakov: k 31.12.2020:  744</w:t>
      </w:r>
      <w:r w:rsidRPr="00AB21CB">
        <w:rPr>
          <w:b/>
          <w:color w:val="000000"/>
        </w:rPr>
        <w:tab/>
      </w:r>
      <w:r w:rsidRPr="00AB21CB">
        <w:rPr>
          <w:b/>
          <w:color w:val="000000"/>
        </w:rPr>
        <w:tab/>
      </w:r>
    </w:p>
    <w:p w:rsidR="00FB5560" w:rsidRPr="00AB21CB" w:rsidRDefault="00FB5560" w:rsidP="00FB5560">
      <w:pPr>
        <w:pStyle w:val="Zkladntext"/>
        <w:rPr>
          <w:b/>
          <w:color w:val="000000"/>
        </w:rPr>
      </w:pPr>
      <w:r w:rsidRPr="00AB21CB">
        <w:rPr>
          <w:b/>
          <w:color w:val="000000"/>
        </w:rPr>
        <w:t>Počet tried:     k 31.12.2020:   32</w:t>
      </w:r>
      <w:r w:rsidRPr="00AB21CB">
        <w:rPr>
          <w:b/>
          <w:color w:val="000000"/>
        </w:rPr>
        <w:tab/>
        <w:t xml:space="preserve">  </w:t>
      </w:r>
    </w:p>
    <w:p w:rsidR="00FB5560" w:rsidRPr="006366A0" w:rsidRDefault="00FB5560" w:rsidP="00FB5560">
      <w:pPr>
        <w:pStyle w:val="Zkladntext"/>
        <w:ind w:left="360"/>
        <w:rPr>
          <w:b/>
          <w:color w:val="000000"/>
        </w:rPr>
      </w:pPr>
      <w:r w:rsidRPr="006366A0">
        <w:rPr>
          <w:b/>
          <w:color w:val="000000"/>
        </w:rPr>
        <w:tab/>
      </w:r>
    </w:p>
    <w:p w:rsidR="00FB5560" w:rsidRPr="00A70738" w:rsidRDefault="00FB5560" w:rsidP="00FB5560">
      <w:pPr>
        <w:pStyle w:val="Zkladntext"/>
        <w:rPr>
          <w:b/>
          <w:color w:val="FF0000"/>
        </w:rPr>
      </w:pPr>
      <w:r w:rsidRPr="00A70738">
        <w:rPr>
          <w:b/>
        </w:rPr>
        <w:t xml:space="preserve">Škola disponuje v dvoch budovách kmeňovými učebňami, jazykovými učebňami, počítačovou učebňou a multimediálnymi učebňami, laboratóriom, žiackou knižnicou, wifi pripojením, veľkou a malou telocvičňou, átriom a rozľahlým </w:t>
      </w:r>
      <w:r>
        <w:rPr>
          <w:b/>
        </w:rPr>
        <w:t xml:space="preserve">zrevitalizovaným </w:t>
      </w:r>
      <w:r w:rsidRPr="00A70738">
        <w:rPr>
          <w:b/>
        </w:rPr>
        <w:t>športovým areálom.</w:t>
      </w:r>
      <w:r w:rsidRPr="00A70738">
        <w:rPr>
          <w:b/>
          <w:color w:val="FF0000"/>
        </w:rPr>
        <w:tab/>
      </w:r>
      <w:r w:rsidRPr="00A70738">
        <w:rPr>
          <w:b/>
          <w:color w:val="FF0000"/>
        </w:rPr>
        <w:tab/>
        <w:t xml:space="preserve"> </w:t>
      </w:r>
    </w:p>
    <w:p w:rsidR="00FB5560" w:rsidRDefault="00FB5560" w:rsidP="00FB5560">
      <w:pPr>
        <w:pStyle w:val="Zkladntext"/>
        <w:rPr>
          <w:b/>
        </w:rPr>
      </w:pPr>
      <w:r>
        <w:rPr>
          <w:b/>
        </w:rPr>
        <w:t>Je zameraná na jazyky, informačné technológie a enviromentálny rozvoj žiakov.</w:t>
      </w:r>
    </w:p>
    <w:p w:rsidR="00FB5560" w:rsidRDefault="00FB5560" w:rsidP="00FB5560">
      <w:pPr>
        <w:pStyle w:val="Zkladntext"/>
        <w:rPr>
          <w:b/>
        </w:rPr>
      </w:pPr>
      <w:r>
        <w:rPr>
          <w:b/>
        </w:rPr>
        <w:t>V tomto kalendárnom roku z dôvodu pandémie sa žiaci zúčastnili len vo februári lyžiarsk</w:t>
      </w:r>
      <w:r w:rsidRPr="00A70738">
        <w:rPr>
          <w:b/>
        </w:rPr>
        <w:t>o výchovno-vzdelávac</w:t>
      </w:r>
      <w:r>
        <w:rPr>
          <w:b/>
        </w:rPr>
        <w:t>í</w:t>
      </w:r>
      <w:r w:rsidRPr="00A70738">
        <w:rPr>
          <w:b/>
        </w:rPr>
        <w:t xml:space="preserve"> kurz</w:t>
      </w:r>
      <w:r>
        <w:rPr>
          <w:b/>
        </w:rPr>
        <w:t>u a v septembri školy v prírode. Vychovávateľky v ŠKD zorganizovali pre deti čitateľské dielne – Malý knihomoľ.</w:t>
      </w:r>
    </w:p>
    <w:p w:rsidR="00FB5560" w:rsidRDefault="00FB5560" w:rsidP="00FB5560">
      <w:pPr>
        <w:pStyle w:val="Zkladntext"/>
        <w:rPr>
          <w:b/>
        </w:rPr>
      </w:pPr>
      <w:r>
        <w:rPr>
          <w:b/>
        </w:rPr>
        <w:t>Z</w:t>
      </w:r>
      <w:r w:rsidRPr="00A70738">
        <w:rPr>
          <w:b/>
        </w:rPr>
        <w:t>apája</w:t>
      </w:r>
      <w:r>
        <w:rPr>
          <w:b/>
        </w:rPr>
        <w:t>me</w:t>
      </w:r>
      <w:r w:rsidRPr="00A70738">
        <w:rPr>
          <w:b/>
        </w:rPr>
        <w:t xml:space="preserve"> žiakov do </w:t>
      </w:r>
      <w:r>
        <w:rPr>
          <w:b/>
        </w:rPr>
        <w:t xml:space="preserve">aktivít Hviezdoslavov Kubín, </w:t>
      </w:r>
      <w:r w:rsidRPr="00A70738">
        <w:rPr>
          <w:b/>
        </w:rPr>
        <w:t xml:space="preserve">Všetkovedko, Klokanko, Maksík, iBobor, Codeweek, Pytagoriáda, </w:t>
      </w:r>
      <w:r>
        <w:rPr>
          <w:b/>
        </w:rPr>
        <w:t>Olympiáda v NJ, AJ.</w:t>
      </w:r>
    </w:p>
    <w:p w:rsidR="00FB5560" w:rsidRDefault="00FB5560" w:rsidP="00FB5560">
      <w:pPr>
        <w:pStyle w:val="Zkladntext"/>
        <w:rPr>
          <w:b/>
        </w:rPr>
      </w:pPr>
      <w:r>
        <w:rPr>
          <w:b/>
        </w:rPr>
        <w:t>V</w:t>
      </w:r>
      <w:r w:rsidRPr="00F732D0">
        <w:rPr>
          <w:b/>
        </w:rPr>
        <w:t>ýučb</w:t>
      </w:r>
      <w:r>
        <w:rPr>
          <w:b/>
        </w:rPr>
        <w:t>a</w:t>
      </w:r>
      <w:r w:rsidRPr="00F732D0">
        <w:rPr>
          <w:b/>
        </w:rPr>
        <w:t xml:space="preserve"> anglického jazyka od 1. ročníka, zavedenie druhého cudzieho jazyka od 7. ročníka (nemecký, ruský</w:t>
      </w:r>
      <w:r>
        <w:rPr>
          <w:b/>
        </w:rPr>
        <w:t>, francúzsky, španielsky</w:t>
      </w:r>
      <w:r w:rsidRPr="00F732D0">
        <w:rPr>
          <w:b/>
        </w:rPr>
        <w:t>)</w:t>
      </w:r>
      <w:r>
        <w:rPr>
          <w:b/>
        </w:rPr>
        <w:t>,</w:t>
      </w:r>
    </w:p>
    <w:p w:rsidR="00FB5560" w:rsidRPr="00F732D0" w:rsidRDefault="00FB5560" w:rsidP="00FB5560">
      <w:pPr>
        <w:pStyle w:val="Zkladntext"/>
        <w:rPr>
          <w:b/>
        </w:rPr>
      </w:pPr>
      <w:r>
        <w:rPr>
          <w:b/>
        </w:rPr>
        <w:t>V mesiacoch január, február r</w:t>
      </w:r>
      <w:r w:rsidRPr="00F732D0">
        <w:rPr>
          <w:b/>
        </w:rPr>
        <w:t>ozvíja</w:t>
      </w:r>
      <w:r>
        <w:rPr>
          <w:b/>
        </w:rPr>
        <w:t xml:space="preserve">li svoje </w:t>
      </w:r>
      <w:r w:rsidRPr="00F732D0">
        <w:rPr>
          <w:b/>
        </w:rPr>
        <w:t>záujm</w:t>
      </w:r>
      <w:r>
        <w:rPr>
          <w:b/>
        </w:rPr>
        <w:t xml:space="preserve">y </w:t>
      </w:r>
      <w:r w:rsidRPr="00F732D0">
        <w:rPr>
          <w:b/>
        </w:rPr>
        <w:t xml:space="preserve"> žia</w:t>
      </w:r>
      <w:r>
        <w:rPr>
          <w:b/>
        </w:rPr>
        <w:t>ci</w:t>
      </w:r>
      <w:r w:rsidRPr="00F732D0">
        <w:rPr>
          <w:b/>
        </w:rPr>
        <w:t xml:space="preserve"> v bohatej krúžkovej činnosti v</w:t>
      </w:r>
      <w:r>
        <w:rPr>
          <w:b/>
        </w:rPr>
        <w:t xml:space="preserve"> dlhoročnej </w:t>
      </w:r>
      <w:r w:rsidRPr="00F732D0">
        <w:rPr>
          <w:b/>
        </w:rPr>
        <w:t>spolupráci s organizáciami – Jazyková škola Class, Jazyková škola English 4 You, Fit Kids, SZUŠ, Ružinovská tenisová akadémia , SZUŠ – Výtvarný ateliér Ladon, Krúžky v škole a</w:t>
      </w:r>
      <w:r>
        <w:rPr>
          <w:b/>
        </w:rPr>
        <w:t> </w:t>
      </w:r>
      <w:r w:rsidRPr="00F732D0">
        <w:rPr>
          <w:b/>
        </w:rPr>
        <w:t>iné</w:t>
      </w:r>
      <w:r>
        <w:rPr>
          <w:b/>
        </w:rPr>
        <w:t>.</w:t>
      </w:r>
    </w:p>
    <w:p w:rsidR="00FB5560" w:rsidRDefault="00FB5560" w:rsidP="00FB5560">
      <w:pPr>
        <w:pStyle w:val="Zkladntext"/>
        <w:rPr>
          <w:b/>
        </w:rPr>
      </w:pPr>
      <w:r>
        <w:rPr>
          <w:b/>
        </w:rPr>
        <w:t>Priestor, ktorý škola nevyužíva je jedine školnícky byt.</w:t>
      </w:r>
    </w:p>
    <w:p w:rsidR="00FB5560" w:rsidRDefault="00FB5560" w:rsidP="00FB5560">
      <w:pPr>
        <w:pStyle w:val="Zkladntext"/>
        <w:rPr>
          <w:b/>
        </w:rPr>
      </w:pPr>
    </w:p>
    <w:p w:rsidR="00FB5560" w:rsidRDefault="00FB5560" w:rsidP="00FB5560">
      <w:pPr>
        <w:pStyle w:val="Zkladntext"/>
      </w:pPr>
      <w:r>
        <w:t xml:space="preserve">1. </w:t>
      </w:r>
      <w:r w:rsidRPr="009754EA">
        <w:rPr>
          <w:u w:val="single"/>
        </w:rPr>
        <w:t>Plnenie ukazovateľov plánu a rozpočtu</w:t>
      </w:r>
    </w:p>
    <w:p w:rsidR="00FB5560" w:rsidRDefault="00FB5560" w:rsidP="00FB5560">
      <w:pPr>
        <w:pStyle w:val="Zkladntext"/>
        <w:rPr>
          <w:color w:val="000000"/>
        </w:rPr>
      </w:pPr>
      <w:r w:rsidRPr="00DF14F8">
        <w:rPr>
          <w:color w:val="000000"/>
        </w:rPr>
        <w:t>A.</w:t>
      </w:r>
    </w:p>
    <w:p w:rsidR="00FB5560" w:rsidRPr="00DF14F8" w:rsidRDefault="00FB5560" w:rsidP="00FB5560">
      <w:pPr>
        <w:pStyle w:val="Zkladntext"/>
        <w:rPr>
          <w:color w:val="000000"/>
        </w:rPr>
      </w:pPr>
      <w:r>
        <w:rPr>
          <w:color w:val="000000"/>
        </w:rPr>
        <w:t>Plán práce</w:t>
      </w:r>
    </w:p>
    <w:p w:rsidR="00FB5560" w:rsidRPr="00AD73DA" w:rsidRDefault="00FB5560" w:rsidP="00FB5560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 xml:space="preserve">Stav zamestnancov k 31.12.2020  priemerný prepočítaný evidenčný počet:   75,5          </w:t>
      </w:r>
      <w:r w:rsidRPr="00AD73DA">
        <w:rPr>
          <w:b/>
          <w:color w:val="000000"/>
        </w:rPr>
        <w:tab/>
      </w:r>
    </w:p>
    <w:p w:rsidR="00FB5560" w:rsidRPr="00AD73DA" w:rsidRDefault="00FB5560" w:rsidP="00FB5560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>z toho: ZŠ – pedagogickí zamestnanci: 49,3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  <w:t xml:space="preserve">   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</w:p>
    <w:p w:rsidR="00FB5560" w:rsidRPr="00AD73DA" w:rsidRDefault="00FB5560" w:rsidP="00FB5560">
      <w:pPr>
        <w:pStyle w:val="Zkladntext"/>
        <w:rPr>
          <w:b/>
          <w:color w:val="000000"/>
        </w:rPr>
      </w:pPr>
      <w:r w:rsidRPr="00AD73DA">
        <w:rPr>
          <w:b/>
          <w:color w:val="000000"/>
        </w:rPr>
        <w:t>nepedagogickí zamestnanci:</w:t>
      </w:r>
      <w:r w:rsidRPr="00AD73DA">
        <w:rPr>
          <w:b/>
          <w:color w:val="000000"/>
        </w:rPr>
        <w:tab/>
        <w:t xml:space="preserve">         9,3</w:t>
      </w:r>
      <w:r w:rsidRPr="00AD73DA">
        <w:rPr>
          <w:b/>
          <w:color w:val="000000"/>
        </w:rPr>
        <w:tab/>
        <w:t xml:space="preserve">  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  <w:t xml:space="preserve">     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  <w:t xml:space="preserve">      ŠKD: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  <w:t xml:space="preserve">                                   16,9</w:t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</w:r>
      <w:r w:rsidRPr="00AD73DA">
        <w:rPr>
          <w:b/>
          <w:color w:val="000000"/>
        </w:rPr>
        <w:tab/>
        <w:t xml:space="preserve">   </w:t>
      </w:r>
      <w:r w:rsidRPr="00AD73DA">
        <w:rPr>
          <w:b/>
          <w:color w:val="000000"/>
        </w:rPr>
        <w:tab/>
      </w:r>
    </w:p>
    <w:p w:rsidR="00FB5560" w:rsidRDefault="00FB5560" w:rsidP="00FB5560">
      <w:pPr>
        <w:pStyle w:val="Zkladntext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:rsidR="00FB5560" w:rsidRPr="0026310A" w:rsidRDefault="00FB5560" w:rsidP="00FB5560">
      <w:pPr>
        <w:pStyle w:val="Zkladntext"/>
        <w:rPr>
          <w:b/>
          <w:color w:val="000000"/>
        </w:rPr>
      </w:pPr>
      <w:r w:rsidRPr="00E15E0C">
        <w:t>B.</w:t>
      </w:r>
    </w:p>
    <w:p w:rsidR="00FB5560" w:rsidRDefault="00FB5560" w:rsidP="00FB5560">
      <w:pPr>
        <w:pStyle w:val="Zkladntext"/>
      </w:pPr>
      <w:r>
        <w:t>Čerpanie finančných prostriedkov na mzdy, platy a služobné príjmy a ostatné osobné vyrovnania, priemerná mzda za rok 2020</w:t>
      </w:r>
    </w:p>
    <w:p w:rsidR="00FB5560" w:rsidRPr="00825BDE" w:rsidRDefault="00FB5560" w:rsidP="00FB5560">
      <w:pPr>
        <w:pStyle w:val="Zkladntext"/>
        <w:rPr>
          <w:b/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25BDE">
        <w:rPr>
          <w:b/>
          <w:sz w:val="16"/>
          <w:szCs w:val="16"/>
        </w:rPr>
        <w:t xml:space="preserve">    tabuľka č.3</w:t>
      </w:r>
    </w:p>
    <w:tbl>
      <w:tblPr>
        <w:tblW w:w="62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851"/>
        <w:gridCol w:w="1134"/>
        <w:gridCol w:w="1275"/>
        <w:gridCol w:w="1134"/>
      </w:tblGrid>
      <w:tr w:rsidR="00FB5560" w:rsidRPr="00825BDE" w:rsidTr="00CB4BED">
        <w:trPr>
          <w:trHeight w:val="43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FB5560" w:rsidRPr="00EE217E" w:rsidRDefault="00FB5560" w:rsidP="00CB4BED">
            <w:pPr>
              <w:jc w:val="center"/>
            </w:pPr>
            <w:r w:rsidRPr="00EE217E">
              <w:t>Ukazovateľ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</w:tcPr>
          <w:p w:rsidR="00FB5560" w:rsidRPr="00EE217E" w:rsidRDefault="00FB5560" w:rsidP="00CB4BED">
            <w:pPr>
              <w:jc w:val="center"/>
            </w:pPr>
            <w:r w:rsidRPr="00EE217E">
              <w:t>Merná jednotka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FB5560" w:rsidRPr="00EE217E" w:rsidRDefault="00FB5560" w:rsidP="00CB4BED">
            <w:pPr>
              <w:jc w:val="center"/>
            </w:pPr>
            <w:r w:rsidRPr="00EE217E">
              <w:t>Upravený rozpočet                     v roku 2020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FB5560" w:rsidRPr="00EE217E" w:rsidRDefault="00FB5560" w:rsidP="00CB4BED">
            <w:pPr>
              <w:jc w:val="center"/>
            </w:pPr>
            <w:r w:rsidRPr="00EE217E">
              <w:t>Skutočnosť k 31.12.2020 v €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FB5560" w:rsidRPr="00EE217E" w:rsidRDefault="00FB5560" w:rsidP="00CB4BED">
            <w:pPr>
              <w:jc w:val="center"/>
            </w:pPr>
            <w:r w:rsidRPr="00EE217E">
              <w:t>% plnenia</w:t>
            </w:r>
          </w:p>
        </w:tc>
      </w:tr>
      <w:tr w:rsidR="00FB5560" w:rsidRPr="00825BDE" w:rsidTr="00CB4BED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Tarifné platy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931072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931071,92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100,0</w:t>
            </w:r>
          </w:p>
        </w:tc>
      </w:tr>
      <w:tr w:rsidR="00FB5560" w:rsidRPr="00825BDE" w:rsidTr="00CB4BED">
        <w:trPr>
          <w:trHeight w:val="32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Príplatky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107777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107778,87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100,0</w:t>
            </w:r>
          </w:p>
        </w:tc>
      </w:tr>
      <w:tr w:rsidR="00FB5560" w:rsidRPr="00825BDE" w:rsidTr="00CB4BED">
        <w:trPr>
          <w:trHeight w:val="29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lastRenderedPageBreak/>
              <w:t>V tom: osobný príplatok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28938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28938,75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100,0</w:t>
            </w:r>
          </w:p>
        </w:tc>
      </w:tr>
      <w:tr w:rsidR="00FB5560" w:rsidRPr="00825BDE" w:rsidTr="00CB4BED">
        <w:trPr>
          <w:trHeight w:val="31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Odmeny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125170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125170,15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100,0</w:t>
            </w:r>
          </w:p>
        </w:tc>
      </w:tr>
      <w:tr w:rsidR="00FB5560" w:rsidRPr="00825BDE" w:rsidTr="00CB4BED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v tom jubilejné odmeny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3106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3106,15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100,0</w:t>
            </w:r>
          </w:p>
        </w:tc>
      </w:tr>
      <w:tr w:rsidR="00FB5560" w:rsidRPr="00825BDE" w:rsidTr="00CB4BED">
        <w:trPr>
          <w:trHeight w:val="30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Doplatok k platu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pPr>
              <w:jc w:val="right"/>
            </w:pPr>
            <w:r w:rsidRPr="00EE217E">
              <w:t>0,0</w:t>
            </w:r>
          </w:p>
        </w:tc>
      </w:tr>
      <w:tr w:rsidR="00FB5560" w:rsidRPr="00825BDE" w:rsidTr="00CB4BED">
        <w:trPr>
          <w:trHeight w:val="39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bottom"/>
          </w:tcPr>
          <w:p w:rsidR="00FB5560" w:rsidRPr="00EE217E" w:rsidRDefault="00FB5560" w:rsidP="00CB4BED">
            <w:r w:rsidRPr="00EE217E">
              <w:t>Mzdové prostriedky spolu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EE217E" w:rsidRDefault="00FB5560" w:rsidP="00CB4BED">
            <w:r w:rsidRPr="00EE217E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EE217E" w:rsidRDefault="00FB5560" w:rsidP="00CB4BED">
            <w:pPr>
              <w:jc w:val="right"/>
              <w:rPr>
                <w:b/>
                <w:bCs/>
              </w:rPr>
            </w:pPr>
            <w:r w:rsidRPr="00EE217E">
              <w:rPr>
                <w:b/>
                <w:bCs/>
              </w:rPr>
              <w:t>1164019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EE217E" w:rsidRDefault="00FB5560" w:rsidP="00CB4BED">
            <w:pPr>
              <w:jc w:val="right"/>
              <w:rPr>
                <w:b/>
                <w:bCs/>
              </w:rPr>
            </w:pPr>
            <w:r w:rsidRPr="00EE217E">
              <w:rPr>
                <w:b/>
                <w:bCs/>
              </w:rPr>
              <w:t>1164020,94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EE217E" w:rsidRDefault="00FB5560" w:rsidP="00CB4BED">
            <w:pPr>
              <w:jc w:val="right"/>
              <w:rPr>
                <w:b/>
                <w:bCs/>
              </w:rPr>
            </w:pPr>
            <w:r w:rsidRPr="00EE217E">
              <w:rPr>
                <w:b/>
                <w:bCs/>
              </w:rPr>
              <w:t>100,0</w:t>
            </w:r>
          </w:p>
        </w:tc>
      </w:tr>
      <w:tr w:rsidR="00FB5560" w:rsidRPr="00825BDE" w:rsidTr="00CB4BED">
        <w:trPr>
          <w:trHeight w:val="33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Priem.prep.počet zam.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osoby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B94B06" w:rsidRDefault="00FB5560" w:rsidP="00CB4BED">
            <w:pPr>
              <w:jc w:val="right"/>
              <w:rPr>
                <w:bCs/>
                <w:color w:val="000000"/>
              </w:rPr>
            </w:pPr>
            <w:r w:rsidRPr="00B94B06">
              <w:rPr>
                <w:bCs/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B94B06" w:rsidRDefault="00FB5560" w:rsidP="00CB4BED">
            <w:pPr>
              <w:jc w:val="right"/>
              <w:rPr>
                <w:bCs/>
                <w:color w:val="000000"/>
              </w:rPr>
            </w:pPr>
            <w:r w:rsidRPr="00B94B06">
              <w:rPr>
                <w:bCs/>
                <w:color w:val="000000"/>
              </w:rPr>
              <w:t> </w:t>
            </w:r>
            <w:r>
              <w:rPr>
                <w:bCs/>
                <w:color w:val="000000"/>
              </w:rPr>
              <w:t>75,5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B94B06" w:rsidRDefault="00FB5560" w:rsidP="00CB4BED">
            <w:pPr>
              <w:jc w:val="right"/>
              <w:rPr>
                <w:bCs/>
                <w:color w:val="000000"/>
              </w:rPr>
            </w:pPr>
            <w:r w:rsidRPr="00B94B06">
              <w:rPr>
                <w:bCs/>
                <w:color w:val="000000"/>
              </w:rPr>
              <w:t>0</w:t>
            </w:r>
          </w:p>
        </w:tc>
      </w:tr>
      <w:tr w:rsidR="00FB5560" w:rsidRPr="00825BDE" w:rsidTr="00CB4BED">
        <w:trPr>
          <w:trHeight w:val="370"/>
        </w:trPr>
        <w:tc>
          <w:tcPr>
            <w:tcW w:w="18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Priemerná mzda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EE217E" w:rsidRDefault="00FB5560" w:rsidP="00CB4BED">
            <w:r w:rsidRPr="00EE217E">
              <w:t>€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B94B06" w:rsidRDefault="00FB5560" w:rsidP="00CB4BED">
            <w:pPr>
              <w:jc w:val="right"/>
              <w:rPr>
                <w:bCs/>
                <w:color w:val="000000"/>
              </w:rPr>
            </w:pPr>
            <w:r w:rsidRPr="00B94B06">
              <w:rPr>
                <w:bCs/>
                <w:color w:val="000000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B94B06" w:rsidRDefault="00FB5560" w:rsidP="00CB4BED">
            <w:pPr>
              <w:jc w:val="right"/>
              <w:rPr>
                <w:bCs/>
                <w:color w:val="000000"/>
              </w:rPr>
            </w:pPr>
            <w:r w:rsidRPr="00B94B06">
              <w:rPr>
                <w:bCs/>
                <w:color w:val="000000"/>
              </w:rPr>
              <w:t>1859,58 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B94B06" w:rsidRDefault="00FB5560" w:rsidP="00CB4BED">
            <w:pPr>
              <w:jc w:val="right"/>
              <w:rPr>
                <w:bCs/>
                <w:color w:val="000000"/>
              </w:rPr>
            </w:pPr>
            <w:r w:rsidRPr="00B94B06">
              <w:rPr>
                <w:bCs/>
                <w:color w:val="000000"/>
              </w:rPr>
              <w:t>0</w:t>
            </w:r>
          </w:p>
        </w:tc>
      </w:tr>
    </w:tbl>
    <w:p w:rsidR="00FB5560" w:rsidRPr="003D5150" w:rsidRDefault="00FB5560" w:rsidP="00FB5560">
      <w:pPr>
        <w:rPr>
          <w:rFonts w:cs="Arial"/>
          <w:bCs/>
        </w:rPr>
      </w:pPr>
      <w:r>
        <w:t>Č</w:t>
      </w:r>
      <w:r w:rsidRPr="003D5150">
        <w:t>erpanie finančných prostriedkov na mzdy, platy k</w:t>
      </w:r>
      <w:r>
        <w:t> 31.12</w:t>
      </w:r>
      <w:r w:rsidRPr="003D5150">
        <w:t>.20</w:t>
      </w:r>
      <w:r>
        <w:t>20</w:t>
      </w:r>
      <w:r w:rsidRPr="003D5150">
        <w:t xml:space="preserve"> :  </w:t>
      </w:r>
      <w:r>
        <w:rPr>
          <w:bCs/>
        </w:rPr>
        <w:t>1.164.020,94 €</w:t>
      </w:r>
      <w:r w:rsidRPr="003D5150">
        <w:rPr>
          <w:bCs/>
        </w:rPr>
        <w:tab/>
      </w:r>
      <w:r w:rsidRPr="003D5150">
        <w:rPr>
          <w:bCs/>
        </w:rPr>
        <w:tab/>
      </w:r>
    </w:p>
    <w:p w:rsidR="00FB5560" w:rsidRDefault="00FB5560" w:rsidP="00FB5560">
      <w:pPr>
        <w:pStyle w:val="Zkladntext"/>
        <w:rPr>
          <w:b/>
        </w:rPr>
      </w:pPr>
      <w:r>
        <w:rPr>
          <w:b/>
        </w:rPr>
        <w:t>Priemerná mzda</w:t>
      </w:r>
      <w:r w:rsidRPr="00F94B03">
        <w:rPr>
          <w:b/>
          <w:color w:val="000000"/>
        </w:rPr>
        <w:t xml:space="preserve">:   </w:t>
      </w:r>
      <w:r>
        <w:rPr>
          <w:b/>
          <w:color w:val="000000"/>
        </w:rPr>
        <w:t>1.859,58</w:t>
      </w:r>
      <w:r w:rsidRPr="00F94B03">
        <w:rPr>
          <w:b/>
          <w:color w:val="000000"/>
        </w:rPr>
        <w:t xml:space="preserve"> </w:t>
      </w:r>
      <w:r w:rsidRPr="00DF14F8">
        <w:rPr>
          <w:b/>
          <w:color w:val="000000"/>
        </w:rPr>
        <w:t>€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B5560" w:rsidRDefault="00FB5560" w:rsidP="00FB5560">
      <w:pPr>
        <w:pStyle w:val="Zkladntext"/>
        <w:rPr>
          <w:b/>
        </w:rPr>
      </w:pPr>
      <w:r>
        <w:rPr>
          <w:b/>
        </w:rPr>
        <w:t>Odvody do zdravotných poisťovní a sociálnej poisťovne boli odvádzané v zmysle príslušných predpisov</w:t>
      </w:r>
    </w:p>
    <w:p w:rsidR="00FB5560" w:rsidRPr="003446A9" w:rsidRDefault="00FB5560" w:rsidP="00FB5560">
      <w:pPr>
        <w:rPr>
          <w:rFonts w:cs="Arial"/>
          <w:b/>
          <w:bCs/>
        </w:rPr>
      </w:pPr>
      <w:r w:rsidRPr="0066606A">
        <w:t xml:space="preserve">v celkovej sume:    </w:t>
      </w:r>
      <w:r>
        <w:rPr>
          <w:bCs/>
        </w:rPr>
        <w:t>387.688,76</w:t>
      </w:r>
      <w:r>
        <w:rPr>
          <w:rFonts w:cs="Arial"/>
          <w:b/>
          <w:bCs/>
        </w:rPr>
        <w:t xml:space="preserve"> </w:t>
      </w:r>
      <w:r w:rsidRPr="0066606A">
        <w:rPr>
          <w:bCs/>
        </w:rPr>
        <w:t>€</w:t>
      </w:r>
    </w:p>
    <w:p w:rsidR="00FB5560" w:rsidRPr="0066606A" w:rsidRDefault="00FB5560" w:rsidP="00FB5560">
      <w:pPr>
        <w:rPr>
          <w:rFonts w:cs="Arial"/>
          <w:bCs/>
        </w:rPr>
      </w:pPr>
    </w:p>
    <w:p w:rsidR="00FB5560" w:rsidRDefault="00FB5560" w:rsidP="00FB5560">
      <w:pPr>
        <w:pStyle w:val="Zkladntext"/>
        <w:rPr>
          <w:b/>
        </w:rPr>
      </w:pPr>
      <w:r>
        <w:rPr>
          <w:b/>
        </w:rPr>
        <w:t xml:space="preserve"> Finančné prostriedky na mzdy a platy boli vyplácané v súlade so Zákonom o odmeňovaní zamestnancov vo výkone práce vo verejnom záujme od 1. júla 2005 v znení neskorších predpisov a v súlade so znením Zákona o pedagogických zamestnancoch č. 317/2009 Z.z.</w:t>
      </w:r>
    </w:p>
    <w:p w:rsidR="00FB5560" w:rsidRDefault="00FB5560" w:rsidP="00FB5560">
      <w:pPr>
        <w:pStyle w:val="Zkladntext"/>
        <w:rPr>
          <w:b/>
        </w:rPr>
      </w:pPr>
    </w:p>
    <w:p w:rsidR="00FB5560" w:rsidRDefault="00FB5560" w:rsidP="00FB5560">
      <w:pPr>
        <w:pStyle w:val="Zkladntext"/>
        <w:rPr>
          <w:b/>
        </w:rPr>
      </w:pPr>
      <w:r w:rsidRPr="00E15E0C">
        <w:t>C:</w:t>
      </w:r>
    </w:p>
    <w:p w:rsidR="00FB5560" w:rsidRDefault="00FB5560" w:rsidP="00FB5560">
      <w:pPr>
        <w:pStyle w:val="Zkladntext"/>
      </w:pPr>
      <w:r w:rsidRPr="00200B62">
        <w:t>Čerpanie finančných prostriedkov na dohody</w:t>
      </w:r>
    </w:p>
    <w:p w:rsidR="00FB5560" w:rsidRDefault="00FB5560" w:rsidP="00FB5560">
      <w:pPr>
        <w:pStyle w:val="Zkladntext"/>
        <w:rPr>
          <w:b/>
        </w:rPr>
      </w:pPr>
      <w:r>
        <w:rPr>
          <w:b/>
        </w:rPr>
        <w:t>Finančné prostriedky za dohody boli vyplatené:     5.800,08 €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FB5560" w:rsidRDefault="00FB5560" w:rsidP="00FB5560">
      <w:pPr>
        <w:pStyle w:val="Zkladntext"/>
      </w:pPr>
    </w:p>
    <w:p w:rsidR="00FB5560" w:rsidRDefault="00FB5560" w:rsidP="00FB5560">
      <w:pPr>
        <w:pStyle w:val="Zkladntext"/>
      </w:pPr>
      <w:r>
        <w:t>2. Plnenie ukazovateľov rozpočtu</w:t>
      </w:r>
    </w:p>
    <w:p w:rsidR="00FB5560" w:rsidRDefault="00FB5560" w:rsidP="00FB5560">
      <w:pPr>
        <w:pStyle w:val="Zkladntext"/>
      </w:pPr>
    </w:p>
    <w:p w:rsidR="00FB5560" w:rsidRDefault="00FB5560" w:rsidP="00FB5560">
      <w:pPr>
        <w:pStyle w:val="Zkladntext"/>
        <w:numPr>
          <w:ilvl w:val="0"/>
          <w:numId w:val="20"/>
        </w:numPr>
        <w:tabs>
          <w:tab w:val="left" w:pos="360"/>
        </w:tabs>
        <w:suppressAutoHyphens/>
        <w:spacing w:after="0"/>
      </w:pPr>
      <w:r>
        <w:t>Príjmy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Pr="00825BDE">
        <w:rPr>
          <w:b/>
          <w:sz w:val="16"/>
          <w:szCs w:val="16"/>
        </w:rPr>
        <w:t>tabuľka č.1</w:t>
      </w:r>
    </w:p>
    <w:tbl>
      <w:tblPr>
        <w:tblW w:w="70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00"/>
        <w:gridCol w:w="1320"/>
        <w:gridCol w:w="1420"/>
      </w:tblGrid>
      <w:tr w:rsidR="00FB5560" w:rsidRPr="00825BDE" w:rsidTr="00CB4BED">
        <w:trPr>
          <w:trHeight w:val="4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FB5560" w:rsidRPr="00CD32E2" w:rsidRDefault="00FB5560" w:rsidP="00CB4BED">
            <w:pPr>
              <w:jc w:val="center"/>
            </w:pPr>
            <w:r w:rsidRPr="00CD32E2">
              <w:t>Ukazovateľ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FB5560" w:rsidRPr="00CD32E2" w:rsidRDefault="00FB5560" w:rsidP="00CB4BED">
            <w:pPr>
              <w:jc w:val="center"/>
            </w:pPr>
            <w:r w:rsidRPr="00CD32E2">
              <w:t>Upravený rozpočet                     v roku 2020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FB5560" w:rsidRPr="00CD32E2" w:rsidRDefault="00FB5560" w:rsidP="00CB4BED">
            <w:pPr>
              <w:jc w:val="center"/>
            </w:pPr>
            <w:r w:rsidRPr="00CD32E2">
              <w:t>Skutočnosť k 31.12.2020 v €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FB5560" w:rsidRPr="00CD32E2" w:rsidRDefault="00FB5560" w:rsidP="00CB4BED">
            <w:pPr>
              <w:jc w:val="center"/>
            </w:pPr>
            <w:r w:rsidRPr="00CD32E2">
              <w:t>% plnenia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rPr>
                <w:b/>
                <w:bCs/>
              </w:rPr>
            </w:pPr>
            <w:r w:rsidRPr="00CD32E2">
              <w:rPr>
                <w:b/>
                <w:bCs/>
              </w:rPr>
              <w:t>1. Príjmy 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58283,51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B5560" w:rsidRPr="00CD32E2" w:rsidRDefault="00FB5560" w:rsidP="00CB4BED">
            <w:pPr>
              <w:jc w:val="center"/>
            </w:pPr>
            <w:r w:rsidRPr="00CD32E2">
              <w:t>poplatky a platby z predaja a služieb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 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v tom:podpoložka 223002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44125,66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podpoložka 223003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príjem z prenájmu 212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7547,37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úroky z dom.úverov, vkladov 243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ostatné príjmy 292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6610,48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granty 311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rPr>
                <w:b/>
                <w:bCs/>
              </w:rPr>
            </w:pPr>
            <w:r w:rsidRPr="00CD32E2">
              <w:rPr>
                <w:b/>
                <w:bCs/>
              </w:rPr>
              <w:t>2. Odvod príjmov MČ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rPr>
                <w:b/>
                <w:bCs/>
              </w:rPr>
            </w:pPr>
            <w:r w:rsidRPr="00CD32E2">
              <w:rPr>
                <w:b/>
                <w:bCs/>
              </w:rPr>
              <w:t>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57590,93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 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 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rPr>
                <w:b/>
                <w:bCs/>
              </w:rPr>
            </w:pPr>
            <w:r w:rsidRPr="00CD32E2">
              <w:rPr>
                <w:b/>
                <w:bCs/>
              </w:rPr>
              <w:lastRenderedPageBreak/>
              <w:t>3. Výdavky spolu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1886670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1952817,42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103,5</w:t>
            </w:r>
          </w:p>
        </w:tc>
      </w:tr>
      <w:tr w:rsidR="00FB5560" w:rsidRPr="00825BDE" w:rsidTr="00CB4BED">
        <w:trPr>
          <w:trHeight w:val="570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B5560" w:rsidRPr="00CD32E2" w:rsidRDefault="00FB5560" w:rsidP="00CB4BED">
            <w:r w:rsidRPr="00CD32E2">
              <w:t>bežné výdavky vrátane hmotnej núdze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color w:val="000000"/>
              </w:rPr>
            </w:pPr>
            <w:r w:rsidRPr="00CD32E2">
              <w:rPr>
                <w:color w:val="000000"/>
              </w:rPr>
              <w:t>1886670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color w:val="000000"/>
              </w:rPr>
            </w:pPr>
            <w:r w:rsidRPr="00CD32E2">
              <w:rPr>
                <w:color w:val="000000"/>
              </w:rPr>
              <w:t>1875288,74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99,4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kapitálové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color w:val="000000"/>
              </w:rPr>
            </w:pPr>
            <w:r w:rsidRPr="00CD32E2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5424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</w:rPr>
            </w:pPr>
            <w:r w:rsidRPr="00CD32E2">
              <w:rPr>
                <w:b/>
                <w:bCs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obedy zadarmo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72104,68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  <w:color w:val="000000"/>
              </w:rPr>
            </w:pPr>
            <w:r w:rsidRPr="00CD32E2">
              <w:rPr>
                <w:b/>
                <w:bCs/>
                <w:color w:val="000000"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rPr>
                <w:b/>
                <w:bCs/>
              </w:rPr>
            </w:pPr>
            <w:r w:rsidRPr="00CD32E2">
              <w:rPr>
                <w:b/>
                <w:bCs/>
              </w:rPr>
              <w:t>4. Dotácie MČ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  <w:color w:val="000000"/>
              </w:rPr>
            </w:pPr>
            <w:r w:rsidRPr="00CD32E2">
              <w:rPr>
                <w:b/>
                <w:bCs/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  <w:color w:val="000000"/>
              </w:rPr>
            </w:pPr>
            <w:r w:rsidRPr="00CD32E2">
              <w:rPr>
                <w:b/>
                <w:bCs/>
                <w:color w:val="000000"/>
              </w:rPr>
              <w:t>2000470,26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  <w:color w:val="000000"/>
              </w:rPr>
            </w:pPr>
            <w:r w:rsidRPr="00CD32E2">
              <w:rPr>
                <w:b/>
                <w:bCs/>
                <w:color w:val="000000"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na bežné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color w:val="000000"/>
              </w:rPr>
            </w:pPr>
            <w:r w:rsidRPr="00CD32E2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color w:val="000000"/>
              </w:rPr>
            </w:pPr>
            <w:r w:rsidRPr="00CD32E2">
              <w:rPr>
                <w:color w:val="000000"/>
              </w:rPr>
              <w:t>1875341,58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  <w:color w:val="000000"/>
              </w:rPr>
            </w:pPr>
            <w:r w:rsidRPr="00CD32E2">
              <w:rPr>
                <w:b/>
                <w:bCs/>
                <w:color w:val="000000"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na kapitálové výdavky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color w:val="000000"/>
              </w:rPr>
            </w:pPr>
            <w:r w:rsidRPr="00CD32E2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color w:val="000000"/>
              </w:rPr>
            </w:pPr>
            <w:r w:rsidRPr="00CD32E2">
              <w:rPr>
                <w:color w:val="000000"/>
              </w:rPr>
              <w:t>5424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  <w:color w:val="000000"/>
              </w:rPr>
            </w:pPr>
            <w:r w:rsidRPr="00CD32E2">
              <w:rPr>
                <w:b/>
                <w:bCs/>
                <w:color w:val="000000"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na hmotnú núdzu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color w:val="000000"/>
              </w:rPr>
            </w:pPr>
            <w:r w:rsidRPr="00CD32E2">
              <w:rPr>
                <w:color w:val="000000"/>
              </w:rPr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color w:val="000000"/>
              </w:rPr>
            </w:pPr>
            <w:r w:rsidRPr="00CD32E2">
              <w:rPr>
                <w:color w:val="000000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  <w:color w:val="000000"/>
              </w:rPr>
            </w:pPr>
            <w:r w:rsidRPr="00CD32E2">
              <w:rPr>
                <w:b/>
                <w:bCs/>
                <w:color w:val="000000"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obedy zadarmo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72104,68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  <w:rPr>
                <w:b/>
                <w:bCs/>
                <w:color w:val="000000"/>
              </w:rPr>
            </w:pPr>
            <w:r w:rsidRPr="00CD32E2">
              <w:rPr>
                <w:b/>
                <w:bCs/>
                <w:color w:val="000000"/>
              </w:rPr>
              <w:t>0,0</w:t>
            </w:r>
          </w:p>
        </w:tc>
      </w:tr>
      <w:tr w:rsidR="00FB5560" w:rsidRPr="00825BDE" w:rsidTr="00CB4BED">
        <w:trPr>
          <w:trHeight w:val="403"/>
        </w:trPr>
        <w:tc>
          <w:tcPr>
            <w:tcW w:w="2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r w:rsidRPr="00CD32E2">
              <w:t>pesun do budúceho roka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47600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D32E2" w:rsidRDefault="00FB5560" w:rsidP="00CB4BED">
            <w:pPr>
              <w:jc w:val="right"/>
            </w:pPr>
            <w:r w:rsidRPr="00CD32E2">
              <w:t>0,0</w:t>
            </w:r>
          </w:p>
        </w:tc>
      </w:tr>
    </w:tbl>
    <w:p w:rsidR="00FB5560" w:rsidRDefault="00FB5560" w:rsidP="00FB5560">
      <w:pPr>
        <w:jc w:val="both"/>
      </w:pPr>
    </w:p>
    <w:p w:rsidR="00FB5560" w:rsidRDefault="00FB5560" w:rsidP="00FB5560">
      <w:pPr>
        <w:jc w:val="both"/>
      </w:pPr>
      <w:r>
        <w:t xml:space="preserve">Príjmy z prenájmov boli naplnené z prenájmov za telocvičňu, kmeňových tried, školníckeho bytu v celkovej výške </w:t>
      </w:r>
      <w:r>
        <w:rPr>
          <w:rFonts w:cs="Arial"/>
          <w:sz w:val="16"/>
          <w:szCs w:val="16"/>
        </w:rPr>
        <w:t xml:space="preserve"> 7.547,37</w:t>
      </w:r>
      <w:r>
        <w:t>€.</w:t>
      </w:r>
    </w:p>
    <w:p w:rsidR="00FB5560" w:rsidRDefault="00FB5560" w:rsidP="00FB5560">
      <w:pPr>
        <w:jc w:val="both"/>
      </w:pPr>
      <w:r>
        <w:t xml:space="preserve">Príjmy z poplatkov z ŠKD vo výške </w:t>
      </w:r>
      <w:r>
        <w:rPr>
          <w:rFonts w:cs="Arial"/>
          <w:sz w:val="16"/>
          <w:szCs w:val="16"/>
        </w:rPr>
        <w:t>44.125,66</w:t>
      </w:r>
      <w:r>
        <w:t xml:space="preserve"> €.</w:t>
      </w:r>
    </w:p>
    <w:p w:rsidR="00FB5560" w:rsidRDefault="00FB5560" w:rsidP="00FB5560">
      <w:pPr>
        <w:jc w:val="both"/>
        <w:rPr>
          <w:rFonts w:cs="Arial"/>
          <w:sz w:val="16"/>
          <w:szCs w:val="16"/>
        </w:rPr>
      </w:pPr>
      <w:r>
        <w:t xml:space="preserve">Príjmy z dobropisov, refundácií vo výške </w:t>
      </w:r>
      <w:r>
        <w:rPr>
          <w:rFonts w:cs="Arial"/>
          <w:sz w:val="16"/>
          <w:szCs w:val="16"/>
        </w:rPr>
        <w:t>6.610,48 €</w:t>
      </w:r>
    </w:p>
    <w:p w:rsidR="00FB5560" w:rsidRDefault="00FB5560" w:rsidP="00FB5560">
      <w:pPr>
        <w:jc w:val="both"/>
      </w:pPr>
    </w:p>
    <w:p w:rsidR="00FB5560" w:rsidRPr="006B79E8" w:rsidRDefault="00FB5560" w:rsidP="00FB5560">
      <w:pPr>
        <w:jc w:val="both"/>
        <w:rPr>
          <w:b/>
        </w:rPr>
      </w:pPr>
      <w:r>
        <w:rPr>
          <w:b/>
        </w:rPr>
        <w:t>B Výdavky</w:t>
      </w:r>
    </w:p>
    <w:p w:rsidR="00FB5560" w:rsidRDefault="00FB5560" w:rsidP="00FB5560">
      <w:pPr>
        <w:jc w:val="both"/>
      </w:pPr>
      <w:r>
        <w:t xml:space="preserve">    Výdavky školy tvoria výdavky na prevádzkové a osobné náklady. Osobné náklady boli čerpané na mzdy, odvody do poisťovní, odchodné a náhradu príjmu pri pracovnej neschopnosti. Prevádzkové náklady tvoria výdavky na úhrady za cestovné náhrady /doprovod žiakov na akcie/, energie, nákup interiérového vybavenia, čistiacich a hygienických prostriedkov, učebných pomôcok, údržbu priestorov, revízie, prenájom kopírovacích strojov, rohoží, telefónne poplatky, poštovné, miestne poplatky za odvoz odpadu, OON, sociálny fond, poplatky za vedenie účtov a iné.</w:t>
      </w:r>
      <w:r>
        <w:tab/>
      </w:r>
    </w:p>
    <w:p w:rsidR="00FB5560" w:rsidRDefault="00FB5560" w:rsidP="00FB5560">
      <w:pPr>
        <w:jc w:val="both"/>
      </w:pPr>
    </w:p>
    <w:p w:rsidR="00FB5560" w:rsidRDefault="00FB5560" w:rsidP="00FB5560">
      <w:pPr>
        <w:jc w:val="both"/>
      </w:pPr>
      <w:r>
        <w:t>Okrem pridelených normatívnych prostriedkov škola mala pridelené aj nenormatívne prostriedky:</w:t>
      </w:r>
    </w:p>
    <w:p w:rsidR="00FB5560" w:rsidRDefault="00FB5560" w:rsidP="00FB5560">
      <w:pPr>
        <w:numPr>
          <w:ilvl w:val="0"/>
          <w:numId w:val="33"/>
        </w:numPr>
        <w:suppressAutoHyphens/>
        <w:jc w:val="both"/>
      </w:pPr>
      <w:r w:rsidRPr="005C26EF">
        <w:t xml:space="preserve">asistent: </w:t>
      </w:r>
      <w:r>
        <w:t>12.192,</w:t>
      </w:r>
      <w:r w:rsidRPr="005C26EF">
        <w:t>00 €  vyplatenie tarifného platu, povinných odvodov</w:t>
      </w:r>
      <w:r>
        <w:t>,</w:t>
      </w:r>
    </w:p>
    <w:p w:rsidR="00FB5560" w:rsidRPr="005C26EF" w:rsidRDefault="00FB5560" w:rsidP="00FB5560">
      <w:pPr>
        <w:numPr>
          <w:ilvl w:val="0"/>
          <w:numId w:val="33"/>
        </w:numPr>
        <w:suppressAutoHyphens/>
        <w:jc w:val="both"/>
      </w:pPr>
      <w:r w:rsidRPr="005C26EF">
        <w:t xml:space="preserve">vzdelávacie poukazy: </w:t>
      </w:r>
      <w:r>
        <w:t>18.579,00</w:t>
      </w:r>
      <w:r w:rsidRPr="005C26EF">
        <w:t xml:space="preserve"> € vyplatenie odmien za vedenie krúžkov a povinných odvodov,</w:t>
      </w:r>
    </w:p>
    <w:p w:rsidR="00FB5560" w:rsidRDefault="00FB5560" w:rsidP="00FB5560">
      <w:pPr>
        <w:numPr>
          <w:ilvl w:val="0"/>
          <w:numId w:val="33"/>
        </w:numPr>
        <w:suppressAutoHyphens/>
        <w:jc w:val="both"/>
      </w:pPr>
      <w:r>
        <w:t>učebnice: 22.312,00 € príspevok na učebnice pre žiakov I. a II. stupňa,</w:t>
      </w:r>
    </w:p>
    <w:p w:rsidR="00FB5560" w:rsidRDefault="00FB5560" w:rsidP="00FB5560">
      <w:pPr>
        <w:numPr>
          <w:ilvl w:val="0"/>
          <w:numId w:val="33"/>
        </w:numPr>
        <w:suppressAutoHyphens/>
        <w:jc w:val="both"/>
      </w:pPr>
      <w:r>
        <w:t>príspevok na lyžiarsky výcvikový kurz: 10.650,00 €,</w:t>
      </w:r>
    </w:p>
    <w:p w:rsidR="00FB5560" w:rsidRDefault="00FB5560" w:rsidP="00FB5560">
      <w:pPr>
        <w:numPr>
          <w:ilvl w:val="0"/>
          <w:numId w:val="33"/>
        </w:numPr>
        <w:suppressAutoHyphens/>
        <w:jc w:val="both"/>
      </w:pPr>
      <w:r>
        <w:t>príspevok na školu v prírode: 7.600,00 €,</w:t>
      </w:r>
    </w:p>
    <w:p w:rsidR="00FB5560" w:rsidRDefault="00FB5560" w:rsidP="00FB5560">
      <w:pPr>
        <w:jc w:val="both"/>
      </w:pPr>
      <w:r>
        <w:tab/>
        <w:t xml:space="preserve">    </w:t>
      </w:r>
    </w:p>
    <w:p w:rsidR="00FB5560" w:rsidRDefault="00FB5560" w:rsidP="00FB5560">
      <w:pPr>
        <w:jc w:val="both"/>
        <w:rPr>
          <w:b/>
        </w:rPr>
      </w:pPr>
      <w:r>
        <w:rPr>
          <w:b/>
        </w:rPr>
        <w:t xml:space="preserve">Čerpanie finančných prostriedkov, na základe § 23 zákona NR SR č. 523/2004 Z .z. o rozpočtových pravidlách verejnej správy v znení neskorších predpisov a na základe zákona NR SR č. 597/2003 Z. z. o financovaní základných škôl, stredných škôl a školských zariadení v znení neskorších predpisov: </w:t>
      </w:r>
    </w:p>
    <w:p w:rsidR="00FB5560" w:rsidRPr="006B79E8" w:rsidRDefault="00FB5560" w:rsidP="00FB5560">
      <w:pPr>
        <w:jc w:val="both"/>
        <w:rPr>
          <w:b/>
        </w:rPr>
      </w:pPr>
    </w:p>
    <w:p w:rsidR="00FB5560" w:rsidRDefault="00FB5560" w:rsidP="00FB5560">
      <w:pPr>
        <w:jc w:val="both"/>
        <w:rPr>
          <w:b/>
        </w:rPr>
      </w:pPr>
      <w:r>
        <w:rPr>
          <w:b/>
        </w:rPr>
        <w:t>Z príjmov za školnícky byt a prenájom telocvične:</w:t>
      </w:r>
    </w:p>
    <w:p w:rsidR="00FB5560" w:rsidRDefault="00FB5560" w:rsidP="00FB5560">
      <w:pPr>
        <w:numPr>
          <w:ilvl w:val="0"/>
          <w:numId w:val="34"/>
        </w:numPr>
        <w:suppressAutoHyphens/>
        <w:jc w:val="both"/>
      </w:pPr>
      <w:r w:rsidRPr="00922420">
        <w:rPr>
          <w:b/>
        </w:rPr>
        <w:t>Bežné výdavky</w:t>
      </w:r>
      <w:r w:rsidRPr="00734AE4">
        <w:t>:</w:t>
      </w:r>
      <w:r>
        <w:t xml:space="preserve"> </w:t>
      </w:r>
      <w:r w:rsidRPr="00152A47">
        <w:t>2</w:t>
      </w:r>
      <w:r>
        <w:t>.</w:t>
      </w:r>
      <w:r w:rsidRPr="00152A47">
        <w:t>023,37</w:t>
      </w:r>
      <w:r>
        <w:t xml:space="preserve"> € nákup výpočtovej techniky</w:t>
      </w:r>
    </w:p>
    <w:p w:rsidR="00FB5560" w:rsidRPr="00734AE4" w:rsidRDefault="00FB5560" w:rsidP="00FB5560">
      <w:pPr>
        <w:numPr>
          <w:ilvl w:val="0"/>
          <w:numId w:val="34"/>
        </w:numPr>
        <w:suppressAutoHyphens/>
        <w:jc w:val="both"/>
      </w:pPr>
      <w:r w:rsidRPr="00922420">
        <w:rPr>
          <w:b/>
        </w:rPr>
        <w:t>Kapitálové výdavky</w:t>
      </w:r>
      <w:r>
        <w:t xml:space="preserve">: 5.424,00  €, nákup výpočtovej techniky </w:t>
      </w:r>
    </w:p>
    <w:p w:rsidR="00FB5560" w:rsidRDefault="00FB5560" w:rsidP="00FB5560">
      <w:pPr>
        <w:jc w:val="both"/>
        <w:rPr>
          <w:b/>
        </w:rPr>
      </w:pPr>
    </w:p>
    <w:p w:rsidR="00FB5560" w:rsidRPr="004342C8" w:rsidRDefault="00FB5560" w:rsidP="00FB5560">
      <w:pPr>
        <w:jc w:val="both"/>
        <w:rPr>
          <w:b/>
        </w:rPr>
      </w:pPr>
      <w:r w:rsidRPr="004342C8">
        <w:rPr>
          <w:b/>
        </w:rPr>
        <w:t>Z</w:t>
      </w:r>
      <w:r>
        <w:rPr>
          <w:b/>
        </w:rPr>
        <w:t> </w:t>
      </w:r>
      <w:r w:rsidRPr="004342C8">
        <w:rPr>
          <w:b/>
        </w:rPr>
        <w:t>prostriedkov MČ:</w:t>
      </w:r>
    </w:p>
    <w:p w:rsidR="00FB5560" w:rsidRPr="00545016" w:rsidRDefault="00FB5560" w:rsidP="00FB5560">
      <w:pPr>
        <w:numPr>
          <w:ilvl w:val="0"/>
          <w:numId w:val="34"/>
        </w:numPr>
        <w:suppressAutoHyphens/>
        <w:jc w:val="both"/>
        <w:rPr>
          <w:b/>
        </w:rPr>
      </w:pPr>
      <w:r>
        <w:rPr>
          <w:b/>
        </w:rPr>
        <w:t xml:space="preserve">Bežné výdavky:  </w:t>
      </w:r>
      <w:r>
        <w:t>1.505,73</w:t>
      </w:r>
      <w:r w:rsidRPr="00734AE4">
        <w:t xml:space="preserve"> €</w:t>
      </w:r>
      <w:r>
        <w:t xml:space="preserve"> vyplatenie odmeny pri príležitosti Dňa učiteľov, rekreačné poukazy ŠKD, prefinancovanie elektriny za areál </w:t>
      </w:r>
    </w:p>
    <w:p w:rsidR="00FB5560" w:rsidRPr="00661E56" w:rsidRDefault="00FB5560" w:rsidP="00FB5560">
      <w:pPr>
        <w:numPr>
          <w:ilvl w:val="0"/>
          <w:numId w:val="34"/>
        </w:numPr>
        <w:suppressAutoHyphens/>
        <w:jc w:val="both"/>
      </w:pPr>
      <w:r w:rsidRPr="0043086E">
        <w:rPr>
          <w:b/>
        </w:rPr>
        <w:t xml:space="preserve">Kapitálové výdavky: </w:t>
      </w:r>
      <w:r w:rsidRPr="0043086E">
        <w:t xml:space="preserve">0,00 € </w:t>
      </w:r>
    </w:p>
    <w:p w:rsidR="00FB5560" w:rsidRDefault="00FB5560" w:rsidP="00FB5560">
      <w:pPr>
        <w:jc w:val="both"/>
      </w:pPr>
      <w:r>
        <w:t>Celkové vyhodnotenie čerpania všetkých rozpočtových prostriedkov:</w:t>
      </w:r>
    </w:p>
    <w:p w:rsidR="00FB5560" w:rsidRPr="00825BDE" w:rsidRDefault="00FB5560" w:rsidP="00FB5560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rPr>
          <w:sz w:val="16"/>
          <w:szCs w:val="16"/>
        </w:rPr>
        <w:t>Tabuľka č. 2</w:t>
      </w:r>
    </w:p>
    <w:tbl>
      <w:tblPr>
        <w:tblW w:w="710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7"/>
        <w:gridCol w:w="1276"/>
        <w:gridCol w:w="1276"/>
        <w:gridCol w:w="1134"/>
      </w:tblGrid>
      <w:tr w:rsidR="00FB5560" w:rsidRPr="00545016" w:rsidTr="00CB4BED">
        <w:trPr>
          <w:trHeight w:val="600"/>
        </w:trPr>
        <w:tc>
          <w:tcPr>
            <w:tcW w:w="3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</w:tcPr>
          <w:p w:rsidR="00FB5560" w:rsidRPr="00152A47" w:rsidRDefault="00FB5560" w:rsidP="00CB4BED">
            <w:pPr>
              <w:jc w:val="center"/>
            </w:pPr>
            <w:r w:rsidRPr="00152A47">
              <w:t>Ukazovateľ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FB5560" w:rsidRPr="00152A47" w:rsidRDefault="00FB5560" w:rsidP="00CB4BED">
            <w:pPr>
              <w:jc w:val="center"/>
            </w:pPr>
            <w:r w:rsidRPr="00152A47">
              <w:t>Upravený rozpočet                     v roku 2020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</w:tcPr>
          <w:p w:rsidR="00FB5560" w:rsidRPr="00152A47" w:rsidRDefault="00FB5560" w:rsidP="00CB4BED">
            <w:pPr>
              <w:jc w:val="center"/>
            </w:pPr>
            <w:r w:rsidRPr="00152A47">
              <w:t>Skutočnosť k 31.12.2020 v €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</w:tcPr>
          <w:p w:rsidR="00FB5560" w:rsidRPr="00152A47" w:rsidRDefault="00FB5560" w:rsidP="00CB4BED">
            <w:pPr>
              <w:jc w:val="center"/>
            </w:pPr>
            <w:r w:rsidRPr="00152A47">
              <w:t>% plnenia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lastRenderedPageBreak/>
              <w:t>200 Nedaňové príjmy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58283,51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212 príjem z prenájmu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7547,37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223 poplatky a platby z predaja a služieb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44125,66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B5560" w:rsidRPr="00152A47" w:rsidRDefault="00FB5560" w:rsidP="00CB4BED">
            <w:r w:rsidRPr="00152A47">
              <w:t>223002 Za jasle, materské školy a šk.druž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44125,66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223003 Za stravné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243Úroky z dom. úverov a vkladov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290 Ostatné príjmy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6610,48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311 Granty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600 Bežné výdavky /1/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1990742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1947393,42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97,8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610 Mzdy, platy, sl.príjmy a ost.os.vyr.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1164019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1164020,94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100,0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611 Tarifný plat vrátane náhrad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931072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931071,92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100,0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612 Príplatky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107777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107778,87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100,0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614 Odmeny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125170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125170,15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100,0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616 Vyrovnanie platu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620 Poistné zamestnancov a NÚP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392681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387688,76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98,7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630 Tovary a ďalšie služby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425194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386835,24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91,0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631 Cestovné náhrady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101,3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632 Energia, voda a komunikácie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42247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49798,1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117,9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v tom: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elektrická energia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3964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3963,41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100,0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plyn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tepelná energia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33585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39745,75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118,3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vodné, stočné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3193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4289,5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134,3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 xml:space="preserve">633 Materiál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208457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177988,51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85,4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634 Dopravné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635 Rutinná a štandardná údržba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90946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58079,45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63,9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636Nájomné za prenájom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1971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2565,87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130,2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637 Služby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81558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98388,11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120,6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642 Odchod., odstup., úraz, PN do 10 dní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8848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8848,48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700 Kapitálové výdavky /2/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5424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5424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710 Obstaranie kapitál.aktív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5424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5424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</w:tr>
      <w:tr w:rsidR="00FB5560" w:rsidRPr="00545016" w:rsidTr="00CB4BED">
        <w:trPr>
          <w:trHeight w:val="285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713 Nákup kanc.strojov,prístr.,a zariadení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5424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5424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716 Prípravná a projektová dokumentácia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717 Realizácia stavieb a ich.techn.zhodn.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718 Rekonštrukcie a modern.stroj.a zar.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 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Príspevky v hmotnej núdzi /3/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 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 </w:t>
            </w:r>
          </w:p>
        </w:tc>
      </w:tr>
      <w:tr w:rsidR="00FB5560" w:rsidRPr="00545016" w:rsidTr="00CB4BED">
        <w:trPr>
          <w:trHeight w:val="26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rPr>
                <w:b/>
                <w:bCs/>
              </w:rPr>
            </w:pPr>
            <w:r w:rsidRPr="00152A47">
              <w:rPr>
                <w:b/>
                <w:bCs/>
              </w:rPr>
              <w:t>Výdavky spolu /1+2+3/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1996166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1952817,42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97,8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Z toho: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  <w:rPr>
                <w:b/>
                <w:bCs/>
              </w:rPr>
            </w:pPr>
            <w:r w:rsidRPr="00152A47">
              <w:rPr>
                <w:b/>
                <w:bCs/>
              </w:rPr>
              <w:t> 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Použitie prostriedkov z mimorozpočt. účtu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 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z darov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18964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7447,37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Použitie navŕš.rozp.z príjmov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 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r w:rsidRPr="00152A47">
              <w:t>z príjmov, darov, poistné plnenie  - bežné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13540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2023,37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152A47" w:rsidRDefault="00FB5560" w:rsidP="00CB4BED">
            <w:pPr>
              <w:jc w:val="right"/>
            </w:pPr>
            <w:r w:rsidRPr="00152A47">
              <w:t>0,0</w:t>
            </w:r>
          </w:p>
        </w:tc>
      </w:tr>
      <w:tr w:rsidR="00FB5560" w:rsidRPr="00545016" w:rsidTr="00CB4BED">
        <w:trPr>
          <w:trHeight w:val="25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CB5C57" w:rsidRDefault="00FB5560" w:rsidP="00CB4BED">
            <w:r w:rsidRPr="00CB5C57">
              <w:t>z príjmov-kapitálové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CB5C57" w:rsidRDefault="00FB5560" w:rsidP="00CB4BED">
            <w:pPr>
              <w:jc w:val="right"/>
            </w:pPr>
            <w:r w:rsidRPr="00CB5C57">
              <w:t>5424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CB5C57" w:rsidRDefault="00FB5560" w:rsidP="00CB4BED">
            <w:pPr>
              <w:jc w:val="right"/>
            </w:pPr>
            <w:r w:rsidRPr="00CB5C57">
              <w:t>5424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B5560" w:rsidRPr="00CB5C57" w:rsidRDefault="00FB5560" w:rsidP="00CB4BED">
            <w:pPr>
              <w:jc w:val="right"/>
            </w:pPr>
            <w:r w:rsidRPr="00CB5C57">
              <w:t>0,0</w:t>
            </w:r>
          </w:p>
        </w:tc>
      </w:tr>
    </w:tbl>
    <w:p w:rsidR="00FB5560" w:rsidRDefault="00FB5560" w:rsidP="00FB5560">
      <w:pPr>
        <w:jc w:val="both"/>
      </w:pPr>
    </w:p>
    <w:p w:rsidR="00FB5560" w:rsidRDefault="00FB5560" w:rsidP="00FB5560">
      <w:pPr>
        <w:jc w:val="both"/>
        <w:rPr>
          <w:b/>
        </w:rPr>
      </w:pPr>
      <w:r>
        <w:rPr>
          <w:b/>
        </w:rPr>
        <w:t>3. Neproduktívne náklady</w:t>
      </w:r>
    </w:p>
    <w:p w:rsidR="00FB5560" w:rsidRDefault="00FB5560" w:rsidP="00FB5560">
      <w:pPr>
        <w:jc w:val="both"/>
      </w:pPr>
      <w:r>
        <w:t>Pokuty:</w:t>
      </w:r>
      <w:r>
        <w:tab/>
        <w:t>0,00 €</w:t>
      </w:r>
    </w:p>
    <w:p w:rsidR="00FB5560" w:rsidRDefault="00FB5560" w:rsidP="00FB5560">
      <w:pPr>
        <w:jc w:val="both"/>
      </w:pPr>
    </w:p>
    <w:p w:rsidR="00FB5560" w:rsidRPr="00105518" w:rsidRDefault="00FB5560" w:rsidP="00FB5560">
      <w:pPr>
        <w:jc w:val="both"/>
        <w:rPr>
          <w:b/>
        </w:rPr>
      </w:pPr>
      <w:r>
        <w:rPr>
          <w:b/>
        </w:rPr>
        <w:t xml:space="preserve">4. </w:t>
      </w:r>
      <w:r>
        <w:t xml:space="preserve"> </w:t>
      </w:r>
      <w:r w:rsidRPr="00683959">
        <w:rPr>
          <w:b/>
        </w:rPr>
        <w:t>stav a</w:t>
      </w:r>
      <w:r>
        <w:rPr>
          <w:b/>
        </w:rPr>
        <w:t> </w:t>
      </w:r>
      <w:r w:rsidRPr="00683959">
        <w:rPr>
          <w:b/>
        </w:rPr>
        <w:t>pohyb pohľadávok a</w:t>
      </w:r>
      <w:r>
        <w:rPr>
          <w:b/>
        </w:rPr>
        <w:t> </w:t>
      </w:r>
      <w:r w:rsidRPr="00683959">
        <w:rPr>
          <w:b/>
        </w:rPr>
        <w:t>záväzkov</w:t>
      </w:r>
      <w:r>
        <w:tab/>
      </w:r>
      <w:r>
        <w:tab/>
      </w:r>
      <w:r>
        <w:tab/>
      </w:r>
    </w:p>
    <w:p w:rsidR="00FB5560" w:rsidRDefault="00FB5560" w:rsidP="00FB5560"/>
    <w:tbl>
      <w:tblPr>
        <w:tblW w:w="5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2060"/>
      </w:tblGrid>
      <w:tr w:rsidR="00FB5560" w:rsidRPr="008F6DBF" w:rsidTr="00CB4BED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8"/>
                <w:szCs w:val="18"/>
              </w:rPr>
            </w:pPr>
            <w:r w:rsidRPr="008F6DBF">
              <w:rPr>
                <w:rFonts w:cs="Arial"/>
                <w:sz w:val="18"/>
                <w:szCs w:val="18"/>
              </w:rPr>
              <w:t>Účet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FB5560" w:rsidRPr="00A33012" w:rsidRDefault="00FB5560" w:rsidP="00CB4BED">
            <w:pPr>
              <w:rPr>
                <w:rFonts w:cs="Arial"/>
                <w:sz w:val="16"/>
                <w:szCs w:val="16"/>
              </w:rPr>
            </w:pPr>
            <w:r w:rsidRPr="00A33012">
              <w:rPr>
                <w:rFonts w:cs="Arial"/>
                <w:sz w:val="16"/>
                <w:szCs w:val="16"/>
              </w:rPr>
              <w:t>k 31.12.20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FB5560" w:rsidRPr="008F6DBF" w:rsidTr="00CB4BED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A. Pohľadávky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 </w:t>
            </w:r>
          </w:p>
        </w:tc>
      </w:tr>
      <w:tr w:rsidR="00FB5560" w:rsidRPr="008F6DBF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314 000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0,00</w:t>
            </w:r>
          </w:p>
        </w:tc>
      </w:tr>
      <w:tr w:rsidR="00FB5560" w:rsidRPr="008F6DBF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315 00</w:t>
            </w:r>
            <w:r>
              <w:rPr>
                <w:rFonts w:cs="Arial"/>
                <w:sz w:val="16"/>
                <w:szCs w:val="16"/>
              </w:rPr>
              <w:t>0</w:t>
            </w:r>
            <w:r w:rsidRPr="008F6DB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Ostatné pohľadávky z</w:t>
            </w:r>
            <w:r>
              <w:rPr>
                <w:rFonts w:cs="Arial"/>
                <w:sz w:val="16"/>
                <w:szCs w:val="16"/>
              </w:rPr>
              <w:t> </w:t>
            </w:r>
            <w:r w:rsidRPr="008F6DBF">
              <w:rPr>
                <w:rFonts w:cs="Arial"/>
                <w:sz w:val="16"/>
                <w:szCs w:val="16"/>
              </w:rPr>
              <w:t>dobropisov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739,70</w:t>
            </w:r>
          </w:p>
        </w:tc>
      </w:tr>
      <w:tr w:rsidR="00FB5560" w:rsidRPr="008F6DBF" w:rsidTr="00CB4BED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B. Záväzky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 </w:t>
            </w:r>
          </w:p>
        </w:tc>
      </w:tr>
      <w:tr w:rsidR="00FB5560" w:rsidRPr="008F6DBF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321 </w:t>
            </w:r>
            <w:r>
              <w:rPr>
                <w:rFonts w:cs="Arial"/>
                <w:sz w:val="16"/>
                <w:szCs w:val="16"/>
              </w:rPr>
              <w:t>001</w:t>
            </w:r>
            <w:r w:rsidRPr="008F6DBF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faktúry 12/20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1.737,61</w:t>
            </w:r>
          </w:p>
        </w:tc>
      </w:tr>
      <w:tr w:rsidR="00FB5560" w:rsidRPr="008F6DBF" w:rsidTr="00CB4BED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331 000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zamestnanci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102.285,36</w:t>
            </w:r>
          </w:p>
        </w:tc>
      </w:tr>
      <w:tr w:rsidR="00FB5560" w:rsidRPr="008F6DBF" w:rsidTr="00CB4BED">
        <w:trPr>
          <w:trHeight w:val="285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 xml:space="preserve">336 000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F6DBF">
              <w:rPr>
                <w:rFonts w:cs="Arial"/>
                <w:sz w:val="16"/>
                <w:szCs w:val="16"/>
              </w:rPr>
              <w:t xml:space="preserve"> zúčtovanie s</w:t>
            </w:r>
            <w:r>
              <w:rPr>
                <w:rFonts w:cs="Arial"/>
                <w:sz w:val="16"/>
                <w:szCs w:val="16"/>
              </w:rPr>
              <w:t> </w:t>
            </w:r>
            <w:r w:rsidRPr="008F6DBF">
              <w:rPr>
                <w:rFonts w:cs="Arial"/>
                <w:sz w:val="16"/>
                <w:szCs w:val="16"/>
              </w:rPr>
              <w:t>org. Soc.a zdr.p.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66.977,48</w:t>
            </w:r>
          </w:p>
        </w:tc>
      </w:tr>
      <w:tr w:rsidR="00FB5560" w:rsidRPr="008F6DBF" w:rsidTr="00CB4BED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 w:rsidRPr="008F6DBF">
              <w:rPr>
                <w:rFonts w:cs="Arial"/>
                <w:sz w:val="16"/>
                <w:szCs w:val="16"/>
              </w:rPr>
              <w:t>342 000 - daň z miezd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17.930,27</w:t>
            </w:r>
          </w:p>
        </w:tc>
      </w:tr>
      <w:tr w:rsidR="00FB5560" w:rsidRPr="008F6DBF" w:rsidTr="00CB4BED">
        <w:trPr>
          <w:trHeight w:val="25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379 000 - záväzky /PN</w:t>
            </w:r>
            <w:r w:rsidRPr="008F6DBF">
              <w:rPr>
                <w:rFonts w:cs="Arial"/>
                <w:sz w:val="16"/>
                <w:szCs w:val="16"/>
              </w:rPr>
              <w:t xml:space="preserve"> /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8F6DBF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1.456,69</w:t>
            </w:r>
          </w:p>
        </w:tc>
      </w:tr>
    </w:tbl>
    <w:p w:rsidR="00FB5560" w:rsidRDefault="00FB5560" w:rsidP="00FB5560">
      <w:r>
        <w:tab/>
      </w:r>
      <w:r>
        <w:tab/>
      </w:r>
    </w:p>
    <w:p w:rsidR="00FB5560" w:rsidRPr="00E91708" w:rsidRDefault="00FB5560" w:rsidP="00FB5560">
      <w:pPr>
        <w:jc w:val="both"/>
        <w:rPr>
          <w:b/>
        </w:rPr>
      </w:pPr>
      <w:r>
        <w:rPr>
          <w:b/>
        </w:rPr>
        <w:t>5.Fondy a účty organizácie</w:t>
      </w:r>
    </w:p>
    <w:p w:rsidR="00FB5560" w:rsidRDefault="00FB5560" w:rsidP="00FB5560">
      <w:pPr>
        <w:rPr>
          <w:b/>
          <w:iCs/>
          <w:color w:val="000000"/>
        </w:rPr>
      </w:pPr>
      <w:r>
        <w:rPr>
          <w:b/>
          <w:bCs/>
        </w:rPr>
        <w:t>A. sociálny fond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FB5560" w:rsidRDefault="00FB5560" w:rsidP="00FB5560"/>
    <w:tbl>
      <w:tblPr>
        <w:tblW w:w="52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2080"/>
      </w:tblGrid>
      <w:tr w:rsidR="00FB5560" w:rsidRPr="00DE126B" w:rsidTr="00CB4BED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FB5560" w:rsidRPr="00DE126B" w:rsidRDefault="00FB5560" w:rsidP="00CB4BED">
            <w:pPr>
              <w:rPr>
                <w:b/>
                <w:bCs/>
              </w:rPr>
            </w:pPr>
            <w:r w:rsidRPr="00DE126B">
              <w:rPr>
                <w:b/>
                <w:bCs/>
              </w:rPr>
              <w:t>stav na účte k 1.1.20</w:t>
            </w:r>
            <w:r>
              <w:rPr>
                <w:b/>
                <w:bCs/>
              </w:rPr>
              <w:t>20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FB5560" w:rsidRPr="00DE126B" w:rsidRDefault="00FB5560" w:rsidP="00CB4BE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13.549,48</w:t>
            </w:r>
          </w:p>
        </w:tc>
      </w:tr>
      <w:tr w:rsidR="00FB5560" w:rsidRPr="00DE126B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B5560" w:rsidRPr="00DE126B" w:rsidRDefault="00FB5560" w:rsidP="00CB4BED">
            <w:r w:rsidRPr="00DE126B">
              <w:rPr>
                <w:iCs/>
              </w:rPr>
              <w:t xml:space="preserve">tvorba: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pPr>
              <w:rPr>
                <w:rFonts w:cs="Arial"/>
                <w:sz w:val="16"/>
                <w:szCs w:val="16"/>
              </w:rPr>
            </w:pPr>
            <w:r w:rsidRPr="00DE126B">
              <w:rPr>
                <w:rFonts w:cs="Arial"/>
                <w:sz w:val="16"/>
                <w:szCs w:val="16"/>
              </w:rPr>
              <w:t> </w:t>
            </w:r>
          </w:p>
        </w:tc>
      </w:tr>
      <w:tr w:rsidR="00FB5560" w:rsidRPr="00DE126B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r w:rsidRPr="00DE126B">
              <w:t>povinný prídel z miezd za r. 20</w:t>
            </w:r>
            <w: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10.118,17</w:t>
            </w:r>
          </w:p>
        </w:tc>
      </w:tr>
      <w:tr w:rsidR="00FB5560" w:rsidRPr="00DE126B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r w:rsidRPr="00DE126B">
              <w:t>čerpanie: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pPr>
              <w:rPr>
                <w:rFonts w:cs="Arial"/>
                <w:sz w:val="16"/>
                <w:szCs w:val="16"/>
              </w:rPr>
            </w:pPr>
            <w:r w:rsidRPr="00DE126B">
              <w:rPr>
                <w:rFonts w:cs="Arial"/>
                <w:sz w:val="16"/>
                <w:szCs w:val="16"/>
              </w:rPr>
              <w:t> </w:t>
            </w:r>
          </w:p>
        </w:tc>
      </w:tr>
      <w:tr w:rsidR="00FB5560" w:rsidRPr="00DE126B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r w:rsidRPr="00DE126B">
              <w:t>na stravovanie zamestnancov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3.173,80</w:t>
            </w:r>
          </w:p>
        </w:tc>
      </w:tr>
      <w:tr w:rsidR="00FB5560" w:rsidRPr="00DE126B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r w:rsidRPr="00DE126B">
              <w:t xml:space="preserve">na regeneráciu pracovnej sily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4.972,00</w:t>
            </w:r>
          </w:p>
        </w:tc>
      </w:tr>
      <w:tr w:rsidR="00FB5560" w:rsidRPr="00DE126B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r w:rsidRPr="00DE126B">
              <w:t>na jubileá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530,00</w:t>
            </w:r>
          </w:p>
        </w:tc>
      </w:tr>
      <w:tr w:rsidR="00FB5560" w:rsidRPr="00DE126B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pPr>
              <w:rPr>
                <w:b/>
                <w:bCs/>
              </w:rPr>
            </w:pPr>
            <w:r w:rsidRPr="00DE126B">
              <w:rPr>
                <w:b/>
                <w:bCs/>
              </w:rPr>
              <w:t>konečný stav k 31.12.20</w:t>
            </w:r>
            <w:r>
              <w:rPr>
                <w:b/>
                <w:bCs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14.991,85</w:t>
            </w:r>
          </w:p>
        </w:tc>
      </w:tr>
      <w:tr w:rsidR="00FB5560" w:rsidRPr="00DE126B" w:rsidTr="00CB4BED">
        <w:trPr>
          <w:trHeight w:val="260"/>
        </w:trPr>
        <w:tc>
          <w:tcPr>
            <w:tcW w:w="3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Pr="00DE126B" w:rsidRDefault="00FB5560" w:rsidP="00CB4BED">
            <w:pPr>
              <w:rPr>
                <w:b/>
                <w:bCs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5560" w:rsidRDefault="00FB5560" w:rsidP="00CB4BED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</w:tbl>
    <w:p w:rsidR="00FB5560" w:rsidRDefault="00FB5560" w:rsidP="00FB5560">
      <w:pPr>
        <w:jc w:val="both"/>
        <w:rPr>
          <w:b/>
        </w:rPr>
      </w:pPr>
    </w:p>
    <w:p w:rsidR="00FB5560" w:rsidRDefault="00FB5560" w:rsidP="00FB5560">
      <w:pPr>
        <w:jc w:val="both"/>
        <w:rPr>
          <w:b/>
        </w:rPr>
      </w:pPr>
    </w:p>
    <w:p w:rsidR="00FB5560" w:rsidRPr="00E91708" w:rsidRDefault="00FB5560" w:rsidP="00FB5560">
      <w:pPr>
        <w:jc w:val="both"/>
        <w:rPr>
          <w:b/>
        </w:rPr>
      </w:pPr>
      <w:r w:rsidRPr="00E91708">
        <w:rPr>
          <w:b/>
        </w:rPr>
        <w:t>B Účty organizácie</w:t>
      </w:r>
    </w:p>
    <w:tbl>
      <w:tblPr>
        <w:tblW w:w="5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0"/>
        <w:gridCol w:w="2080"/>
      </w:tblGrid>
      <w:tr w:rsidR="00FB5560" w:rsidTr="00CB4BED">
        <w:trPr>
          <w:trHeight w:val="260"/>
        </w:trPr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B5560" w:rsidRPr="00DE126B" w:rsidRDefault="00FB5560" w:rsidP="00CB4BED">
            <w:pPr>
              <w:jc w:val="both"/>
              <w:rPr>
                <w:b/>
                <w:bCs/>
                <w:sz w:val="16"/>
                <w:szCs w:val="16"/>
              </w:rPr>
            </w:pPr>
            <w:r w:rsidRPr="00DE126B">
              <w:rPr>
                <w:b/>
                <w:bCs/>
                <w:sz w:val="16"/>
                <w:szCs w:val="16"/>
              </w:rPr>
              <w:t>Stav účtov organizácie k 31.12.201</w:t>
            </w: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Default="00FB5560" w:rsidP="00CB4BED">
            <w:pPr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 </w:t>
            </w:r>
          </w:p>
        </w:tc>
      </w:tr>
      <w:tr w:rsidR="00FB5560" w:rsidTr="00CB4BED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Pr="001374F5" w:rsidRDefault="00FB5560" w:rsidP="00CB4BED">
            <w:r w:rsidRPr="001374F5">
              <w:t xml:space="preserve">1. Výdavkový účet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52,84</w:t>
            </w:r>
          </w:p>
        </w:tc>
      </w:tr>
      <w:tr w:rsidR="00FB5560" w:rsidTr="00CB4BED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Pr="001374F5" w:rsidRDefault="00FB5560" w:rsidP="00CB4BED">
            <w:r w:rsidRPr="001374F5">
              <w:t>2. Príjmový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692,58</w:t>
            </w:r>
          </w:p>
        </w:tc>
      </w:tr>
      <w:tr w:rsidR="00FB5560" w:rsidTr="00CB4BED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Pr="001374F5" w:rsidRDefault="00FB5560" w:rsidP="00CB4BED">
            <w:r>
              <w:t>3. Sociálny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14.991,85</w:t>
            </w:r>
          </w:p>
        </w:tc>
      </w:tr>
      <w:tr w:rsidR="00FB5560" w:rsidTr="00CB4BED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Pr="001374F5" w:rsidRDefault="00FB5560" w:rsidP="00CB4BED">
            <w:r w:rsidRPr="001374F5">
              <w:t>4. Depozitný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188.617,80</w:t>
            </w:r>
          </w:p>
        </w:tc>
      </w:tr>
      <w:tr w:rsidR="00FB5560" w:rsidTr="00CB4BED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Pr="001374F5" w:rsidRDefault="00FB5560" w:rsidP="00CB4BED">
            <w:r w:rsidRPr="001374F5">
              <w:t>5. Darovací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496,00</w:t>
            </w:r>
          </w:p>
        </w:tc>
      </w:tr>
      <w:tr w:rsidR="00FB5560" w:rsidTr="00CB4BED">
        <w:trPr>
          <w:trHeight w:val="2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Pr="001374F5" w:rsidRDefault="00FB5560" w:rsidP="00CB4BED">
            <w:r w:rsidRPr="001374F5">
              <w:t xml:space="preserve">6. </w:t>
            </w:r>
            <w:r>
              <w:t>Projektový</w:t>
            </w:r>
            <w:r w:rsidRPr="001374F5">
              <w:t xml:space="preserve"> účet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FB5560" w:rsidRDefault="00FB5560" w:rsidP="00CB4BE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16,00</w:t>
            </w:r>
          </w:p>
        </w:tc>
      </w:tr>
    </w:tbl>
    <w:p w:rsidR="00FB5560" w:rsidRDefault="00FB5560" w:rsidP="00FB5560">
      <w:pPr>
        <w:jc w:val="both"/>
        <w:rPr>
          <w:b/>
        </w:rPr>
      </w:pPr>
    </w:p>
    <w:p w:rsidR="00FB5560" w:rsidRDefault="00FB5560" w:rsidP="00FB5560">
      <w:pPr>
        <w:jc w:val="both"/>
        <w:rPr>
          <w:b/>
        </w:rPr>
      </w:pPr>
    </w:p>
    <w:p w:rsidR="00FB5560" w:rsidRDefault="00FB5560" w:rsidP="00FB5560">
      <w:pPr>
        <w:jc w:val="both"/>
        <w:rPr>
          <w:b/>
        </w:rPr>
      </w:pPr>
    </w:p>
    <w:p w:rsidR="00FB5560" w:rsidRDefault="00FB5560" w:rsidP="00FB5560">
      <w:pPr>
        <w:jc w:val="both"/>
        <w:rPr>
          <w:b/>
        </w:rPr>
      </w:pPr>
      <w:r>
        <w:rPr>
          <w:b/>
        </w:rPr>
        <w:t>Záver:</w:t>
      </w:r>
    </w:p>
    <w:p w:rsidR="00FB5560" w:rsidRDefault="00FB5560" w:rsidP="00FB5560">
      <w:pPr>
        <w:jc w:val="both"/>
      </w:pPr>
    </w:p>
    <w:p w:rsidR="00FB5560" w:rsidRDefault="00FB5560" w:rsidP="00FB5560">
      <w:pPr>
        <w:jc w:val="both"/>
      </w:pPr>
      <w:r>
        <w:t>Škola využíva všetky priestory v maximálnej miere pre svojich žiakov, zamestnancov a taktiež na prenájom pre športové a záujmové kluby. V tomto kalendárnom roku, však z dôvodu pandémie boli priestory telocviční a tried pre záujmové a športové kluby prenajaté len v období január a marec 2020.</w:t>
      </w:r>
    </w:p>
    <w:p w:rsidR="00FB5560" w:rsidRPr="000F2FF6" w:rsidRDefault="00FB5560" w:rsidP="00FB5560">
      <w:pPr>
        <w:jc w:val="both"/>
      </w:pPr>
      <w:r w:rsidRPr="000F2FF6">
        <w:t>Z finančných prostriedkov na osobné náklady boli vyplatené všetky funkčné platy, príplatky, odmeny  a odvody do poisťovní.</w:t>
      </w:r>
    </w:p>
    <w:p w:rsidR="00FB5560" w:rsidRPr="000F2FF6" w:rsidRDefault="00FB5560" w:rsidP="00FB5560">
      <w:pPr>
        <w:jc w:val="both"/>
      </w:pPr>
      <w:r w:rsidRPr="000F2FF6">
        <w:t xml:space="preserve">Finančnými prostriedkami na prevádzku boli </w:t>
      </w:r>
      <w:r>
        <w:t xml:space="preserve">uhradené </w:t>
      </w:r>
      <w:r w:rsidRPr="000F2FF6">
        <w:t xml:space="preserve">všetky energie, zakúpili sa kancelárske potreby, čistiace  </w:t>
      </w:r>
      <w:r>
        <w:t xml:space="preserve">a dezinfekčné </w:t>
      </w:r>
      <w:r w:rsidRPr="000F2FF6">
        <w:t>prostriedky, elektroinštalačný, vodoinštalačný materiál, údržba výpočtovej techniky, prenájom kopírovac</w:t>
      </w:r>
      <w:r>
        <w:t>ích</w:t>
      </w:r>
      <w:r w:rsidRPr="000F2FF6">
        <w:t xml:space="preserve"> stroj</w:t>
      </w:r>
      <w:r>
        <w:t>ov</w:t>
      </w:r>
      <w:r w:rsidRPr="000F2FF6">
        <w:t xml:space="preserve"> a rohoží, školenia, tlačiarenské služby, deratizáciu</w:t>
      </w:r>
      <w:r>
        <w:t>, zabezpečenie ochrany</w:t>
      </w:r>
      <w:r w:rsidRPr="000F2FF6">
        <w:t xml:space="preserve"> osobných údajov, poplatky banke, príspevok zamestnávateľa na stravovanie, prídel do sociálneho fondu, OON miestny poplatok za komunálny odpad a iné. </w:t>
      </w:r>
    </w:p>
    <w:p w:rsidR="00FB5560" w:rsidRPr="00820FF9" w:rsidRDefault="00FB5560" w:rsidP="00FB5560">
      <w:pPr>
        <w:jc w:val="both"/>
      </w:pPr>
      <w:r w:rsidRPr="00820FF9">
        <w:t>Z  prostriedkov z roku 20</w:t>
      </w:r>
      <w:r>
        <w:t xml:space="preserve">19 </w:t>
      </w:r>
      <w:r w:rsidRPr="00820FF9">
        <w:t xml:space="preserve">vo výške </w:t>
      </w:r>
      <w:r>
        <w:t>63.578</w:t>
      </w:r>
      <w:r w:rsidRPr="00820FF9">
        <w:t xml:space="preserve">,- € </w:t>
      </w:r>
      <w:r>
        <w:t>boli uhradené</w:t>
      </w:r>
      <w:r w:rsidRPr="00820FF9">
        <w:t xml:space="preserve"> </w:t>
      </w:r>
      <w:r>
        <w:t xml:space="preserve">žiacke šatňové skrinky, </w:t>
      </w:r>
      <w:r w:rsidRPr="00820FF9">
        <w:t xml:space="preserve">interiérový nábytok </w:t>
      </w:r>
      <w:r>
        <w:t>do priestorov školy</w:t>
      </w:r>
      <w:r w:rsidRPr="00820FF9">
        <w:t xml:space="preserve">, </w:t>
      </w:r>
      <w:r>
        <w:t>výroba brány do areálu školy, ročné revízie elektroinštalácie, zabezpečovacieho systému, rozšírenie zabezpečovacieho a dohľadového systému, nákup zatrávňovacích dosiek, oprava podláh, montáž priečky a  úhrada faktúr za bežnú prevádzku školy.</w:t>
      </w:r>
    </w:p>
    <w:p w:rsidR="00FB5560" w:rsidRDefault="00FB5560" w:rsidP="00FB5560">
      <w:pPr>
        <w:jc w:val="both"/>
      </w:pPr>
      <w:r w:rsidRPr="000F2FF6">
        <w:t xml:space="preserve">Prostriedky zo vzdelávacích poukazov vo výške </w:t>
      </w:r>
      <w:r>
        <w:t>18.579,</w:t>
      </w:r>
      <w:r w:rsidRPr="000F2FF6">
        <w:t xml:space="preserve"> - eur boli použité na odmeny a odvody do poisťovní pre učiteľov na záujmové vzdelávanie v</w:t>
      </w:r>
      <w:r>
        <w:t> </w:t>
      </w:r>
      <w:r w:rsidRPr="000F2FF6">
        <w:t>krúžkoch</w:t>
      </w:r>
      <w:r>
        <w:t xml:space="preserve"> a nákup výpočtovej techniky</w:t>
      </w:r>
      <w:r w:rsidRPr="000F2FF6">
        <w:t>.</w:t>
      </w:r>
    </w:p>
    <w:p w:rsidR="00FB5560" w:rsidRPr="000F2FF6" w:rsidRDefault="00FB5560" w:rsidP="00FB5560">
      <w:pPr>
        <w:jc w:val="both"/>
      </w:pPr>
      <w:r>
        <w:t>Príspevok na asistenta vo výške 12.192</w:t>
      </w:r>
      <w:r w:rsidRPr="000F2FF6">
        <w:t>,- € bola  vyplatená mzda a</w:t>
      </w:r>
      <w:r>
        <w:t> </w:t>
      </w:r>
      <w:r w:rsidRPr="000F2FF6">
        <w:t>odvody</w:t>
      </w:r>
      <w:r>
        <w:t xml:space="preserve"> do poisťovní.</w:t>
      </w:r>
    </w:p>
    <w:p w:rsidR="00FB5560" w:rsidRPr="000F2FF6" w:rsidRDefault="00FB5560" w:rsidP="00FB5560">
      <w:pPr>
        <w:jc w:val="both"/>
      </w:pPr>
      <w:r w:rsidRPr="000F2FF6">
        <w:t xml:space="preserve">Príspevok  na nákup učebníc vo výške </w:t>
      </w:r>
      <w:r>
        <w:t>22.312</w:t>
      </w:r>
      <w:r w:rsidRPr="000F2FF6">
        <w:t xml:space="preserve"> € bol použitý na nákup učebníc </w:t>
      </w:r>
      <w:r>
        <w:t>pre žiakov I. a II. stupňa</w:t>
      </w:r>
      <w:r w:rsidRPr="000F2FF6">
        <w:t>.</w:t>
      </w:r>
    </w:p>
    <w:p w:rsidR="00FB5560" w:rsidRDefault="00FB5560" w:rsidP="00FB5560">
      <w:pPr>
        <w:jc w:val="both"/>
      </w:pPr>
      <w:r w:rsidRPr="000F2FF6">
        <w:t xml:space="preserve">Príspevok na školu v prírode a na lyžiarsky kurz </w:t>
      </w:r>
      <w:r>
        <w:t>bol vo výške 18.250</w:t>
      </w:r>
      <w:r w:rsidRPr="000F2FF6">
        <w:t>,- eur.</w:t>
      </w:r>
    </w:p>
    <w:p w:rsidR="00FB5560" w:rsidRDefault="00FB5560" w:rsidP="00FB5560">
      <w:pPr>
        <w:jc w:val="both"/>
      </w:pPr>
      <w:r>
        <w:t>Príspevok na dištančné vzdelávanie vo výške 4.000,- eur – nákup výpočtovej techniky.</w:t>
      </w:r>
    </w:p>
    <w:p w:rsidR="00FB5560" w:rsidRPr="000F2FF6" w:rsidRDefault="00FB5560" w:rsidP="00FB5560">
      <w:pPr>
        <w:jc w:val="both"/>
      </w:pPr>
      <w:r>
        <w:t>Príspevok na krytie výdavkov pandémie vo výške 8.679,- eur – nákup dávkovačov a zásobníkov na dezinfekčné prostriedky, nákup dezinfekčných prostriedkov, teplomerov, rúšok a prenájom dezinfekčného prístroja.</w:t>
      </w:r>
    </w:p>
    <w:p w:rsidR="00FB5560" w:rsidRDefault="00FB5560" w:rsidP="00FB5560">
      <w:pPr>
        <w:jc w:val="both"/>
      </w:pPr>
      <w:r w:rsidRPr="008F6D81">
        <w:t xml:space="preserve">Finančné prostriedky z príjmov za prenájom priestorov, vo  výške  </w:t>
      </w:r>
      <w:r>
        <w:t>7.447,37</w:t>
      </w:r>
      <w:r w:rsidRPr="008F6D81">
        <w:t xml:space="preserve"> boli použité na nákup </w:t>
      </w:r>
      <w:r>
        <w:t>nákup výpočtovej techniky.</w:t>
      </w:r>
    </w:p>
    <w:p w:rsidR="00FB5560" w:rsidRDefault="00FB5560" w:rsidP="00FB5560">
      <w:pPr>
        <w:jc w:val="both"/>
      </w:pPr>
      <w:r w:rsidRPr="008F6D81">
        <w:t xml:space="preserve">Z prostriedkov mestskej časti v celkovej sume </w:t>
      </w:r>
      <w:r>
        <w:t>1.505,73</w:t>
      </w:r>
      <w:r w:rsidRPr="008F6D81">
        <w:t xml:space="preserve"> € </w:t>
      </w:r>
      <w:r>
        <w:t>vyplatenie odmeny pri príležitosti Dňa učiteľov, príspevok voľby, príspevok rekreačné poukazy, refundácia úhrady elektrickej energie za školský areál.</w:t>
      </w:r>
    </w:p>
    <w:p w:rsidR="00FB5560" w:rsidRPr="00E21A5D" w:rsidRDefault="00FB5560" w:rsidP="00FB5560">
      <w:pPr>
        <w:jc w:val="both"/>
      </w:pPr>
      <w:r w:rsidRPr="00E21A5D">
        <w:t>Do roku 20</w:t>
      </w:r>
      <w:r>
        <w:t>21</w:t>
      </w:r>
      <w:r w:rsidRPr="00E21A5D">
        <w:t xml:space="preserve"> sme presunuli finančné prostriedky vo výške </w:t>
      </w:r>
      <w:r>
        <w:t>47.600</w:t>
      </w:r>
      <w:r w:rsidRPr="00E21A5D">
        <w:t xml:space="preserve">,- eur,. Tieto budú použité na prevádzkové náklady. </w:t>
      </w:r>
    </w:p>
    <w:p w:rsidR="00FB5560" w:rsidRPr="000F2FF6" w:rsidRDefault="00FB5560" w:rsidP="00FB5560">
      <w:pPr>
        <w:rPr>
          <w:i/>
          <w:szCs w:val="24"/>
        </w:rPr>
      </w:pPr>
    </w:p>
    <w:p w:rsidR="00FB5560" w:rsidRPr="000F2FF6" w:rsidRDefault="00FB5560" w:rsidP="00FB5560">
      <w:pPr>
        <w:jc w:val="both"/>
        <w:rPr>
          <w:szCs w:val="24"/>
        </w:rPr>
      </w:pPr>
    </w:p>
    <w:p w:rsidR="00FB5560" w:rsidRDefault="00FB5560" w:rsidP="00FB5560">
      <w:pPr>
        <w:jc w:val="both"/>
      </w:pPr>
    </w:p>
    <w:p w:rsidR="00FB5560" w:rsidRDefault="00FB5560" w:rsidP="00FB5560">
      <w:pPr>
        <w:jc w:val="both"/>
      </w:pPr>
    </w:p>
    <w:p w:rsidR="00FB5560" w:rsidRDefault="00FB5560" w:rsidP="00FB5560">
      <w:pPr>
        <w:jc w:val="both"/>
      </w:pPr>
      <w:r>
        <w:t>V Bratislave, 23.03.2021</w:t>
      </w:r>
    </w:p>
    <w:p w:rsidR="00FB5560" w:rsidRDefault="00FB5560" w:rsidP="00FB5560">
      <w:pPr>
        <w:jc w:val="both"/>
      </w:pPr>
    </w:p>
    <w:p w:rsidR="00FB5560" w:rsidRDefault="00FB5560" w:rsidP="00FB5560">
      <w:pPr>
        <w:jc w:val="both"/>
      </w:pPr>
      <w:r>
        <w:tab/>
      </w:r>
      <w:r>
        <w:tab/>
      </w:r>
      <w:r>
        <w:tab/>
      </w:r>
    </w:p>
    <w:p w:rsidR="00FB5560" w:rsidRPr="002F54E3" w:rsidRDefault="00FB5560" w:rsidP="00FB5560">
      <w:pPr>
        <w:outlineLvl w:val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2F54E3">
        <w:t>PaedDr. Mária Orságová</w:t>
      </w:r>
      <w:r w:rsidR="001D05A4">
        <w:t>, v.r.</w:t>
      </w:r>
    </w:p>
    <w:p w:rsidR="00FB5560" w:rsidRDefault="00FB5560" w:rsidP="00FB5560"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</w:r>
      <w:r w:rsidRPr="002F54E3">
        <w:tab/>
        <w:t xml:space="preserve">     riaditeľka školy</w:t>
      </w:r>
    </w:p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Default="00FB5560" w:rsidP="00FB5560"/>
    <w:p w:rsidR="00FB5560" w:rsidRPr="00B02D43" w:rsidRDefault="00FB5560" w:rsidP="00FB5560"/>
    <w:p w:rsidR="00FB5560" w:rsidRPr="004B6346" w:rsidRDefault="00FB5560" w:rsidP="00FB5560">
      <w:pPr>
        <w:rPr>
          <w:b/>
          <w:iCs/>
          <w:u w:val="single"/>
        </w:rPr>
      </w:pPr>
      <w:r>
        <w:rPr>
          <w:iCs/>
        </w:rPr>
        <w:lastRenderedPageBreak/>
        <w:tab/>
      </w:r>
      <w:r>
        <w:rPr>
          <w:iCs/>
        </w:rPr>
        <w:tab/>
      </w:r>
      <w:r w:rsidRPr="004B6346">
        <w:rPr>
          <w:b/>
          <w:iCs/>
          <w:u w:val="single"/>
        </w:rPr>
        <w:t xml:space="preserve">Zúčtovanie finančných vzťahov so zriaďovateľom za rok </w:t>
      </w:r>
      <w:r>
        <w:rPr>
          <w:b/>
          <w:iCs/>
          <w:u w:val="single"/>
        </w:rPr>
        <w:t>2020</w:t>
      </w:r>
    </w:p>
    <w:p w:rsidR="00FB5560" w:rsidRPr="004B6346" w:rsidRDefault="00FB5560" w:rsidP="00FB5560">
      <w:pPr>
        <w:rPr>
          <w:iCs/>
        </w:rPr>
      </w:pPr>
    </w:p>
    <w:p w:rsidR="00FB5560" w:rsidRPr="00194123" w:rsidRDefault="00FB5560" w:rsidP="00FB5560">
      <w:pPr>
        <w:rPr>
          <w:b/>
          <w:iCs/>
        </w:rPr>
      </w:pPr>
      <w:r w:rsidRPr="004B6346">
        <w:rPr>
          <w:rFonts w:cs="Arial"/>
          <w:b/>
          <w:bCs/>
          <w:iCs/>
        </w:rPr>
        <w:t xml:space="preserve">1. Výdavkový účet   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 w:rsidRPr="00194123">
        <w:rPr>
          <w:bCs/>
          <w:iCs/>
          <w:color w:val="000000"/>
        </w:rPr>
        <w:t>SK82 0200 0000 00</w:t>
      </w:r>
      <w:r w:rsidRPr="00194123">
        <w:rPr>
          <w:iCs/>
          <w:color w:val="000000"/>
        </w:rPr>
        <w:t>1639531659</w:t>
      </w:r>
    </w:p>
    <w:p w:rsidR="00FB5560" w:rsidRDefault="00FB5560" w:rsidP="00FB5560">
      <w:pPr>
        <w:rPr>
          <w:rFonts w:cs="Arial"/>
          <w:b/>
          <w:bCs/>
          <w:color w:val="000000"/>
        </w:rPr>
      </w:pPr>
      <w:r w:rsidRPr="004B6346">
        <w:rPr>
          <w:rFonts w:cs="Arial"/>
          <w:b/>
          <w:iCs/>
        </w:rPr>
        <w:t>dotácie na rok 20</w:t>
      </w:r>
      <w:r>
        <w:rPr>
          <w:rFonts w:cs="Arial"/>
          <w:b/>
          <w:iCs/>
        </w:rPr>
        <w:t>20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>
        <w:rPr>
          <w:b/>
          <w:bCs/>
          <w:color w:val="000000"/>
        </w:rPr>
        <w:t>2.000.470,26 €</w:t>
      </w:r>
      <w:r>
        <w:rPr>
          <w:b/>
          <w:bCs/>
          <w:color w:val="000000"/>
        </w:rPr>
        <w:tab/>
      </w:r>
    </w:p>
    <w:p w:rsidR="00FB5560" w:rsidRPr="004B6346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>čerpanie:</w:t>
      </w:r>
    </w:p>
    <w:p w:rsidR="00FB5560" w:rsidRDefault="00FB5560" w:rsidP="00FB5560">
      <w:pPr>
        <w:rPr>
          <w:rFonts w:cs="Arial"/>
          <w:bCs/>
        </w:rPr>
      </w:pPr>
      <w:r w:rsidRPr="004B6346">
        <w:rPr>
          <w:rFonts w:cs="Arial"/>
          <w:iCs/>
        </w:rPr>
        <w:t>rozpočtové  bežné výdavky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>1.401.708,00</w:t>
      </w:r>
      <w:r w:rsidRPr="004B6346">
        <w:rPr>
          <w:rFonts w:cs="Arial"/>
          <w:bCs/>
        </w:rPr>
        <w:t>€</w:t>
      </w:r>
    </w:p>
    <w:p w:rsidR="00FB5560" w:rsidRDefault="00FB5560" w:rsidP="00FB5560">
      <w:pPr>
        <w:rPr>
          <w:rFonts w:cs="Arial"/>
          <w:bCs/>
        </w:rPr>
      </w:pPr>
      <w:r>
        <w:rPr>
          <w:rFonts w:cs="Arial"/>
          <w:bCs/>
        </w:rPr>
        <w:t>vzdelávacie poukazy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18.579,00€</w:t>
      </w:r>
    </w:p>
    <w:p w:rsidR="00FB5560" w:rsidRDefault="00FB5560" w:rsidP="00FB5560">
      <w:pPr>
        <w:rPr>
          <w:rFonts w:cs="Arial"/>
          <w:bCs/>
        </w:rPr>
      </w:pPr>
      <w:r>
        <w:rPr>
          <w:rFonts w:cs="Arial"/>
          <w:bCs/>
        </w:rPr>
        <w:t>odchodné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5.271,90€</w:t>
      </w:r>
    </w:p>
    <w:p w:rsidR="00FB5560" w:rsidRDefault="00FB5560" w:rsidP="00FB5560">
      <w:pPr>
        <w:rPr>
          <w:rFonts w:cs="Arial"/>
          <w:bCs/>
        </w:rPr>
      </w:pPr>
      <w:r>
        <w:rPr>
          <w:rFonts w:cs="Arial"/>
          <w:bCs/>
        </w:rPr>
        <w:t>asistent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12.192,00€</w:t>
      </w:r>
    </w:p>
    <w:p w:rsidR="00FB5560" w:rsidRDefault="00FB5560" w:rsidP="00FB5560">
      <w:pPr>
        <w:rPr>
          <w:rFonts w:cs="Arial"/>
          <w:bCs/>
        </w:rPr>
      </w:pPr>
      <w:r>
        <w:rPr>
          <w:rFonts w:cs="Arial"/>
          <w:bCs/>
        </w:rPr>
        <w:t>Švp, LVK, učebnice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40.562,00€</w:t>
      </w:r>
    </w:p>
    <w:p w:rsidR="00FB5560" w:rsidRDefault="00FB5560" w:rsidP="00FB5560">
      <w:pPr>
        <w:rPr>
          <w:rFonts w:cs="Arial"/>
          <w:bCs/>
        </w:rPr>
      </w:pPr>
      <w:r>
        <w:rPr>
          <w:rFonts w:cs="Arial"/>
          <w:bCs/>
        </w:rPr>
        <w:t>pandémia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8.679,00€</w:t>
      </w:r>
    </w:p>
    <w:p w:rsidR="00FB5560" w:rsidRDefault="00FB5560" w:rsidP="00FB5560">
      <w:pPr>
        <w:rPr>
          <w:rFonts w:cs="Arial"/>
          <w:bCs/>
        </w:rPr>
      </w:pPr>
      <w:r>
        <w:rPr>
          <w:rFonts w:cs="Arial"/>
          <w:bCs/>
        </w:rPr>
        <w:t>dištančné vzdelávanie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4.000,00€ </w:t>
      </w:r>
    </w:p>
    <w:p w:rsidR="00FB5560" w:rsidRDefault="00FB5560" w:rsidP="00FB5560">
      <w:pPr>
        <w:rPr>
          <w:rFonts w:cs="Arial"/>
          <w:bCs/>
        </w:rPr>
      </w:pPr>
      <w:r>
        <w:rPr>
          <w:rFonts w:cs="Arial"/>
          <w:bCs/>
        </w:rPr>
        <w:t>z prostriedkov roku 2019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63.578,02€</w:t>
      </w:r>
    </w:p>
    <w:p w:rsidR="00FB5560" w:rsidRPr="004B6346" w:rsidRDefault="00FB5560" w:rsidP="00FB5560">
      <w:pPr>
        <w:rPr>
          <w:rFonts w:cs="Arial"/>
          <w:iCs/>
        </w:rPr>
      </w:pPr>
      <w:r>
        <w:rPr>
          <w:rFonts w:cs="Arial"/>
          <w:bCs/>
        </w:rPr>
        <w:t>z dobropisov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 xml:space="preserve">       6.610,48€</w:t>
      </w:r>
    </w:p>
    <w:p w:rsidR="00FB5560" w:rsidRDefault="00FB5560" w:rsidP="00FB5560">
      <w:pPr>
        <w:rPr>
          <w:rFonts w:cs="Arial"/>
        </w:rPr>
      </w:pPr>
      <w:r w:rsidRPr="004B6346">
        <w:rPr>
          <w:rFonts w:cs="Arial"/>
          <w:iCs/>
        </w:rPr>
        <w:t>z odvedených príjmov</w:t>
      </w:r>
      <w:r>
        <w:rPr>
          <w:rFonts w:cs="Arial"/>
          <w:iCs/>
        </w:rPr>
        <w:t>, darov – bežné výdavky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2.023,37</w:t>
      </w:r>
      <w:r w:rsidRPr="004B6346">
        <w:rPr>
          <w:rFonts w:cs="Arial"/>
        </w:rPr>
        <w:t>€</w:t>
      </w:r>
    </w:p>
    <w:p w:rsidR="00FB5560" w:rsidRPr="004B6346" w:rsidRDefault="00FB5560" w:rsidP="00FB5560">
      <w:pPr>
        <w:rPr>
          <w:rFonts w:cs="Arial"/>
        </w:rPr>
      </w:pPr>
      <w:r w:rsidRPr="004B6346">
        <w:rPr>
          <w:rFonts w:cs="Arial"/>
          <w:iCs/>
        </w:rPr>
        <w:t xml:space="preserve">z odvedených príjmov – </w:t>
      </w:r>
      <w:r>
        <w:rPr>
          <w:rFonts w:cs="Arial"/>
          <w:iCs/>
        </w:rPr>
        <w:t>kapitálové</w:t>
      </w:r>
      <w:r w:rsidRPr="004B6346">
        <w:rPr>
          <w:rFonts w:cs="Arial"/>
          <w:iCs/>
        </w:rPr>
        <w:t xml:space="preserve"> výdavky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  5.424,00</w:t>
      </w:r>
      <w:r w:rsidRPr="004B6346">
        <w:rPr>
          <w:rFonts w:cs="Arial"/>
        </w:rPr>
        <w:t>€</w:t>
      </w:r>
    </w:p>
    <w:p w:rsidR="00FB5560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 xml:space="preserve">z rozpočtu MČ – bežné výdavky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358.232,08</w:t>
      </w:r>
      <w:r w:rsidRPr="004B6346">
        <w:rPr>
          <w:rFonts w:cs="Arial"/>
          <w:iCs/>
        </w:rPr>
        <w:t>€</w:t>
      </w:r>
    </w:p>
    <w:p w:rsidR="00FB5560" w:rsidRDefault="00FB5560" w:rsidP="00FB5560">
      <w:pPr>
        <w:rPr>
          <w:rFonts w:cs="Arial"/>
          <w:iCs/>
        </w:rPr>
      </w:pPr>
      <w:r>
        <w:rPr>
          <w:rFonts w:cs="Arial"/>
          <w:iCs/>
        </w:rPr>
        <w:t>voľby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  80,00€</w:t>
      </w:r>
    </w:p>
    <w:p w:rsidR="00FB5560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 xml:space="preserve">z rozpočtu MČ – kapitálové výdavky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         0,00</w:t>
      </w:r>
      <w:r w:rsidRPr="004B6346">
        <w:rPr>
          <w:rFonts w:cs="Arial"/>
          <w:iCs/>
        </w:rPr>
        <w:t>€</w:t>
      </w:r>
    </w:p>
    <w:p w:rsidR="00FB5560" w:rsidRDefault="00FB5560" w:rsidP="00FB5560">
      <w:pPr>
        <w:rPr>
          <w:rFonts w:cs="Arial"/>
          <w:iCs/>
        </w:rPr>
      </w:pPr>
      <w:r>
        <w:rPr>
          <w:rFonts w:cs="Arial"/>
          <w:iCs/>
        </w:rPr>
        <w:t>z referátu prevádzky – bežné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522,71€</w:t>
      </w:r>
    </w:p>
    <w:p w:rsidR="00FB5560" w:rsidRDefault="00FB5560" w:rsidP="00FB5560">
      <w:pPr>
        <w:rPr>
          <w:rFonts w:cs="Arial"/>
          <w:iCs/>
        </w:rPr>
      </w:pPr>
      <w:r>
        <w:rPr>
          <w:rFonts w:cs="Arial"/>
          <w:iCs/>
        </w:rPr>
        <w:t>z MČ rekreačné poukazy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   903,02€</w:t>
      </w:r>
    </w:p>
    <w:p w:rsidR="00FB5560" w:rsidRDefault="00FB5560" w:rsidP="00FB5560">
      <w:pPr>
        <w:rPr>
          <w:rFonts w:cs="Arial"/>
          <w:iCs/>
        </w:rPr>
      </w:pPr>
      <w:r>
        <w:rPr>
          <w:rFonts w:cs="Arial"/>
          <w:iCs/>
        </w:rPr>
        <w:t>obedy MČ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  2.187,79€</w:t>
      </w:r>
    </w:p>
    <w:p w:rsidR="00FB5560" w:rsidRPr="004B6346" w:rsidRDefault="00FB5560" w:rsidP="00FB5560">
      <w:pPr>
        <w:rPr>
          <w:rFonts w:cs="Arial"/>
          <w:iCs/>
        </w:rPr>
      </w:pPr>
      <w:r>
        <w:rPr>
          <w:rFonts w:cs="Arial"/>
          <w:iCs/>
        </w:rPr>
        <w:t>obedy ŠR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  <w:t xml:space="preserve">     69.916,89€</w:t>
      </w:r>
      <w:r w:rsidRPr="004B6346">
        <w:rPr>
          <w:rFonts w:cs="Arial"/>
          <w:iCs/>
        </w:rPr>
        <w:tab/>
      </w:r>
    </w:p>
    <w:p w:rsidR="00FB5560" w:rsidRDefault="00FB5560" w:rsidP="00FB5560">
      <w:pPr>
        <w:rPr>
          <w:rFonts w:cs="Arial"/>
          <w:iCs/>
        </w:rPr>
      </w:pPr>
      <w:r w:rsidRPr="004B6346">
        <w:rPr>
          <w:rFonts w:cs="Arial"/>
          <w:b/>
          <w:iCs/>
        </w:rPr>
        <w:t xml:space="preserve">výdavky za rok </w:t>
      </w:r>
      <w:r>
        <w:rPr>
          <w:rFonts w:cs="Arial"/>
          <w:b/>
          <w:iCs/>
        </w:rPr>
        <w:t>2020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  <w:r>
        <w:rPr>
          <w:rFonts w:cs="Arial"/>
          <w:b/>
          <w:iCs/>
        </w:rPr>
        <w:t xml:space="preserve">             </w:t>
      </w:r>
      <w:r w:rsidRPr="00C31CC1">
        <w:rPr>
          <w:b/>
          <w:bCs/>
        </w:rPr>
        <w:t>1</w:t>
      </w:r>
      <w:r>
        <w:rPr>
          <w:b/>
          <w:bCs/>
        </w:rPr>
        <w:t>.</w:t>
      </w:r>
      <w:r w:rsidRPr="00C31CC1">
        <w:rPr>
          <w:b/>
          <w:bCs/>
        </w:rPr>
        <w:t>952</w:t>
      </w:r>
      <w:r>
        <w:rPr>
          <w:b/>
          <w:bCs/>
        </w:rPr>
        <w:t>.</w:t>
      </w:r>
      <w:r w:rsidRPr="00C31CC1">
        <w:rPr>
          <w:b/>
          <w:bCs/>
        </w:rPr>
        <w:t>817,42</w:t>
      </w:r>
      <w:r>
        <w:rPr>
          <w:b/>
          <w:bCs/>
        </w:rPr>
        <w:t>€</w:t>
      </w:r>
      <w:r>
        <w:rPr>
          <w:rFonts w:cs="Arial"/>
          <w:iCs/>
        </w:rPr>
        <w:tab/>
      </w:r>
      <w:r>
        <w:rPr>
          <w:rFonts w:cs="Arial"/>
          <w:iCs/>
        </w:rPr>
        <w:tab/>
      </w:r>
      <w:r>
        <w:rPr>
          <w:rFonts w:cs="Arial"/>
          <w:iCs/>
        </w:rPr>
        <w:tab/>
      </w:r>
    </w:p>
    <w:p w:rsidR="00FB5560" w:rsidRPr="00AB21CB" w:rsidRDefault="00FB5560" w:rsidP="00FB5560">
      <w:pPr>
        <w:rPr>
          <w:rFonts w:cs="Arial"/>
          <w:b/>
          <w:bCs/>
          <w:color w:val="000000"/>
        </w:rPr>
      </w:pPr>
      <w:r w:rsidRPr="00AB21CB">
        <w:rPr>
          <w:rFonts w:cs="Arial"/>
          <w:iCs/>
          <w:color w:val="000000"/>
        </w:rPr>
        <w:t>presun do roku 2020</w:t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</w:r>
      <w:r w:rsidRPr="00AB21CB">
        <w:rPr>
          <w:rFonts w:cs="Arial"/>
          <w:iCs/>
          <w:color w:val="000000"/>
        </w:rPr>
        <w:tab/>
        <w:t xml:space="preserve">    47.600,00€</w:t>
      </w:r>
    </w:p>
    <w:p w:rsidR="00FB5560" w:rsidRPr="004B6346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31.12.20</w:t>
      </w:r>
      <w:r>
        <w:rPr>
          <w:rFonts w:cs="Arial"/>
          <w:iCs/>
        </w:rPr>
        <w:t>20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</w:t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         52,84</w:t>
      </w:r>
      <w:r w:rsidRPr="004B6346">
        <w:rPr>
          <w:rFonts w:cs="Arial"/>
          <w:iCs/>
        </w:rPr>
        <w:t>€</w:t>
      </w:r>
    </w:p>
    <w:p w:rsidR="00FB5560" w:rsidRPr="004B6346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 xml:space="preserve">odvod na MÚ Ružinov dňa </w:t>
      </w:r>
      <w:r>
        <w:rPr>
          <w:rFonts w:cs="Arial"/>
          <w:iCs/>
        </w:rPr>
        <w:t>27.01.2021</w:t>
      </w:r>
      <w:r w:rsidRPr="004B6346">
        <w:rPr>
          <w:rFonts w:cs="Arial"/>
          <w:iCs/>
        </w:rPr>
        <w:t xml:space="preserve">  /finančné vysporiadanie</w:t>
      </w:r>
      <w:r>
        <w:rPr>
          <w:rFonts w:cs="Arial"/>
          <w:iCs/>
        </w:rPr>
        <w:t>/</w:t>
      </w:r>
      <w:r>
        <w:rPr>
          <w:rFonts w:cs="Arial"/>
          <w:iCs/>
        </w:rPr>
        <w:tab/>
        <w:t xml:space="preserve">           52,84</w:t>
      </w:r>
      <w:r w:rsidRPr="004B6346">
        <w:rPr>
          <w:rFonts w:cs="Arial"/>
          <w:iCs/>
        </w:rPr>
        <w:t>€</w:t>
      </w:r>
    </w:p>
    <w:p w:rsidR="00FB5560" w:rsidRPr="004B6346" w:rsidRDefault="00FB5560" w:rsidP="00FB5560">
      <w:pPr>
        <w:rPr>
          <w:rFonts w:cs="Arial"/>
          <w:b/>
          <w:iCs/>
        </w:rPr>
      </w:pPr>
      <w:r>
        <w:rPr>
          <w:rFonts w:cs="Arial"/>
          <w:b/>
          <w:iCs/>
        </w:rPr>
        <w:t>zostatok</w:t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  <w:t xml:space="preserve">             </w:t>
      </w:r>
      <w:r w:rsidRPr="004B6346">
        <w:rPr>
          <w:rFonts w:cs="Arial"/>
          <w:b/>
          <w:iCs/>
        </w:rPr>
        <w:t xml:space="preserve">0,00€          </w:t>
      </w:r>
    </w:p>
    <w:p w:rsidR="00FB5560" w:rsidRPr="00194123" w:rsidRDefault="00FB5560" w:rsidP="00FB5560">
      <w:pPr>
        <w:rPr>
          <w:b/>
          <w:iCs/>
        </w:rPr>
      </w:pPr>
      <w:r w:rsidRPr="004B6346">
        <w:rPr>
          <w:rFonts w:cs="Arial"/>
          <w:b/>
          <w:bCs/>
          <w:iCs/>
        </w:rPr>
        <w:t xml:space="preserve">2. Príjmový účet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  <w:t xml:space="preserve">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194123">
        <w:rPr>
          <w:bCs/>
          <w:iCs/>
          <w:color w:val="000000"/>
        </w:rPr>
        <w:t>SK25 0200 0000 00</w:t>
      </w:r>
      <w:r w:rsidRPr="00194123">
        <w:rPr>
          <w:iCs/>
          <w:color w:val="000000"/>
        </w:rPr>
        <w:t>1639533558</w:t>
      </w:r>
    </w:p>
    <w:p w:rsidR="00FB5560" w:rsidRPr="004B6346" w:rsidRDefault="00FB5560" w:rsidP="00FB5560">
      <w:pPr>
        <w:rPr>
          <w:rFonts w:cs="Arial"/>
          <w:bCs/>
        </w:rPr>
      </w:pPr>
      <w:r w:rsidRPr="004B6346">
        <w:rPr>
          <w:rFonts w:cs="Arial"/>
          <w:iCs/>
        </w:rPr>
        <w:t>odvody príjmov v r. 20</w:t>
      </w:r>
      <w:r>
        <w:rPr>
          <w:rFonts w:cs="Arial"/>
          <w:iCs/>
        </w:rPr>
        <w:t>20</w:t>
      </w:r>
      <w:r w:rsidRPr="004B6346">
        <w:rPr>
          <w:rFonts w:cs="Arial"/>
          <w:iCs/>
        </w:rPr>
        <w:t xml:space="preserve"> na MÚ Ružinov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    </w:t>
      </w:r>
      <w:r>
        <w:rPr>
          <w:rFonts w:cs="Arial"/>
          <w:iCs/>
        </w:rPr>
        <w:t xml:space="preserve">                 </w:t>
      </w:r>
      <w:r>
        <w:rPr>
          <w:bCs/>
        </w:rPr>
        <w:t>58.283,51</w:t>
      </w:r>
      <w:r w:rsidRPr="004B6346">
        <w:rPr>
          <w:rFonts w:cs="Arial"/>
          <w:bCs/>
        </w:rPr>
        <w:t>€</w:t>
      </w:r>
    </w:p>
    <w:p w:rsidR="00FB5560" w:rsidRPr="004B6346" w:rsidRDefault="00FB5560" w:rsidP="00FB5560">
      <w:pPr>
        <w:rPr>
          <w:rFonts w:cs="Arial"/>
          <w:iCs/>
        </w:rPr>
      </w:pPr>
      <w:r w:rsidRPr="004B6346">
        <w:rPr>
          <w:rFonts w:cs="Arial"/>
          <w:bCs/>
        </w:rPr>
        <w:t>plnenie príjmov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</w:t>
      </w:r>
      <w:r>
        <w:rPr>
          <w:rFonts w:cs="Arial"/>
          <w:iCs/>
        </w:rPr>
        <w:t xml:space="preserve">  </w:t>
      </w:r>
      <w:r>
        <w:rPr>
          <w:bCs/>
        </w:rPr>
        <w:t>57.590,93</w:t>
      </w:r>
      <w:r w:rsidRPr="004B6346">
        <w:rPr>
          <w:rFonts w:cs="Arial"/>
          <w:bCs/>
        </w:rPr>
        <w:t>€</w:t>
      </w:r>
    </w:p>
    <w:p w:rsidR="00FB5560" w:rsidRPr="004B6346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</w:t>
      </w:r>
      <w:r>
        <w:rPr>
          <w:rFonts w:cs="Arial"/>
          <w:iCs/>
        </w:rPr>
        <w:t>2020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</w:t>
      </w:r>
      <w:r>
        <w:rPr>
          <w:rFonts w:cs="Arial"/>
          <w:iCs/>
        </w:rPr>
        <w:tab/>
        <w:t xml:space="preserve">          </w:t>
      </w:r>
      <w:r>
        <w:rPr>
          <w:rFonts w:cs="Arial"/>
          <w:iCs/>
        </w:rPr>
        <w:tab/>
        <w:t xml:space="preserve">          692,58</w:t>
      </w:r>
      <w:r w:rsidRPr="004B6346">
        <w:rPr>
          <w:rFonts w:cs="Arial"/>
          <w:iCs/>
        </w:rPr>
        <w:t>€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</w:t>
      </w:r>
    </w:p>
    <w:p w:rsidR="00FB5560" w:rsidRPr="004B6346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 xml:space="preserve">odvod na účet MÚ Ružinov dňa </w:t>
      </w:r>
      <w:r>
        <w:rPr>
          <w:rFonts w:cs="Arial"/>
          <w:iCs/>
        </w:rPr>
        <w:t>27.01.2021</w:t>
      </w:r>
      <w:r w:rsidRPr="004B6346">
        <w:rPr>
          <w:rFonts w:cs="Arial"/>
          <w:iCs/>
        </w:rPr>
        <w:t>/finančné vysporiadanie</w:t>
      </w:r>
      <w:r>
        <w:rPr>
          <w:rFonts w:cs="Arial"/>
          <w:iCs/>
        </w:rPr>
        <w:t>/</w:t>
      </w:r>
      <w:r>
        <w:rPr>
          <w:rFonts w:cs="Arial"/>
          <w:iCs/>
        </w:rPr>
        <w:tab/>
        <w:t xml:space="preserve">          692,58€</w:t>
      </w:r>
      <w:r w:rsidRPr="004B6346">
        <w:rPr>
          <w:rFonts w:cs="Arial"/>
          <w:iCs/>
        </w:rPr>
        <w:tab/>
        <w:t xml:space="preserve">        </w:t>
      </w:r>
    </w:p>
    <w:p w:rsidR="00FB5560" w:rsidRPr="004B6346" w:rsidRDefault="00FB5560" w:rsidP="00FB5560">
      <w:pPr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zostatok</w:t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</w:r>
      <w:r>
        <w:rPr>
          <w:rFonts w:cs="Arial"/>
          <w:b/>
          <w:bCs/>
          <w:iCs/>
        </w:rPr>
        <w:tab/>
        <w:t xml:space="preserve">              </w:t>
      </w:r>
      <w:r w:rsidRPr="004B6346">
        <w:rPr>
          <w:rFonts w:cs="Arial"/>
          <w:b/>
          <w:bCs/>
          <w:iCs/>
        </w:rPr>
        <w:t>0,00€</w:t>
      </w:r>
    </w:p>
    <w:p w:rsidR="00FB5560" w:rsidRPr="00FB5560" w:rsidRDefault="00FB5560" w:rsidP="00FB5560">
      <w:pPr>
        <w:rPr>
          <w:rFonts w:cs="Arial"/>
          <w:iCs/>
        </w:rPr>
      </w:pPr>
      <w:r w:rsidRPr="004B6346">
        <w:rPr>
          <w:rFonts w:cs="Arial"/>
          <w:b/>
          <w:bCs/>
          <w:iCs/>
        </w:rPr>
        <w:t xml:space="preserve">3. Depozitný účet   </w:t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4B6346">
        <w:rPr>
          <w:rFonts w:cs="Arial"/>
          <w:b/>
          <w:bCs/>
          <w:iCs/>
        </w:rPr>
        <w:tab/>
      </w:r>
      <w:r w:rsidRPr="00822674">
        <w:rPr>
          <w:rFonts w:cs="Arial"/>
          <w:bCs/>
          <w:iCs/>
        </w:rPr>
        <w:t>SK</w:t>
      </w:r>
      <w:r>
        <w:rPr>
          <w:rFonts w:cs="Arial"/>
          <w:iCs/>
        </w:rPr>
        <w:t>18 0200 0000 0029 4841 0556</w:t>
      </w:r>
      <w:r>
        <w:rPr>
          <w:rFonts w:cs="Arial"/>
          <w:iCs/>
        </w:rPr>
        <w:tab/>
        <w:t xml:space="preserve">       </w:t>
      </w:r>
      <w:r w:rsidRPr="004B6346">
        <w:rPr>
          <w:rFonts w:cs="Arial"/>
          <w:iCs/>
        </w:rPr>
        <w:t>mzdy</w:t>
      </w:r>
      <w:r w:rsidRPr="004B6346">
        <w:rPr>
          <w:rFonts w:cs="Arial"/>
          <w:i/>
          <w:iCs/>
        </w:rPr>
        <w:t xml:space="preserve"> </w:t>
      </w:r>
      <w:r w:rsidRPr="004B6346">
        <w:rPr>
          <w:rFonts w:cs="Arial"/>
          <w:iCs/>
        </w:rPr>
        <w:t>a odvody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</w:t>
      </w:r>
      <w:r>
        <w:rPr>
          <w:iCs/>
          <w:color w:val="000000"/>
        </w:rPr>
        <w:t>188.617,80</w:t>
      </w:r>
      <w:r w:rsidRPr="00194123">
        <w:rPr>
          <w:iCs/>
          <w:color w:val="000000"/>
        </w:rPr>
        <w:t>€</w:t>
      </w:r>
    </w:p>
    <w:p w:rsidR="00FB5560" w:rsidRPr="004B6346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>minimálny zostatok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        0,00€</w:t>
      </w:r>
      <w:r w:rsidRPr="004B6346">
        <w:rPr>
          <w:rFonts w:cs="Arial"/>
          <w:iCs/>
        </w:rPr>
        <w:tab/>
      </w:r>
    </w:p>
    <w:p w:rsidR="00FB5560" w:rsidRPr="004B6346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>konečný stav účtu k 31.12.20</w:t>
      </w:r>
      <w:r>
        <w:rPr>
          <w:rFonts w:cs="Arial"/>
          <w:iCs/>
        </w:rPr>
        <w:t>20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</w:r>
      <w:r>
        <w:rPr>
          <w:rFonts w:cs="Arial"/>
          <w:iCs/>
        </w:rPr>
        <w:t xml:space="preserve">  </w:t>
      </w:r>
      <w:r>
        <w:rPr>
          <w:iCs/>
          <w:color w:val="000000"/>
        </w:rPr>
        <w:t>188.617,80</w:t>
      </w:r>
      <w:r w:rsidRPr="00194123">
        <w:rPr>
          <w:iCs/>
          <w:color w:val="000000"/>
        </w:rPr>
        <w:t>€</w:t>
      </w:r>
    </w:p>
    <w:p w:rsidR="00FB5560" w:rsidRPr="00194123" w:rsidRDefault="00FB5560" w:rsidP="00FB5560">
      <w:pPr>
        <w:rPr>
          <w:rFonts w:cs="Arial"/>
          <w:iCs/>
        </w:rPr>
      </w:pPr>
      <w:r w:rsidRPr="004B6346">
        <w:rPr>
          <w:rFonts w:cs="Arial"/>
          <w:iCs/>
        </w:rPr>
        <w:t xml:space="preserve">úhrady mzdy, odvody do poisťovní dňa </w:t>
      </w:r>
      <w:r>
        <w:rPr>
          <w:rFonts w:cs="Arial"/>
          <w:iCs/>
        </w:rPr>
        <w:t>08.01.2021</w:t>
      </w:r>
      <w:r w:rsidRPr="004B6346">
        <w:rPr>
          <w:rFonts w:cs="Arial"/>
          <w:iCs/>
        </w:rPr>
        <w:tab/>
      </w:r>
      <w:r w:rsidRPr="004B6346">
        <w:rPr>
          <w:rFonts w:cs="Arial"/>
          <w:iCs/>
        </w:rPr>
        <w:tab/>
        <w:t xml:space="preserve">     </w:t>
      </w:r>
      <w:r>
        <w:rPr>
          <w:rFonts w:cs="Arial"/>
          <w:iCs/>
        </w:rPr>
        <w:tab/>
        <w:t xml:space="preserve">  </w:t>
      </w:r>
      <w:r>
        <w:rPr>
          <w:iCs/>
          <w:color w:val="000000"/>
        </w:rPr>
        <w:t>188.617,80</w:t>
      </w:r>
      <w:r w:rsidRPr="00194123">
        <w:rPr>
          <w:iCs/>
          <w:color w:val="000000"/>
        </w:rPr>
        <w:t>€</w:t>
      </w:r>
    </w:p>
    <w:p w:rsidR="00FB5560" w:rsidRPr="004B6346" w:rsidRDefault="00FB5560" w:rsidP="00FB5560">
      <w:pPr>
        <w:rPr>
          <w:rFonts w:cs="Arial"/>
          <w:b/>
          <w:iCs/>
        </w:rPr>
      </w:pPr>
      <w:r w:rsidRPr="004B6346">
        <w:rPr>
          <w:rFonts w:cs="Arial"/>
          <w:b/>
          <w:iCs/>
        </w:rPr>
        <w:t>zo</w:t>
      </w:r>
      <w:r>
        <w:rPr>
          <w:rFonts w:cs="Arial"/>
          <w:b/>
          <w:iCs/>
        </w:rPr>
        <w:t>statok</w:t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</w:r>
      <w:r>
        <w:rPr>
          <w:rFonts w:cs="Arial"/>
          <w:b/>
          <w:iCs/>
        </w:rPr>
        <w:tab/>
        <w:t xml:space="preserve">             0,00€</w:t>
      </w:r>
      <w:r w:rsidRPr="004B6346">
        <w:rPr>
          <w:rFonts w:cs="Arial"/>
          <w:b/>
          <w:iCs/>
        </w:rPr>
        <w:tab/>
      </w:r>
      <w:r w:rsidRPr="004B6346">
        <w:rPr>
          <w:rFonts w:cs="Arial"/>
          <w:b/>
          <w:iCs/>
        </w:rPr>
        <w:tab/>
      </w:r>
    </w:p>
    <w:p w:rsidR="00FB5560" w:rsidRDefault="00FB5560" w:rsidP="00FB5560">
      <w:pPr>
        <w:rPr>
          <w:rFonts w:cs="Arial"/>
          <w:b/>
        </w:rPr>
      </w:pPr>
      <w:r>
        <w:rPr>
          <w:rFonts w:cs="Arial"/>
          <w:b/>
          <w:bCs/>
        </w:rPr>
        <w:t>4</w:t>
      </w:r>
      <w:r w:rsidRPr="004B6346">
        <w:rPr>
          <w:rFonts w:cs="Arial"/>
          <w:b/>
          <w:bCs/>
        </w:rPr>
        <w:t>. Sociálny fond</w:t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 w:rsidRPr="004B6346">
        <w:rPr>
          <w:rFonts w:cs="Arial"/>
          <w:b/>
          <w:bCs/>
        </w:rPr>
        <w:tab/>
      </w:r>
      <w:r>
        <w:rPr>
          <w:rFonts w:cs="Arial"/>
          <w:b/>
          <w:bCs/>
        </w:rPr>
        <w:tab/>
      </w:r>
      <w:r w:rsidRPr="00194123">
        <w:rPr>
          <w:bCs/>
          <w:iCs/>
          <w:color w:val="000000"/>
        </w:rPr>
        <w:t>SK30 0200 0000 00</w:t>
      </w:r>
      <w:r w:rsidRPr="00194123">
        <w:rPr>
          <w:iCs/>
          <w:color w:val="000000"/>
        </w:rPr>
        <w:t>1639533953</w:t>
      </w:r>
      <w:r>
        <w:rPr>
          <w:rFonts w:cs="Arial"/>
          <w:b/>
        </w:rPr>
        <w:tab/>
      </w:r>
    </w:p>
    <w:p w:rsidR="00FB5560" w:rsidRPr="004B6346" w:rsidRDefault="00FB5560" w:rsidP="00FB5560">
      <w:pPr>
        <w:rPr>
          <w:iCs/>
        </w:rPr>
      </w:pPr>
      <w:r w:rsidRPr="004B6346">
        <w:rPr>
          <w:iCs/>
        </w:rPr>
        <w:t>stav na účte k 1.1.20</w:t>
      </w:r>
      <w:r>
        <w:rPr>
          <w:iCs/>
        </w:rPr>
        <w:t>20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  13.549,48€</w:t>
      </w:r>
    </w:p>
    <w:p w:rsidR="00FB5560" w:rsidRPr="004B6346" w:rsidRDefault="00FB5560" w:rsidP="00FB5560">
      <w:pPr>
        <w:rPr>
          <w:iCs/>
        </w:rPr>
      </w:pPr>
      <w:r w:rsidRPr="004B6346">
        <w:rPr>
          <w:iCs/>
        </w:rPr>
        <w:t xml:space="preserve">- tvorba </w:t>
      </w:r>
    </w:p>
    <w:p w:rsidR="00FB5560" w:rsidRPr="004B6346" w:rsidRDefault="00FB5560" w:rsidP="00FB5560">
      <w:pPr>
        <w:rPr>
          <w:iCs/>
        </w:rPr>
      </w:pPr>
      <w:r w:rsidRPr="004B6346">
        <w:rPr>
          <w:iCs/>
        </w:rPr>
        <w:t xml:space="preserve">povinný prídel z miezd za r. </w:t>
      </w:r>
      <w:r>
        <w:rPr>
          <w:iCs/>
        </w:rPr>
        <w:t>2020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  <w:t xml:space="preserve">       </w:t>
      </w:r>
      <w:r>
        <w:rPr>
          <w:iCs/>
        </w:rPr>
        <w:tab/>
        <w:t xml:space="preserve">       </w:t>
      </w:r>
      <w:r>
        <w:rPr>
          <w:iCs/>
        </w:rPr>
        <w:tab/>
        <w:t xml:space="preserve">    10.118,17</w:t>
      </w:r>
      <w:r w:rsidRPr="004B6346">
        <w:rPr>
          <w:iCs/>
        </w:rPr>
        <w:t>€</w:t>
      </w:r>
    </w:p>
    <w:p w:rsidR="00FB5560" w:rsidRPr="004B6346" w:rsidRDefault="00FB5560" w:rsidP="00FB5560">
      <w:pPr>
        <w:rPr>
          <w:iCs/>
        </w:rPr>
      </w:pPr>
      <w:r w:rsidRPr="004B6346">
        <w:rPr>
          <w:iCs/>
        </w:rPr>
        <w:t>- čerpanie</w:t>
      </w:r>
    </w:p>
    <w:p w:rsidR="00FB5560" w:rsidRPr="004B6346" w:rsidRDefault="00FB5560" w:rsidP="00FB5560">
      <w:pPr>
        <w:rPr>
          <w:iCs/>
        </w:rPr>
      </w:pPr>
      <w:r w:rsidRPr="004B6346">
        <w:rPr>
          <w:iCs/>
        </w:rPr>
        <w:t>na stravovanie zamestnancov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>
        <w:rPr>
          <w:iCs/>
        </w:rPr>
        <w:t xml:space="preserve">                    3.173,80</w:t>
      </w:r>
      <w:r w:rsidRPr="004B6346">
        <w:rPr>
          <w:iCs/>
        </w:rPr>
        <w:t>€</w:t>
      </w:r>
    </w:p>
    <w:p w:rsidR="00FB5560" w:rsidRPr="004B6346" w:rsidRDefault="00FB5560" w:rsidP="00FB5560">
      <w:pPr>
        <w:rPr>
          <w:iCs/>
        </w:rPr>
      </w:pPr>
      <w:r w:rsidRPr="004B6346">
        <w:rPr>
          <w:iCs/>
        </w:rPr>
        <w:t xml:space="preserve">na regeneráciu pracovnej sily </w:t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 w:rsidRPr="004B6346">
        <w:rPr>
          <w:iCs/>
        </w:rPr>
        <w:tab/>
      </w:r>
      <w:r>
        <w:rPr>
          <w:iCs/>
        </w:rPr>
        <w:tab/>
        <w:t xml:space="preserve">      4.972,00</w:t>
      </w:r>
      <w:r w:rsidRPr="004B6346">
        <w:rPr>
          <w:iCs/>
        </w:rPr>
        <w:t>€</w:t>
      </w:r>
    </w:p>
    <w:p w:rsidR="00FB5560" w:rsidRPr="004B6346" w:rsidRDefault="00FB5560" w:rsidP="00FB5560">
      <w:pPr>
        <w:rPr>
          <w:iCs/>
        </w:rPr>
      </w:pPr>
      <w:r>
        <w:rPr>
          <w:iCs/>
        </w:rPr>
        <w:t>na jubileá</w:t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>
        <w:rPr>
          <w:iCs/>
        </w:rPr>
        <w:tab/>
        <w:t xml:space="preserve">         530,00</w:t>
      </w:r>
      <w:r w:rsidRPr="004B6346">
        <w:rPr>
          <w:iCs/>
        </w:rPr>
        <w:t>€</w:t>
      </w:r>
      <w:r>
        <w:rPr>
          <w:iCs/>
        </w:rPr>
        <w:t xml:space="preserve"> </w:t>
      </w:r>
      <w:r w:rsidRPr="004B6346">
        <w:rPr>
          <w:iCs/>
        </w:rPr>
        <w:t xml:space="preserve"> </w:t>
      </w:r>
    </w:p>
    <w:p w:rsidR="00FB5560" w:rsidRPr="002F7400" w:rsidRDefault="00FB5560" w:rsidP="00FB5560">
      <w:pPr>
        <w:rPr>
          <w:b/>
          <w:iCs/>
        </w:rPr>
      </w:pPr>
      <w:r w:rsidRPr="002F7400">
        <w:rPr>
          <w:b/>
          <w:iCs/>
        </w:rPr>
        <w:t>konečný stav k 31.12.20</w:t>
      </w:r>
      <w:r>
        <w:rPr>
          <w:b/>
          <w:iCs/>
        </w:rPr>
        <w:t>20</w:t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 w:rsidRPr="002F7400">
        <w:rPr>
          <w:b/>
          <w:iCs/>
        </w:rPr>
        <w:tab/>
      </w:r>
      <w:r>
        <w:rPr>
          <w:b/>
          <w:iCs/>
        </w:rPr>
        <w:t xml:space="preserve">    14.991,85</w:t>
      </w:r>
      <w:r w:rsidRPr="002F7400">
        <w:rPr>
          <w:b/>
          <w:iCs/>
        </w:rPr>
        <w:t>€</w:t>
      </w:r>
    </w:p>
    <w:p w:rsidR="00FB5560" w:rsidRPr="00700924" w:rsidRDefault="00FB5560" w:rsidP="00FB5560">
      <w:pPr>
        <w:rPr>
          <w:iCs/>
        </w:rPr>
      </w:pPr>
    </w:p>
    <w:p w:rsidR="00FB5560" w:rsidRPr="004B6346" w:rsidRDefault="00FB5560" w:rsidP="00FB5560">
      <w:pPr>
        <w:rPr>
          <w:rFonts w:cs="Arial"/>
          <w:bCs/>
        </w:rPr>
      </w:pPr>
      <w:r w:rsidRPr="004B6346">
        <w:rPr>
          <w:rFonts w:cs="Arial"/>
          <w:bCs/>
        </w:rPr>
        <w:t>Vypracoval: Pluhárová</w:t>
      </w:r>
      <w:r w:rsidRPr="004B6346">
        <w:rPr>
          <w:rFonts w:cs="Arial"/>
          <w:bCs/>
        </w:rPr>
        <w:tab/>
      </w:r>
      <w:r w:rsidRPr="004B6346">
        <w:rPr>
          <w:rFonts w:cs="Arial"/>
          <w:bCs/>
        </w:rPr>
        <w:tab/>
      </w:r>
      <w:r w:rsidRPr="004B6346">
        <w:rPr>
          <w:rFonts w:cs="Arial"/>
          <w:bCs/>
        </w:rPr>
        <w:tab/>
      </w:r>
      <w:r w:rsidRPr="004B6346">
        <w:rPr>
          <w:rFonts w:cs="Arial"/>
          <w:bCs/>
        </w:rPr>
        <w:tab/>
      </w:r>
    </w:p>
    <w:p w:rsidR="00FB5560" w:rsidRDefault="00FB5560" w:rsidP="00FB5560">
      <w:pPr>
        <w:jc w:val="both"/>
      </w:pPr>
      <w:r>
        <w:t>V Bratislave, 23.03.2021</w:t>
      </w:r>
    </w:p>
    <w:p w:rsidR="00FB5560" w:rsidRPr="00194123" w:rsidRDefault="00FB5560" w:rsidP="00FB5560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94123">
        <w:t>PaedDr. Mária Orságová</w:t>
      </w:r>
      <w:r w:rsidR="001D05A4">
        <w:t>, v.r.</w:t>
      </w:r>
    </w:p>
    <w:p w:rsidR="00FB5560" w:rsidRPr="002F7400" w:rsidRDefault="00DE435A" w:rsidP="00FB556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 w:rsidR="00FB5560">
        <w:t xml:space="preserve">      </w:t>
      </w:r>
      <w:r w:rsidR="00FB5560" w:rsidRPr="00194123">
        <w:t>riaditeľka školy</w:t>
      </w:r>
    </w:p>
    <w:p w:rsidR="00642390" w:rsidRDefault="00642390"/>
    <w:p w:rsidR="00642390" w:rsidRDefault="00642390"/>
    <w:p w:rsidR="00A62316" w:rsidRDefault="00A6231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2316" w:rsidRDefault="00A62316">
      <w:pPr>
        <w:sectPr w:rsidR="00A62316" w:rsidSect="00FC39F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A62316" w:rsidRDefault="00A6231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2316" w:rsidRDefault="00A62316">
      <w:pPr>
        <w:sectPr w:rsidR="00A62316">
          <w:pgSz w:w="11900" w:h="16841"/>
          <w:pgMar w:top="1440" w:right="1440" w:bottom="875" w:left="1440" w:header="0" w:footer="0" w:gutter="0"/>
          <w:cols w:space="0"/>
        </w:sectPr>
      </w:pPr>
    </w:p>
    <w:p w:rsidR="00A62316" w:rsidRDefault="00A6231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2316" w:rsidRDefault="00A62316"/>
    <w:sectPr w:rsidR="00A623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C0E" w:rsidRDefault="00565C0E" w:rsidP="00590B6D">
      <w:r>
        <w:separator/>
      </w:r>
    </w:p>
  </w:endnote>
  <w:endnote w:type="continuationSeparator" w:id="0">
    <w:p w:rsidR="00565C0E" w:rsidRDefault="00565C0E" w:rsidP="00590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altName w:val="MS Gothic"/>
    <w:charset w:val="8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C0E" w:rsidRDefault="00565C0E" w:rsidP="00590B6D">
      <w:r>
        <w:separator/>
      </w:r>
    </w:p>
  </w:footnote>
  <w:footnote w:type="continuationSeparator" w:id="0">
    <w:p w:rsidR="00565C0E" w:rsidRDefault="00565C0E" w:rsidP="00590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4"/>
    <w:lvl w:ilvl="0">
      <w:start w:val="63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2" w15:restartNumberingAfterBreak="0">
    <w:nsid w:val="00000003"/>
    <w:multiLevelType w:val="singleLevel"/>
    <w:tmpl w:val="00000003"/>
    <w:name w:val="WW8Num19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21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4" w15:restartNumberingAfterBreak="0">
    <w:nsid w:val="003A5CCA"/>
    <w:multiLevelType w:val="hybridMultilevel"/>
    <w:tmpl w:val="2E98FE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F32017"/>
    <w:multiLevelType w:val="hybridMultilevel"/>
    <w:tmpl w:val="504276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1C2518"/>
    <w:multiLevelType w:val="hybridMultilevel"/>
    <w:tmpl w:val="13109A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D14051"/>
    <w:multiLevelType w:val="hybridMultilevel"/>
    <w:tmpl w:val="4508D9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AB2F19"/>
    <w:multiLevelType w:val="hybridMultilevel"/>
    <w:tmpl w:val="8D2EA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481074"/>
    <w:multiLevelType w:val="hybridMultilevel"/>
    <w:tmpl w:val="D1009C2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CC60FA"/>
    <w:multiLevelType w:val="hybridMultilevel"/>
    <w:tmpl w:val="88A20F44"/>
    <w:lvl w:ilvl="0" w:tplc="F13C1C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E43312"/>
    <w:multiLevelType w:val="hybridMultilevel"/>
    <w:tmpl w:val="BD3C31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9B496F"/>
    <w:multiLevelType w:val="singleLevel"/>
    <w:tmpl w:val="041B0013"/>
    <w:lvl w:ilvl="0">
      <w:start w:val="1"/>
      <w:numFmt w:val="upperRoman"/>
      <w:pStyle w:val="Nadpis7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160F5FAE"/>
    <w:multiLevelType w:val="hybridMultilevel"/>
    <w:tmpl w:val="647C4B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B11EAE"/>
    <w:multiLevelType w:val="hybridMultilevel"/>
    <w:tmpl w:val="7D1623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692EF3"/>
    <w:multiLevelType w:val="singleLevel"/>
    <w:tmpl w:val="041B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1D767600"/>
    <w:multiLevelType w:val="hybridMultilevel"/>
    <w:tmpl w:val="E158957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B41C6C"/>
    <w:multiLevelType w:val="hybridMultilevel"/>
    <w:tmpl w:val="CA98C7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5A77D2"/>
    <w:multiLevelType w:val="hybridMultilevel"/>
    <w:tmpl w:val="A516D2AC"/>
    <w:lvl w:ilvl="0" w:tplc="B8A2CF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AD2BB2"/>
    <w:multiLevelType w:val="hybridMultilevel"/>
    <w:tmpl w:val="A15E3D4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160C6E"/>
    <w:multiLevelType w:val="singleLevel"/>
    <w:tmpl w:val="041B0017"/>
    <w:lvl w:ilvl="0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28D066E4"/>
    <w:multiLevelType w:val="hybridMultilevel"/>
    <w:tmpl w:val="09DA48B6"/>
    <w:lvl w:ilvl="0" w:tplc="18221A7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C3C432C"/>
    <w:multiLevelType w:val="hybridMultilevel"/>
    <w:tmpl w:val="56A2157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5342DE"/>
    <w:multiLevelType w:val="hybridMultilevel"/>
    <w:tmpl w:val="C03C5A38"/>
    <w:lvl w:ilvl="0" w:tplc="7ACA13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8A0EEC"/>
    <w:multiLevelType w:val="hybridMultilevel"/>
    <w:tmpl w:val="86EC85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BD575B"/>
    <w:multiLevelType w:val="hybridMultilevel"/>
    <w:tmpl w:val="07803D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A551D"/>
    <w:multiLevelType w:val="hybridMultilevel"/>
    <w:tmpl w:val="CCA68C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C572C9"/>
    <w:multiLevelType w:val="hybridMultilevel"/>
    <w:tmpl w:val="4F5E1E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B31E73"/>
    <w:multiLevelType w:val="hybridMultilevel"/>
    <w:tmpl w:val="5AB41B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950A5"/>
    <w:multiLevelType w:val="singleLevel"/>
    <w:tmpl w:val="14DEFC98"/>
    <w:lvl w:ilvl="0">
      <w:start w:val="1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 w15:restartNumberingAfterBreak="0">
    <w:nsid w:val="577601A0"/>
    <w:multiLevelType w:val="hybridMultilevel"/>
    <w:tmpl w:val="3C4220EA"/>
    <w:lvl w:ilvl="0" w:tplc="1F7E8C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03777A"/>
    <w:multiLevelType w:val="hybridMultilevel"/>
    <w:tmpl w:val="CD608A6A"/>
    <w:lvl w:ilvl="0" w:tplc="1DF0C046">
      <w:numFmt w:val="bullet"/>
      <w:lvlText w:val="-"/>
      <w:lvlJc w:val="left"/>
      <w:pPr>
        <w:ind w:left="720" w:hanging="360"/>
      </w:p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FA5FEA"/>
    <w:multiLevelType w:val="hybridMultilevel"/>
    <w:tmpl w:val="8A86AFFA"/>
    <w:lvl w:ilvl="0" w:tplc="83C227C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5425F9"/>
    <w:multiLevelType w:val="hybridMultilevel"/>
    <w:tmpl w:val="BB9A930C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F3F7F"/>
    <w:multiLevelType w:val="singleLevel"/>
    <w:tmpl w:val="3C3C35D0"/>
    <w:lvl w:ilvl="0">
      <w:start w:val="2"/>
      <w:numFmt w:val="lowerLetter"/>
      <w:lvlText w:val="%1)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5" w15:restartNumberingAfterBreak="0">
    <w:nsid w:val="689A33D0"/>
    <w:multiLevelType w:val="hybridMultilevel"/>
    <w:tmpl w:val="6FF235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BC34AB"/>
    <w:multiLevelType w:val="hybridMultilevel"/>
    <w:tmpl w:val="A4B88EDA"/>
    <w:lvl w:ilvl="0" w:tplc="1DF0C046">
      <w:numFmt w:val="bullet"/>
      <w:lvlText w:val="-"/>
      <w:lvlJc w:val="left"/>
      <w:pPr>
        <w:ind w:left="720" w:hanging="360"/>
      </w:p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61DA1"/>
    <w:multiLevelType w:val="hybridMultilevel"/>
    <w:tmpl w:val="C18EFB2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6D0F0D"/>
    <w:multiLevelType w:val="singleLevel"/>
    <w:tmpl w:val="1DF0C046"/>
    <w:lvl w:ilvl="0"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hint="default"/>
      </w:rPr>
    </w:lvl>
  </w:abstractNum>
  <w:abstractNum w:abstractNumId="39" w15:restartNumberingAfterBreak="0">
    <w:nsid w:val="6F19719A"/>
    <w:multiLevelType w:val="singleLevel"/>
    <w:tmpl w:val="8FA8B68C"/>
    <w:lvl w:ilvl="0">
      <w:start w:val="1"/>
      <w:numFmt w:val="lowerLetter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</w:abstractNum>
  <w:abstractNum w:abstractNumId="40" w15:restartNumberingAfterBreak="0">
    <w:nsid w:val="71510DA3"/>
    <w:multiLevelType w:val="hybridMultilevel"/>
    <w:tmpl w:val="A820834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C541E9"/>
    <w:multiLevelType w:val="singleLevel"/>
    <w:tmpl w:val="041B0017"/>
    <w:lvl w:ilvl="0">
      <w:start w:val="1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7CF0516"/>
    <w:multiLevelType w:val="hybridMultilevel"/>
    <w:tmpl w:val="F15CD5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4427FD"/>
    <w:multiLevelType w:val="hybridMultilevel"/>
    <w:tmpl w:val="89ECB07C"/>
    <w:lvl w:ilvl="0" w:tplc="1DF0C04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AA70F3"/>
    <w:multiLevelType w:val="hybridMultilevel"/>
    <w:tmpl w:val="0024BDF4"/>
    <w:lvl w:ilvl="0" w:tplc="360E2F68">
      <w:start w:val="1"/>
      <w:numFmt w:val="decimal"/>
      <w:lvlText w:val="%1."/>
      <w:lvlJc w:val="left"/>
      <w:pPr>
        <w:ind w:left="24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180" w:hanging="360"/>
      </w:pPr>
    </w:lvl>
    <w:lvl w:ilvl="2" w:tplc="041B001B" w:tentative="1">
      <w:start w:val="1"/>
      <w:numFmt w:val="lowerRoman"/>
      <w:lvlText w:val="%3."/>
      <w:lvlJc w:val="right"/>
      <w:pPr>
        <w:ind w:left="3900" w:hanging="180"/>
      </w:pPr>
    </w:lvl>
    <w:lvl w:ilvl="3" w:tplc="041B000F" w:tentative="1">
      <w:start w:val="1"/>
      <w:numFmt w:val="decimal"/>
      <w:lvlText w:val="%4."/>
      <w:lvlJc w:val="left"/>
      <w:pPr>
        <w:ind w:left="4620" w:hanging="360"/>
      </w:pPr>
    </w:lvl>
    <w:lvl w:ilvl="4" w:tplc="041B0019" w:tentative="1">
      <w:start w:val="1"/>
      <w:numFmt w:val="lowerLetter"/>
      <w:lvlText w:val="%5."/>
      <w:lvlJc w:val="left"/>
      <w:pPr>
        <w:ind w:left="5340" w:hanging="360"/>
      </w:pPr>
    </w:lvl>
    <w:lvl w:ilvl="5" w:tplc="041B001B" w:tentative="1">
      <w:start w:val="1"/>
      <w:numFmt w:val="lowerRoman"/>
      <w:lvlText w:val="%6."/>
      <w:lvlJc w:val="right"/>
      <w:pPr>
        <w:ind w:left="6060" w:hanging="180"/>
      </w:pPr>
    </w:lvl>
    <w:lvl w:ilvl="6" w:tplc="041B000F" w:tentative="1">
      <w:start w:val="1"/>
      <w:numFmt w:val="decimal"/>
      <w:lvlText w:val="%7."/>
      <w:lvlJc w:val="left"/>
      <w:pPr>
        <w:ind w:left="6780" w:hanging="360"/>
      </w:pPr>
    </w:lvl>
    <w:lvl w:ilvl="7" w:tplc="041B0019" w:tentative="1">
      <w:start w:val="1"/>
      <w:numFmt w:val="lowerLetter"/>
      <w:lvlText w:val="%8."/>
      <w:lvlJc w:val="left"/>
      <w:pPr>
        <w:ind w:left="7500" w:hanging="360"/>
      </w:pPr>
    </w:lvl>
    <w:lvl w:ilvl="8" w:tplc="041B001B" w:tentative="1">
      <w:start w:val="1"/>
      <w:numFmt w:val="lowerRoman"/>
      <w:lvlText w:val="%9."/>
      <w:lvlJc w:val="right"/>
      <w:pPr>
        <w:ind w:left="8220" w:hanging="180"/>
      </w:pPr>
    </w:lvl>
  </w:abstractNum>
  <w:num w:numId="1">
    <w:abstractNumId w:val="12"/>
  </w:num>
  <w:num w:numId="2">
    <w:abstractNumId w:val="34"/>
  </w:num>
  <w:num w:numId="3">
    <w:abstractNumId w:val="20"/>
  </w:num>
  <w:num w:numId="4">
    <w:abstractNumId w:val="21"/>
  </w:num>
  <w:num w:numId="5">
    <w:abstractNumId w:val="38"/>
  </w:num>
  <w:num w:numId="6">
    <w:abstractNumId w:val="29"/>
  </w:num>
  <w:num w:numId="7">
    <w:abstractNumId w:val="41"/>
  </w:num>
  <w:num w:numId="8">
    <w:abstractNumId w:val="15"/>
  </w:num>
  <w:num w:numId="9">
    <w:abstractNumId w:val="39"/>
  </w:num>
  <w:num w:numId="10">
    <w:abstractNumId w:val="24"/>
  </w:num>
  <w:num w:numId="11">
    <w:abstractNumId w:val="5"/>
  </w:num>
  <w:num w:numId="12">
    <w:abstractNumId w:val="17"/>
  </w:num>
  <w:num w:numId="13">
    <w:abstractNumId w:val="26"/>
  </w:num>
  <w:num w:numId="14">
    <w:abstractNumId w:val="19"/>
  </w:num>
  <w:num w:numId="15">
    <w:abstractNumId w:val="23"/>
  </w:num>
  <w:num w:numId="16">
    <w:abstractNumId w:val="42"/>
  </w:num>
  <w:num w:numId="17">
    <w:abstractNumId w:val="31"/>
  </w:num>
  <w:num w:numId="18">
    <w:abstractNumId w:val="36"/>
  </w:num>
  <w:num w:numId="19">
    <w:abstractNumId w:val="10"/>
  </w:num>
  <w:num w:numId="20">
    <w:abstractNumId w:val="3"/>
  </w:num>
  <w:num w:numId="21">
    <w:abstractNumId w:val="0"/>
  </w:num>
  <w:num w:numId="22">
    <w:abstractNumId w:val="1"/>
  </w:num>
  <w:num w:numId="23">
    <w:abstractNumId w:val="2"/>
  </w:num>
  <w:num w:numId="24">
    <w:abstractNumId w:val="16"/>
  </w:num>
  <w:num w:numId="25">
    <w:abstractNumId w:val="35"/>
  </w:num>
  <w:num w:numId="26">
    <w:abstractNumId w:val="22"/>
  </w:num>
  <w:num w:numId="27">
    <w:abstractNumId w:val="33"/>
  </w:num>
  <w:num w:numId="28">
    <w:abstractNumId w:val="30"/>
  </w:num>
  <w:num w:numId="29">
    <w:abstractNumId w:val="27"/>
  </w:num>
  <w:num w:numId="30">
    <w:abstractNumId w:val="40"/>
  </w:num>
  <w:num w:numId="31">
    <w:abstractNumId w:val="43"/>
  </w:num>
  <w:num w:numId="32">
    <w:abstractNumId w:val="9"/>
  </w:num>
  <w:num w:numId="33">
    <w:abstractNumId w:val="7"/>
  </w:num>
  <w:num w:numId="34">
    <w:abstractNumId w:val="8"/>
  </w:num>
  <w:num w:numId="35">
    <w:abstractNumId w:val="18"/>
  </w:num>
  <w:num w:numId="36">
    <w:abstractNumId w:val="37"/>
  </w:num>
  <w:num w:numId="37">
    <w:abstractNumId w:val="13"/>
  </w:num>
  <w:num w:numId="38">
    <w:abstractNumId w:val="44"/>
  </w:num>
  <w:num w:numId="39">
    <w:abstractNumId w:val="14"/>
  </w:num>
  <w:num w:numId="40">
    <w:abstractNumId w:val="28"/>
  </w:num>
  <w:num w:numId="41">
    <w:abstractNumId w:val="11"/>
  </w:num>
  <w:num w:numId="42">
    <w:abstractNumId w:val="25"/>
  </w:num>
  <w:num w:numId="43">
    <w:abstractNumId w:val="32"/>
  </w:num>
  <w:num w:numId="44">
    <w:abstractNumId w:val="4"/>
  </w:num>
  <w:num w:numId="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B6D"/>
    <w:rsid w:val="000E4E6E"/>
    <w:rsid w:val="00101845"/>
    <w:rsid w:val="00196B1E"/>
    <w:rsid w:val="001B035C"/>
    <w:rsid w:val="001D05A4"/>
    <w:rsid w:val="001D7564"/>
    <w:rsid w:val="00224333"/>
    <w:rsid w:val="003056EF"/>
    <w:rsid w:val="00565C0E"/>
    <w:rsid w:val="00590B6D"/>
    <w:rsid w:val="00642390"/>
    <w:rsid w:val="00654748"/>
    <w:rsid w:val="0076277F"/>
    <w:rsid w:val="00781338"/>
    <w:rsid w:val="00A62316"/>
    <w:rsid w:val="00DE435A"/>
    <w:rsid w:val="00E7591F"/>
    <w:rsid w:val="00E76559"/>
    <w:rsid w:val="00EE0DFA"/>
    <w:rsid w:val="00F4590E"/>
    <w:rsid w:val="00F468DF"/>
    <w:rsid w:val="00FB5560"/>
    <w:rsid w:val="00FC39FF"/>
    <w:rsid w:val="00FE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21BE85-EE0B-420D-A180-F02DC07F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90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styleId="Nadpis1">
    <w:name w:val="heading 1"/>
    <w:basedOn w:val="Normlny"/>
    <w:next w:val="Normlny"/>
    <w:link w:val="Nadpis1Char"/>
    <w:qFormat/>
    <w:rsid w:val="00590B6D"/>
    <w:pPr>
      <w:keepNext/>
      <w:jc w:val="both"/>
      <w:outlineLvl w:val="0"/>
    </w:pPr>
    <w:rPr>
      <w:b/>
      <w:sz w:val="24"/>
    </w:rPr>
  </w:style>
  <w:style w:type="paragraph" w:styleId="Nadpis2">
    <w:name w:val="heading 2"/>
    <w:basedOn w:val="Normlny"/>
    <w:next w:val="Normlny"/>
    <w:link w:val="Nadpis2Char"/>
    <w:qFormat/>
    <w:rsid w:val="00590B6D"/>
    <w:pPr>
      <w:keepNext/>
      <w:jc w:val="both"/>
      <w:outlineLvl w:val="1"/>
    </w:pPr>
    <w:rPr>
      <w:b/>
    </w:rPr>
  </w:style>
  <w:style w:type="paragraph" w:styleId="Nadpis3">
    <w:name w:val="heading 3"/>
    <w:basedOn w:val="Normlny"/>
    <w:next w:val="Normlny"/>
    <w:link w:val="Nadpis3Char"/>
    <w:qFormat/>
    <w:rsid w:val="00590B6D"/>
    <w:pPr>
      <w:keepNext/>
      <w:outlineLvl w:val="2"/>
    </w:pPr>
    <w:rPr>
      <w:sz w:val="24"/>
    </w:rPr>
  </w:style>
  <w:style w:type="paragraph" w:styleId="Nadpis4">
    <w:name w:val="heading 4"/>
    <w:basedOn w:val="Normlny"/>
    <w:next w:val="Normlny"/>
    <w:link w:val="Nadpis4Char"/>
    <w:qFormat/>
    <w:rsid w:val="00590B6D"/>
    <w:pPr>
      <w:keepNext/>
      <w:tabs>
        <w:tab w:val="num" w:pos="0"/>
      </w:tabs>
      <w:suppressAutoHyphens/>
      <w:outlineLvl w:val="3"/>
    </w:pPr>
    <w:rPr>
      <w:rFonts w:ascii="Arial" w:hAnsi="Arial"/>
      <w:b/>
      <w:sz w:val="24"/>
      <w:lang w:eastAsia="ar-SA"/>
    </w:rPr>
  </w:style>
  <w:style w:type="paragraph" w:styleId="Nadpis5">
    <w:name w:val="heading 5"/>
    <w:basedOn w:val="Normlny"/>
    <w:next w:val="Normlny"/>
    <w:link w:val="Nadpis5Char"/>
    <w:qFormat/>
    <w:rsid w:val="00590B6D"/>
    <w:pPr>
      <w:keepNext/>
      <w:tabs>
        <w:tab w:val="num" w:pos="0"/>
      </w:tabs>
      <w:suppressAutoHyphens/>
      <w:outlineLvl w:val="4"/>
    </w:pPr>
    <w:rPr>
      <w:rFonts w:ascii="Arial" w:hAnsi="Arial"/>
      <w:i/>
      <w:sz w:val="24"/>
      <w:lang w:eastAsia="ar-SA"/>
    </w:rPr>
  </w:style>
  <w:style w:type="paragraph" w:styleId="Nadpis6">
    <w:name w:val="heading 6"/>
    <w:basedOn w:val="Normlny"/>
    <w:next w:val="Normlny"/>
    <w:link w:val="Nadpis6Char"/>
    <w:qFormat/>
    <w:rsid w:val="00590B6D"/>
    <w:pPr>
      <w:keepNext/>
      <w:tabs>
        <w:tab w:val="num" w:pos="0"/>
      </w:tabs>
      <w:suppressAutoHyphens/>
      <w:outlineLvl w:val="5"/>
    </w:pPr>
    <w:rPr>
      <w:rFonts w:ascii="Arial" w:hAnsi="Arial"/>
      <w:b/>
      <w:sz w:val="48"/>
      <w:lang w:eastAsia="ar-SA"/>
    </w:rPr>
  </w:style>
  <w:style w:type="paragraph" w:styleId="Nadpis7">
    <w:name w:val="heading 7"/>
    <w:basedOn w:val="Normlny"/>
    <w:next w:val="Normlny"/>
    <w:link w:val="Nadpis7Char"/>
    <w:qFormat/>
    <w:rsid w:val="00590B6D"/>
    <w:pPr>
      <w:keepNext/>
      <w:numPr>
        <w:ilvl w:val="6"/>
        <w:numId w:val="1"/>
      </w:numPr>
      <w:suppressAutoHyphens/>
      <w:outlineLvl w:val="6"/>
    </w:pPr>
    <w:rPr>
      <w:sz w:val="32"/>
      <w:lang w:eastAsia="ar-SA"/>
    </w:rPr>
  </w:style>
  <w:style w:type="paragraph" w:styleId="Nadpis8">
    <w:name w:val="heading 8"/>
    <w:basedOn w:val="Normlny"/>
    <w:next w:val="Normlny"/>
    <w:link w:val="Nadpis8Char"/>
    <w:qFormat/>
    <w:rsid w:val="00590B6D"/>
    <w:pPr>
      <w:keepNext/>
      <w:tabs>
        <w:tab w:val="num" w:pos="720"/>
      </w:tabs>
      <w:suppressAutoHyphens/>
      <w:ind w:left="720" w:firstLine="708"/>
      <w:outlineLvl w:val="7"/>
    </w:pPr>
    <w:rPr>
      <w:b/>
      <w:sz w:val="24"/>
      <w:lang w:eastAsia="ar-SA"/>
    </w:rPr>
  </w:style>
  <w:style w:type="paragraph" w:styleId="Nadpis9">
    <w:name w:val="heading 9"/>
    <w:basedOn w:val="Normlny"/>
    <w:next w:val="Normlny"/>
    <w:link w:val="Nadpis9Char"/>
    <w:qFormat/>
    <w:rsid w:val="00590B6D"/>
    <w:pPr>
      <w:keepNext/>
      <w:tabs>
        <w:tab w:val="num" w:pos="0"/>
      </w:tabs>
      <w:suppressAutoHyphens/>
      <w:jc w:val="both"/>
      <w:outlineLvl w:val="8"/>
    </w:pPr>
    <w:rPr>
      <w:i/>
      <w:sz w:val="24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590B6D"/>
    <w:rPr>
      <w:rFonts w:ascii="Times New Roman" w:eastAsia="Times New Roman" w:hAnsi="Times New Roman" w:cs="Times New Roman"/>
      <w:b/>
      <w:sz w:val="24"/>
      <w:szCs w:val="20"/>
      <w:lang w:val="sk-SK" w:eastAsia="sk-SK"/>
    </w:rPr>
  </w:style>
  <w:style w:type="character" w:customStyle="1" w:styleId="Nadpis2Char">
    <w:name w:val="Nadpis 2 Char"/>
    <w:basedOn w:val="Predvolenpsmoodseku"/>
    <w:link w:val="Nadpis2"/>
    <w:rsid w:val="00590B6D"/>
    <w:rPr>
      <w:rFonts w:ascii="Times New Roman" w:eastAsia="Times New Roman" w:hAnsi="Times New Roman" w:cs="Times New Roman"/>
      <w:b/>
      <w:sz w:val="20"/>
      <w:szCs w:val="20"/>
      <w:lang w:val="sk-SK" w:eastAsia="sk-SK"/>
    </w:rPr>
  </w:style>
  <w:style w:type="character" w:customStyle="1" w:styleId="Nadpis3Char">
    <w:name w:val="Nadpis 3 Char"/>
    <w:basedOn w:val="Predvolenpsmoodseku"/>
    <w:link w:val="Nadpis3"/>
    <w:rsid w:val="00590B6D"/>
    <w:rPr>
      <w:rFonts w:ascii="Times New Roman" w:eastAsia="Times New Roman" w:hAnsi="Times New Roman" w:cs="Times New Roman"/>
      <w:sz w:val="24"/>
      <w:szCs w:val="20"/>
      <w:lang w:val="sk-SK" w:eastAsia="sk-SK"/>
    </w:rPr>
  </w:style>
  <w:style w:type="character" w:customStyle="1" w:styleId="Nadpis4Char">
    <w:name w:val="Nadpis 4 Char"/>
    <w:basedOn w:val="Predvolenpsmoodseku"/>
    <w:link w:val="Nadpis4"/>
    <w:rsid w:val="00590B6D"/>
    <w:rPr>
      <w:rFonts w:ascii="Arial" w:eastAsia="Times New Roman" w:hAnsi="Arial" w:cs="Times New Roman"/>
      <w:b/>
      <w:sz w:val="24"/>
      <w:szCs w:val="20"/>
      <w:lang w:val="sk-SK" w:eastAsia="ar-SA"/>
    </w:rPr>
  </w:style>
  <w:style w:type="character" w:customStyle="1" w:styleId="Nadpis5Char">
    <w:name w:val="Nadpis 5 Char"/>
    <w:basedOn w:val="Predvolenpsmoodseku"/>
    <w:link w:val="Nadpis5"/>
    <w:rsid w:val="00590B6D"/>
    <w:rPr>
      <w:rFonts w:ascii="Arial" w:eastAsia="Times New Roman" w:hAnsi="Arial" w:cs="Times New Roman"/>
      <w:i/>
      <w:sz w:val="24"/>
      <w:szCs w:val="20"/>
      <w:lang w:val="sk-SK" w:eastAsia="ar-SA"/>
    </w:rPr>
  </w:style>
  <w:style w:type="character" w:customStyle="1" w:styleId="Nadpis6Char">
    <w:name w:val="Nadpis 6 Char"/>
    <w:basedOn w:val="Predvolenpsmoodseku"/>
    <w:link w:val="Nadpis6"/>
    <w:rsid w:val="00590B6D"/>
    <w:rPr>
      <w:rFonts w:ascii="Arial" w:eastAsia="Times New Roman" w:hAnsi="Arial" w:cs="Times New Roman"/>
      <w:b/>
      <w:sz w:val="48"/>
      <w:szCs w:val="20"/>
      <w:lang w:val="sk-SK" w:eastAsia="ar-SA"/>
    </w:rPr>
  </w:style>
  <w:style w:type="character" w:customStyle="1" w:styleId="Nadpis7Char">
    <w:name w:val="Nadpis 7 Char"/>
    <w:basedOn w:val="Predvolenpsmoodseku"/>
    <w:link w:val="Nadpis7"/>
    <w:rsid w:val="00590B6D"/>
    <w:rPr>
      <w:rFonts w:ascii="Times New Roman" w:eastAsia="Times New Roman" w:hAnsi="Times New Roman" w:cs="Times New Roman"/>
      <w:sz w:val="32"/>
      <w:szCs w:val="20"/>
      <w:lang w:val="sk-SK" w:eastAsia="ar-SA"/>
    </w:rPr>
  </w:style>
  <w:style w:type="character" w:customStyle="1" w:styleId="Nadpis8Char">
    <w:name w:val="Nadpis 8 Char"/>
    <w:basedOn w:val="Predvolenpsmoodseku"/>
    <w:link w:val="Nadpis8"/>
    <w:rsid w:val="00590B6D"/>
    <w:rPr>
      <w:rFonts w:ascii="Times New Roman" w:eastAsia="Times New Roman" w:hAnsi="Times New Roman" w:cs="Times New Roman"/>
      <w:b/>
      <w:sz w:val="24"/>
      <w:szCs w:val="20"/>
      <w:lang w:val="sk-SK" w:eastAsia="ar-SA"/>
    </w:rPr>
  </w:style>
  <w:style w:type="character" w:customStyle="1" w:styleId="Nadpis9Char">
    <w:name w:val="Nadpis 9 Char"/>
    <w:basedOn w:val="Predvolenpsmoodseku"/>
    <w:link w:val="Nadpis9"/>
    <w:rsid w:val="00590B6D"/>
    <w:rPr>
      <w:rFonts w:ascii="Times New Roman" w:eastAsia="Times New Roman" w:hAnsi="Times New Roman" w:cs="Times New Roman"/>
      <w:i/>
      <w:sz w:val="24"/>
      <w:szCs w:val="20"/>
      <w:lang w:val="sk-SK" w:eastAsia="ar-SA"/>
    </w:rPr>
  </w:style>
  <w:style w:type="paragraph" w:styleId="Nzov">
    <w:name w:val="Title"/>
    <w:basedOn w:val="Normlny"/>
    <w:link w:val="NzovChar"/>
    <w:qFormat/>
    <w:rsid w:val="00590B6D"/>
    <w:pPr>
      <w:jc w:val="center"/>
    </w:pPr>
    <w:rPr>
      <w:b/>
      <w:sz w:val="24"/>
    </w:rPr>
  </w:style>
  <w:style w:type="character" w:customStyle="1" w:styleId="NzovChar">
    <w:name w:val="Názov Char"/>
    <w:basedOn w:val="Predvolenpsmoodseku"/>
    <w:link w:val="Nzov"/>
    <w:rsid w:val="00590B6D"/>
    <w:rPr>
      <w:rFonts w:ascii="Times New Roman" w:eastAsia="Times New Roman" w:hAnsi="Times New Roman" w:cs="Times New Roman"/>
      <w:b/>
      <w:sz w:val="24"/>
      <w:szCs w:val="20"/>
      <w:lang w:val="sk-SK" w:eastAsia="sk-SK"/>
    </w:rPr>
  </w:style>
  <w:style w:type="paragraph" w:styleId="Podtitul">
    <w:name w:val="Subtitle"/>
    <w:basedOn w:val="Normlny"/>
    <w:link w:val="PodtitulChar"/>
    <w:qFormat/>
    <w:rsid w:val="00590B6D"/>
    <w:pPr>
      <w:jc w:val="both"/>
    </w:pPr>
    <w:rPr>
      <w:b/>
      <w:sz w:val="24"/>
    </w:rPr>
  </w:style>
  <w:style w:type="character" w:customStyle="1" w:styleId="PodtitulChar">
    <w:name w:val="Podtitul Char"/>
    <w:basedOn w:val="Predvolenpsmoodseku"/>
    <w:link w:val="Podtitul"/>
    <w:rsid w:val="00590B6D"/>
    <w:rPr>
      <w:rFonts w:ascii="Times New Roman" w:eastAsia="Times New Roman" w:hAnsi="Times New Roman" w:cs="Times New Roman"/>
      <w:b/>
      <w:sz w:val="24"/>
      <w:szCs w:val="20"/>
      <w:lang w:val="sk-SK" w:eastAsia="sk-SK"/>
    </w:rPr>
  </w:style>
  <w:style w:type="paragraph" w:styleId="Pta">
    <w:name w:val="footer"/>
    <w:basedOn w:val="Normlny"/>
    <w:link w:val="PtaChar"/>
    <w:uiPriority w:val="99"/>
    <w:rsid w:val="00590B6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90B6D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customStyle="1" w:styleId="H1">
    <w:name w:val="H1"/>
    <w:basedOn w:val="Normlny"/>
    <w:next w:val="Normlny"/>
    <w:rsid w:val="00590B6D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character" w:styleId="Hypertextovprepojenie">
    <w:name w:val="Hyperlink"/>
    <w:rsid w:val="00590B6D"/>
    <w:rPr>
      <w:color w:val="0000FF"/>
      <w:u w:val="single"/>
    </w:rPr>
  </w:style>
  <w:style w:type="table" w:styleId="Mriekatabuky">
    <w:name w:val="Table Grid"/>
    <w:basedOn w:val="Normlnatabuka"/>
    <w:rsid w:val="00590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y"/>
    <w:link w:val="Zkladntext2Char"/>
    <w:rsid w:val="00590B6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590B6D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styleId="slostrany">
    <w:name w:val="page number"/>
    <w:basedOn w:val="Predvolenpsmoodseku"/>
    <w:rsid w:val="00590B6D"/>
  </w:style>
  <w:style w:type="paragraph" w:customStyle="1" w:styleId="c9">
    <w:name w:val="c9"/>
    <w:basedOn w:val="Normlny"/>
    <w:rsid w:val="00590B6D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basedOn w:val="Predvolenpsmoodseku"/>
    <w:rsid w:val="00590B6D"/>
  </w:style>
  <w:style w:type="paragraph" w:styleId="Obyajntext">
    <w:name w:val="Plain Text"/>
    <w:basedOn w:val="Normlny"/>
    <w:link w:val="ObyajntextChar"/>
    <w:rsid w:val="00590B6D"/>
    <w:rPr>
      <w:rFonts w:ascii="Courier New" w:hAnsi="Courier New"/>
      <w:lang w:val="cs-CZ" w:eastAsia="cs-CZ"/>
    </w:rPr>
  </w:style>
  <w:style w:type="character" w:customStyle="1" w:styleId="ObyajntextChar">
    <w:name w:val="Obyčajný text Char"/>
    <w:basedOn w:val="Predvolenpsmoodseku"/>
    <w:link w:val="Obyajntext"/>
    <w:rsid w:val="00590B6D"/>
    <w:rPr>
      <w:rFonts w:ascii="Courier New" w:eastAsia="Times New Roman" w:hAnsi="Courier New" w:cs="Times New Roman"/>
      <w:sz w:val="20"/>
      <w:szCs w:val="20"/>
      <w:lang w:val="cs-CZ" w:eastAsia="cs-CZ"/>
    </w:rPr>
  </w:style>
  <w:style w:type="paragraph" w:styleId="Zkladntext">
    <w:name w:val="Body Text"/>
    <w:basedOn w:val="Normlny"/>
    <w:link w:val="ZkladntextChar"/>
    <w:rsid w:val="00590B6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590B6D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paragraph" w:styleId="Hlavika">
    <w:name w:val="header"/>
    <w:basedOn w:val="Normlny"/>
    <w:link w:val="HlavikaChar"/>
    <w:unhideWhenUsed/>
    <w:rsid w:val="00590B6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590B6D"/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WW8Num6z0">
    <w:name w:val="WW8Num6z0"/>
    <w:rsid w:val="00590B6D"/>
    <w:rPr>
      <w:b w:val="0"/>
    </w:rPr>
  </w:style>
  <w:style w:type="character" w:customStyle="1" w:styleId="WW8Num8z0">
    <w:name w:val="WW8Num8z0"/>
    <w:rsid w:val="00590B6D"/>
    <w:rPr>
      <w:rFonts w:ascii="Times New Roman" w:hAnsi="Times New Roman"/>
    </w:rPr>
  </w:style>
  <w:style w:type="character" w:customStyle="1" w:styleId="WW8Num10z0">
    <w:name w:val="WW8Num10z0"/>
    <w:rsid w:val="00590B6D"/>
    <w:rPr>
      <w:b w:val="0"/>
    </w:rPr>
  </w:style>
  <w:style w:type="character" w:customStyle="1" w:styleId="WW8Num12z0">
    <w:name w:val="WW8Num12z0"/>
    <w:rsid w:val="00590B6D"/>
    <w:rPr>
      <w:rFonts w:ascii="Times New Roman" w:hAnsi="Times New Roman"/>
    </w:rPr>
  </w:style>
  <w:style w:type="character" w:customStyle="1" w:styleId="WW8Num21z0">
    <w:name w:val="WW8Num21z0"/>
    <w:rsid w:val="00590B6D"/>
    <w:rPr>
      <w:b/>
    </w:rPr>
  </w:style>
  <w:style w:type="character" w:customStyle="1" w:styleId="WW8Num34z0">
    <w:name w:val="WW8Num34z0"/>
    <w:rsid w:val="00590B6D"/>
    <w:rPr>
      <w:rFonts w:ascii="Times New Roman" w:hAnsi="Times New Roman"/>
    </w:rPr>
  </w:style>
  <w:style w:type="character" w:customStyle="1" w:styleId="Predvolenpsmoodseku1">
    <w:name w:val="Predvolené písmo odseku1"/>
    <w:rsid w:val="00590B6D"/>
  </w:style>
  <w:style w:type="paragraph" w:customStyle="1" w:styleId="Nadpis">
    <w:name w:val="Nadpis"/>
    <w:basedOn w:val="Normlny"/>
    <w:next w:val="Zkladntext"/>
    <w:rsid w:val="00590B6D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Zoznam">
    <w:name w:val="List"/>
    <w:basedOn w:val="Zkladntext"/>
    <w:rsid w:val="00590B6D"/>
    <w:pPr>
      <w:suppressAutoHyphens/>
      <w:spacing w:after="0"/>
    </w:pPr>
    <w:rPr>
      <w:rFonts w:ascii="Arial" w:hAnsi="Arial" w:cs="Tahoma"/>
      <w:b/>
      <w:sz w:val="96"/>
      <w:lang w:eastAsia="ar-SA"/>
    </w:rPr>
  </w:style>
  <w:style w:type="paragraph" w:customStyle="1" w:styleId="Popisok">
    <w:name w:val="Popisok"/>
    <w:basedOn w:val="Normlny"/>
    <w:rsid w:val="00590B6D"/>
    <w:pPr>
      <w:suppressLineNumbers/>
      <w:suppressAutoHyphens/>
      <w:spacing w:before="120" w:after="120"/>
    </w:pPr>
    <w:rPr>
      <w:rFonts w:ascii="Arial" w:hAnsi="Arial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lny"/>
    <w:rsid w:val="00590B6D"/>
    <w:pPr>
      <w:suppressLineNumbers/>
      <w:suppressAutoHyphens/>
    </w:pPr>
    <w:rPr>
      <w:rFonts w:ascii="Arial" w:hAnsi="Arial" w:cs="Tahoma"/>
      <w:sz w:val="24"/>
      <w:lang w:eastAsia="ar-SA"/>
    </w:rPr>
  </w:style>
  <w:style w:type="paragraph" w:styleId="Zarkazkladnhotextu">
    <w:name w:val="Body Text Indent"/>
    <w:basedOn w:val="Normlny"/>
    <w:link w:val="ZarkazkladnhotextuChar"/>
    <w:rsid w:val="00590B6D"/>
    <w:pPr>
      <w:suppressAutoHyphens/>
      <w:ind w:firstLine="708"/>
    </w:pPr>
    <w:rPr>
      <w:rFonts w:ascii="Arial" w:hAnsi="Arial"/>
      <w:sz w:val="24"/>
      <w:lang w:eastAsia="ar-SA"/>
    </w:rPr>
  </w:style>
  <w:style w:type="character" w:customStyle="1" w:styleId="ZarkazkladnhotextuChar">
    <w:name w:val="Zarážka základného textu Char"/>
    <w:basedOn w:val="Predvolenpsmoodseku"/>
    <w:link w:val="Zarkazkladnhotextu"/>
    <w:rsid w:val="00590B6D"/>
    <w:rPr>
      <w:rFonts w:ascii="Arial" w:eastAsia="Times New Roman" w:hAnsi="Arial" w:cs="Times New Roman"/>
      <w:sz w:val="24"/>
      <w:szCs w:val="20"/>
      <w:lang w:val="sk-SK" w:eastAsia="ar-SA"/>
    </w:rPr>
  </w:style>
  <w:style w:type="paragraph" w:customStyle="1" w:styleId="Zkladntext21">
    <w:name w:val="Základný text 21"/>
    <w:basedOn w:val="Normlny"/>
    <w:rsid w:val="00590B6D"/>
    <w:pPr>
      <w:suppressAutoHyphens/>
      <w:jc w:val="both"/>
    </w:pPr>
    <w:rPr>
      <w:rFonts w:ascii="Arial" w:hAnsi="Arial"/>
      <w:sz w:val="24"/>
      <w:lang w:eastAsia="ar-SA"/>
    </w:rPr>
  </w:style>
  <w:style w:type="paragraph" w:customStyle="1" w:styleId="Zarkazkladnhotextu21">
    <w:name w:val="Zarážka základného textu 21"/>
    <w:basedOn w:val="Normlny"/>
    <w:rsid w:val="00590B6D"/>
    <w:pPr>
      <w:suppressAutoHyphens/>
      <w:ind w:hanging="705"/>
    </w:pPr>
    <w:rPr>
      <w:sz w:val="24"/>
      <w:lang w:eastAsia="ar-SA"/>
    </w:rPr>
  </w:style>
  <w:style w:type="paragraph" w:styleId="Textbubliny">
    <w:name w:val="Balloon Text"/>
    <w:basedOn w:val="Normlny"/>
    <w:link w:val="TextbublinyChar"/>
    <w:semiHidden/>
    <w:rsid w:val="00590B6D"/>
    <w:pPr>
      <w:suppressAutoHyphens/>
    </w:pPr>
    <w:rPr>
      <w:rFonts w:ascii="Tahoma" w:hAnsi="Tahoma" w:cs="Tahoma"/>
      <w:sz w:val="16"/>
      <w:szCs w:val="16"/>
      <w:lang w:eastAsia="ar-SA"/>
    </w:rPr>
  </w:style>
  <w:style w:type="character" w:customStyle="1" w:styleId="TextbublinyChar">
    <w:name w:val="Text bubliny Char"/>
    <w:basedOn w:val="Predvolenpsmoodseku"/>
    <w:link w:val="Textbubliny"/>
    <w:semiHidden/>
    <w:rsid w:val="00590B6D"/>
    <w:rPr>
      <w:rFonts w:ascii="Tahoma" w:eastAsia="Times New Roman" w:hAnsi="Tahoma" w:cs="Tahoma"/>
      <w:sz w:val="16"/>
      <w:szCs w:val="16"/>
      <w:lang w:val="sk-SK" w:eastAsia="ar-SA"/>
    </w:rPr>
  </w:style>
  <w:style w:type="paragraph" w:styleId="Odsekzoznamu">
    <w:name w:val="List Paragraph"/>
    <w:basedOn w:val="Normlny"/>
    <w:uiPriority w:val="34"/>
    <w:qFormat/>
    <w:rsid w:val="00590B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zsnevadzova.s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6868</Words>
  <Characters>39152</Characters>
  <Application>Microsoft Office Word</Application>
  <DocSecurity>0</DocSecurity>
  <Lines>326</Lines>
  <Paragraphs>91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Jana Škarbalová</cp:lastModifiedBy>
  <cp:revision>2</cp:revision>
  <cp:lastPrinted>2021-09-28T06:57:00Z</cp:lastPrinted>
  <dcterms:created xsi:type="dcterms:W3CDTF">2022-01-07T08:49:00Z</dcterms:created>
  <dcterms:modified xsi:type="dcterms:W3CDTF">2022-01-07T08:49:00Z</dcterms:modified>
</cp:coreProperties>
</file>