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018" w:rsidRPr="00D8784D" w:rsidRDefault="002A6018" w:rsidP="002A6018">
      <w:pPr>
        <w:pStyle w:val="Zkladntext2"/>
        <w:jc w:val="center"/>
        <w:rPr>
          <w:sz w:val="36"/>
        </w:rPr>
      </w:pPr>
      <w:r w:rsidRPr="00D8784D">
        <w:rPr>
          <w:sz w:val="36"/>
          <w:u w:val="single"/>
        </w:rPr>
        <w:t>Základná škola, Nevädzová 2, 821 01 Bratislava</w:t>
      </w:r>
    </w:p>
    <w:p w:rsidR="002A6018" w:rsidRPr="00D8784D" w:rsidRDefault="002A6018" w:rsidP="002A6018">
      <w:pPr>
        <w:pStyle w:val="Zkladntext2"/>
        <w:rPr>
          <w:sz w:val="44"/>
        </w:rPr>
      </w:pPr>
    </w:p>
    <w:p w:rsidR="002A6018" w:rsidRPr="00D8784D" w:rsidRDefault="00A32514" w:rsidP="002A6018">
      <w:pPr>
        <w:jc w:val="center"/>
        <w:rPr>
          <w:sz w:val="28"/>
        </w:rPr>
      </w:pPr>
      <w:r>
        <w:rPr>
          <w:sz w:val="28"/>
        </w:rPr>
        <w:t>Správa  o výchovno-</w:t>
      </w:r>
      <w:r w:rsidR="002A6018" w:rsidRPr="00D8784D">
        <w:rPr>
          <w:sz w:val="28"/>
        </w:rPr>
        <w:t xml:space="preserve">vzdelávacej činnosti, jej výsledkoch a podmienkach Základnej školy, Nevädzová </w:t>
      </w:r>
      <w:r w:rsidR="00B37BEC">
        <w:rPr>
          <w:sz w:val="28"/>
        </w:rPr>
        <w:t>2</w:t>
      </w:r>
      <w:r w:rsidR="005D5DF7">
        <w:rPr>
          <w:sz w:val="28"/>
        </w:rPr>
        <w:t>, Bratislava za školský rok 2021 / 2022</w:t>
      </w:r>
    </w:p>
    <w:p w:rsidR="002A6018" w:rsidRPr="00D8784D" w:rsidRDefault="002A6018" w:rsidP="002A6018">
      <w:pPr>
        <w:pStyle w:val="Nadpis3"/>
      </w:pPr>
      <w:r w:rsidRPr="00D8784D">
        <w:t xml:space="preserve">                                                                                                             </w:t>
      </w:r>
    </w:p>
    <w:p w:rsidR="002A6018" w:rsidRPr="00D8784D" w:rsidRDefault="002A6018" w:rsidP="002A6018">
      <w:pPr>
        <w:jc w:val="both"/>
        <w:rPr>
          <w:sz w:val="24"/>
        </w:rPr>
      </w:pPr>
    </w:p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>
      <w:pPr>
        <w:rPr>
          <w:sz w:val="24"/>
        </w:rPr>
      </w:pPr>
      <w:r w:rsidRPr="00D8784D">
        <w:t xml:space="preserve">                                                                                                     </w:t>
      </w:r>
      <w:r w:rsidRPr="00D8784D">
        <w:rPr>
          <w:sz w:val="24"/>
          <w:u w:val="single"/>
        </w:rPr>
        <w:t>Materiál  obsahuje</w:t>
      </w:r>
      <w:r w:rsidRPr="00D8784D">
        <w:rPr>
          <w:sz w:val="24"/>
        </w:rPr>
        <w:t>:</w:t>
      </w:r>
    </w:p>
    <w:p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 výchovno-vzdelávacej....</w:t>
      </w:r>
    </w:p>
    <w:p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vyjadrenie Rady školy pri ZŠ Nevädzová 2</w:t>
      </w:r>
    </w:p>
    <w:p w:rsidR="002A6018" w:rsidRPr="00D8784D" w:rsidRDefault="002A6018" w:rsidP="002A6018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 hospodárení</w:t>
      </w:r>
    </w:p>
    <w:p w:rsidR="002A6018" w:rsidRPr="00D8784D" w:rsidRDefault="002A6018" w:rsidP="002A6018">
      <w:pPr>
        <w:rPr>
          <w:sz w:val="24"/>
        </w:rPr>
      </w:pPr>
    </w:p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Predkladateľ</w:t>
      </w:r>
    </w:p>
    <w:p w:rsidR="002A6018" w:rsidRPr="00D8784D" w:rsidRDefault="002A6018" w:rsidP="002A6018">
      <w:r w:rsidRPr="00D8784D">
        <w:rPr>
          <w:sz w:val="24"/>
        </w:rPr>
        <w:t>PaedDr. Mária Orságová</w:t>
      </w:r>
    </w:p>
    <w:p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riaditeľka školy</w:t>
      </w:r>
    </w:p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>
      <w:pPr>
        <w:pStyle w:val="Nadpis8"/>
        <w:numPr>
          <w:ilvl w:val="0"/>
          <w:numId w:val="0"/>
        </w:numPr>
      </w:pPr>
      <w:r w:rsidRPr="00D8784D">
        <w:t>Spracovateľ</w:t>
      </w:r>
    </w:p>
    <w:p w:rsidR="002A6018" w:rsidRPr="00D8784D" w:rsidRDefault="002A6018" w:rsidP="002A6018">
      <w:r w:rsidRPr="00D8784D">
        <w:rPr>
          <w:sz w:val="24"/>
        </w:rPr>
        <w:t>PaedDr. Mária Orságová</w:t>
      </w:r>
    </w:p>
    <w:p w:rsidR="002A6018" w:rsidRPr="00D8784D" w:rsidRDefault="002A6018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riaditeľ</w:t>
      </w:r>
      <w:r w:rsidR="00D8784D" w:rsidRPr="00D8784D">
        <w:rPr>
          <w:sz w:val="24"/>
          <w:szCs w:val="24"/>
        </w:rPr>
        <w:t>ka</w:t>
      </w:r>
      <w:r w:rsidRPr="00D8784D">
        <w:rPr>
          <w:sz w:val="24"/>
          <w:szCs w:val="24"/>
        </w:rPr>
        <w:t xml:space="preserve"> školy</w:t>
      </w:r>
    </w:p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/>
    <w:p w:rsidR="002A6018" w:rsidRDefault="002A6018" w:rsidP="002A6018">
      <w:pPr>
        <w:rPr>
          <w:sz w:val="24"/>
          <w:szCs w:val="24"/>
        </w:rPr>
      </w:pPr>
    </w:p>
    <w:p w:rsidR="00E56E3C" w:rsidRDefault="00E56E3C" w:rsidP="002A6018">
      <w:pPr>
        <w:rPr>
          <w:sz w:val="24"/>
          <w:szCs w:val="24"/>
        </w:rPr>
      </w:pPr>
    </w:p>
    <w:p w:rsidR="00E56E3C" w:rsidRDefault="00E56E3C" w:rsidP="002A6018">
      <w:pPr>
        <w:rPr>
          <w:sz w:val="24"/>
          <w:szCs w:val="24"/>
        </w:rPr>
      </w:pPr>
    </w:p>
    <w:p w:rsidR="00E56E3C" w:rsidRPr="00D8784D" w:rsidRDefault="00E56E3C" w:rsidP="002A6018">
      <w:pPr>
        <w:rPr>
          <w:sz w:val="24"/>
          <w:szCs w:val="24"/>
        </w:rPr>
      </w:pPr>
    </w:p>
    <w:p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:rsidR="002A6018" w:rsidRPr="00D8784D" w:rsidRDefault="002A6018" w:rsidP="002A6018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:rsidR="002A6018" w:rsidRPr="00D8784D" w:rsidRDefault="005D5DF7" w:rsidP="002A6018">
      <w:pPr>
        <w:pStyle w:val="Nadpis7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September  2022</w:t>
      </w:r>
    </w:p>
    <w:p w:rsidR="002A6018" w:rsidRPr="00D8784D" w:rsidRDefault="002A6018" w:rsidP="002A6018"/>
    <w:p w:rsidR="002A6018" w:rsidRPr="00D8784D" w:rsidRDefault="002A6018" w:rsidP="002A6018">
      <w:pPr>
        <w:pStyle w:val="Nzov"/>
        <w:jc w:val="left"/>
        <w:rPr>
          <w:sz w:val="32"/>
        </w:rPr>
      </w:pPr>
    </w:p>
    <w:p w:rsidR="002A6018" w:rsidRPr="00D8784D" w:rsidRDefault="002A6018" w:rsidP="002A6018">
      <w:pPr>
        <w:pStyle w:val="Nzov"/>
        <w:rPr>
          <w:sz w:val="32"/>
        </w:rPr>
      </w:pPr>
      <w:r w:rsidRPr="00D8784D">
        <w:rPr>
          <w:sz w:val="32"/>
        </w:rPr>
        <w:lastRenderedPageBreak/>
        <w:t>Správa o výchovno-vzdelávacej činnosti, jej výsledkoch a podm</w:t>
      </w:r>
      <w:r w:rsidR="00B37BEC">
        <w:rPr>
          <w:sz w:val="32"/>
        </w:rPr>
        <w:t>i</w:t>
      </w:r>
      <w:r w:rsidR="005D5DF7">
        <w:rPr>
          <w:sz w:val="32"/>
        </w:rPr>
        <w:t>enkach školy za školský rok 2021/2022</w:t>
      </w:r>
    </w:p>
    <w:p w:rsidR="002A6018" w:rsidRPr="00D8784D" w:rsidRDefault="002A6018" w:rsidP="002A6018">
      <w:pPr>
        <w:jc w:val="center"/>
        <w:rPr>
          <w:b/>
          <w:sz w:val="24"/>
        </w:rPr>
      </w:pPr>
    </w:p>
    <w:p w:rsidR="002A6018" w:rsidRPr="00D8784D" w:rsidRDefault="002A6018" w:rsidP="002A6018">
      <w:pPr>
        <w:jc w:val="center"/>
        <w:rPr>
          <w:b/>
          <w:sz w:val="24"/>
        </w:rPr>
      </w:pPr>
    </w:p>
    <w:p w:rsidR="002A6018" w:rsidRPr="00D8784D" w:rsidRDefault="002A6018" w:rsidP="002A6018">
      <w:pPr>
        <w:jc w:val="center"/>
        <w:rPr>
          <w:b/>
          <w:sz w:val="24"/>
        </w:rPr>
      </w:pPr>
    </w:p>
    <w:p w:rsidR="002A6018" w:rsidRPr="00D8784D" w:rsidRDefault="002A6018" w:rsidP="002A6018">
      <w:pPr>
        <w:pStyle w:val="Podtitul"/>
        <w:numPr>
          <w:ilvl w:val="0"/>
          <w:numId w:val="1"/>
        </w:numPr>
      </w:pPr>
    </w:p>
    <w:p w:rsidR="002A6018" w:rsidRPr="00D8784D" w:rsidRDefault="002A6018" w:rsidP="002A6018">
      <w:pPr>
        <w:pStyle w:val="Podtitul"/>
      </w:pPr>
      <w:r w:rsidRPr="00D8784D">
        <w:t xml:space="preserve">a)       Základné údaje o  škole </w:t>
      </w:r>
    </w:p>
    <w:p w:rsidR="002A6018" w:rsidRPr="00D8784D" w:rsidRDefault="002A6018" w:rsidP="002A6018">
      <w:pPr>
        <w:pStyle w:val="Podtitu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5740"/>
      </w:tblGrid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Názov školy </w:t>
            </w:r>
          </w:p>
        </w:tc>
        <w:tc>
          <w:tcPr>
            <w:tcW w:w="574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Základná škola</w:t>
            </w:r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Adresa  školy</w:t>
            </w:r>
          </w:p>
        </w:tc>
        <w:tc>
          <w:tcPr>
            <w:tcW w:w="574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Nevädzová 2, 821 01 Bratislava</w:t>
            </w:r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Telefónne číslo </w:t>
            </w:r>
          </w:p>
        </w:tc>
        <w:tc>
          <w:tcPr>
            <w:tcW w:w="574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43293165, 43634801, 43634802</w:t>
            </w:r>
            <w:r w:rsidR="005D5DF7">
              <w:rPr>
                <w:sz w:val="24"/>
              </w:rPr>
              <w:t>, 43634803</w:t>
            </w:r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Faxové číslo </w:t>
            </w:r>
          </w:p>
        </w:tc>
        <w:tc>
          <w:tcPr>
            <w:tcW w:w="574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</w:t>
            </w:r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Internetová adresa školy </w:t>
            </w:r>
          </w:p>
        </w:tc>
        <w:tc>
          <w:tcPr>
            <w:tcW w:w="5740" w:type="dxa"/>
          </w:tcPr>
          <w:p w:rsidR="002A6018" w:rsidRPr="00D8784D" w:rsidRDefault="006137F4" w:rsidP="00815D03">
            <w:pPr>
              <w:jc w:val="both"/>
              <w:rPr>
                <w:sz w:val="24"/>
              </w:rPr>
            </w:pPr>
            <w:hyperlink r:id="rId8" w:history="1">
              <w:r w:rsidR="002A6018" w:rsidRPr="00D8784D">
                <w:rPr>
                  <w:rStyle w:val="Hypertextovprepojenie"/>
                  <w:sz w:val="24"/>
                </w:rPr>
                <w:t>www.zsnevadzova.sk</w:t>
              </w:r>
            </w:hyperlink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Elektronická adresa školy</w:t>
            </w:r>
          </w:p>
        </w:tc>
        <w:tc>
          <w:tcPr>
            <w:tcW w:w="5740" w:type="dxa"/>
          </w:tcPr>
          <w:p w:rsidR="002A6018" w:rsidRPr="00D8784D" w:rsidRDefault="00B37BEC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skola@zsnevadzova.sk</w:t>
            </w:r>
          </w:p>
        </w:tc>
      </w:tr>
      <w:tr w:rsidR="002A6018" w:rsidRPr="00D8784D" w:rsidTr="00815D03">
        <w:tc>
          <w:tcPr>
            <w:tcW w:w="3472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Zriaďovateľ </w:t>
            </w:r>
          </w:p>
        </w:tc>
        <w:tc>
          <w:tcPr>
            <w:tcW w:w="574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Mestská časť Bratislava – Ružinov</w:t>
            </w:r>
          </w:p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Mierová 21, 821 05 Bratislava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pStyle w:val="Nadpis1"/>
      </w:pPr>
    </w:p>
    <w:p w:rsidR="002A6018" w:rsidRPr="00D8784D" w:rsidRDefault="002A6018" w:rsidP="002A6018"/>
    <w:p w:rsidR="002A6018" w:rsidRPr="00D8784D" w:rsidRDefault="002A6018" w:rsidP="002A6018">
      <w:pPr>
        <w:pStyle w:val="Nadpis1"/>
      </w:pPr>
      <w:r w:rsidRPr="00D8784D">
        <w:t>Vedúci zamestnanci školy</w:t>
      </w:r>
    </w:p>
    <w:p w:rsidR="002A6018" w:rsidRPr="00D8784D" w:rsidRDefault="002A6018" w:rsidP="002A6018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2A6018" w:rsidRPr="00D8784D" w:rsidTr="00815D03">
        <w:tc>
          <w:tcPr>
            <w:tcW w:w="4606" w:type="dxa"/>
          </w:tcPr>
          <w:p w:rsidR="002A6018" w:rsidRPr="00D8784D" w:rsidRDefault="002A6018" w:rsidP="00815D03">
            <w:pPr>
              <w:jc w:val="both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Funkcia</w:t>
            </w:r>
          </w:p>
        </w:tc>
        <w:tc>
          <w:tcPr>
            <w:tcW w:w="4606" w:type="dxa"/>
          </w:tcPr>
          <w:p w:rsidR="002A6018" w:rsidRPr="00D8784D" w:rsidRDefault="002A6018" w:rsidP="00815D03">
            <w:pPr>
              <w:pStyle w:val="Nadpis2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Meno a priezvisko </w:t>
            </w:r>
          </w:p>
        </w:tc>
      </w:tr>
      <w:tr w:rsidR="002A6018" w:rsidRPr="00D8784D" w:rsidTr="00815D03">
        <w:tc>
          <w:tcPr>
            <w:tcW w:w="4606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Riaditeľ školy </w:t>
            </w:r>
          </w:p>
        </w:tc>
        <w:tc>
          <w:tcPr>
            <w:tcW w:w="4606" w:type="dxa"/>
          </w:tcPr>
          <w:p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PaedDr. Mária Orságová</w:t>
            </w:r>
          </w:p>
        </w:tc>
      </w:tr>
      <w:tr w:rsidR="002A6018" w:rsidRPr="00D8784D" w:rsidTr="00815D03">
        <w:tc>
          <w:tcPr>
            <w:tcW w:w="4606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I. st. ZŠ </w:t>
            </w:r>
          </w:p>
        </w:tc>
        <w:tc>
          <w:tcPr>
            <w:tcW w:w="4606" w:type="dxa"/>
          </w:tcPr>
          <w:p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Renáta Suchá</w:t>
            </w:r>
          </w:p>
        </w:tc>
      </w:tr>
      <w:tr w:rsidR="002A6018" w:rsidRPr="00D8784D" w:rsidTr="00815D03">
        <w:tc>
          <w:tcPr>
            <w:tcW w:w="4606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II. st. ZŠ </w:t>
            </w:r>
          </w:p>
        </w:tc>
        <w:tc>
          <w:tcPr>
            <w:tcW w:w="4606" w:type="dxa"/>
          </w:tcPr>
          <w:p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Andrea Tkáčová</w:t>
            </w:r>
          </w:p>
        </w:tc>
      </w:tr>
      <w:tr w:rsidR="002A6018" w:rsidRPr="00D8784D" w:rsidTr="00815D03">
        <w:tc>
          <w:tcPr>
            <w:tcW w:w="4606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Vedúca školského klubu detí </w:t>
            </w:r>
          </w:p>
        </w:tc>
        <w:tc>
          <w:tcPr>
            <w:tcW w:w="4606" w:type="dxa"/>
          </w:tcPr>
          <w:p w:rsidR="002A6018" w:rsidRPr="00D8784D" w:rsidRDefault="00CF2B93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Jaroslava Nagyová</w:t>
            </w:r>
          </w:p>
        </w:tc>
      </w:tr>
    </w:tbl>
    <w:p w:rsidR="002A6018" w:rsidRPr="00D8784D" w:rsidRDefault="002A6018" w:rsidP="002A6018">
      <w:pPr>
        <w:jc w:val="both"/>
        <w:rPr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pStyle w:val="Nadpis1"/>
      </w:pPr>
    </w:p>
    <w:p w:rsidR="002A6018" w:rsidRPr="00520C26" w:rsidRDefault="002A6018" w:rsidP="002A6018">
      <w:pPr>
        <w:pStyle w:val="Nadpis1"/>
      </w:pPr>
      <w:r w:rsidRPr="00520C26">
        <w:t xml:space="preserve">Údaje o rade školy 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20"/>
        <w:gridCol w:w="3260"/>
      </w:tblGrid>
      <w:tr w:rsidR="002A6018" w:rsidRPr="00D8784D" w:rsidTr="00815D03">
        <w:tc>
          <w:tcPr>
            <w:tcW w:w="3047" w:type="dxa"/>
          </w:tcPr>
          <w:p w:rsidR="002A6018" w:rsidRPr="00D8784D" w:rsidRDefault="00CF2B93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Termín</w:t>
            </w:r>
            <w:r w:rsidR="001114E1">
              <w:rPr>
                <w:b/>
                <w:sz w:val="22"/>
                <w:szCs w:val="22"/>
              </w:rPr>
              <w:t xml:space="preserve"> ustanovenia rady školy 17</w:t>
            </w:r>
            <w:r w:rsidRPr="00D8784D">
              <w:rPr>
                <w:b/>
                <w:sz w:val="22"/>
                <w:szCs w:val="22"/>
              </w:rPr>
              <w:t>.9.20</w:t>
            </w:r>
            <w:r w:rsidR="001114E1">
              <w:rPr>
                <w:b/>
                <w:sz w:val="22"/>
                <w:szCs w:val="22"/>
              </w:rPr>
              <w:t>2</w:t>
            </w:r>
            <w:r w:rsidRPr="00D878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20" w:type="dxa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a priezvisko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Zvolený / delegovaný za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Predseda rady školy </w:t>
            </w:r>
          </w:p>
        </w:tc>
        <w:tc>
          <w:tcPr>
            <w:tcW w:w="3120" w:type="dxa"/>
          </w:tcPr>
          <w:p w:rsidR="002A6018" w:rsidRPr="00D8784D" w:rsidRDefault="005C188C" w:rsidP="00815D03">
            <w:pPr>
              <w:jc w:val="both"/>
              <w:rPr>
                <w:sz w:val="24"/>
              </w:rPr>
            </w:pPr>
            <w:proofErr w:type="spellStart"/>
            <w:r w:rsidRPr="00D8784D">
              <w:rPr>
                <w:sz w:val="24"/>
              </w:rPr>
              <w:t>PhDr</w:t>
            </w:r>
            <w:r w:rsidR="002A6018" w:rsidRPr="00D8784D">
              <w:rPr>
                <w:sz w:val="24"/>
              </w:rPr>
              <w:t>.Dagmar</w:t>
            </w:r>
            <w:proofErr w:type="spellEnd"/>
            <w:r w:rsidR="002A6018" w:rsidRPr="00D8784D">
              <w:rPr>
                <w:sz w:val="24"/>
              </w:rPr>
              <w:t xml:space="preserve"> </w:t>
            </w:r>
            <w:proofErr w:type="spellStart"/>
            <w:r w:rsidR="002A6018" w:rsidRPr="00D8784D">
              <w:rPr>
                <w:sz w:val="24"/>
              </w:rPr>
              <w:t>Zlatošová</w:t>
            </w:r>
            <w:proofErr w:type="spellEnd"/>
            <w:r w:rsidR="002A6018" w:rsidRPr="00D8784D">
              <w:rPr>
                <w:sz w:val="24"/>
              </w:rPr>
              <w:t>, PhD.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Zapisovateľ </w:t>
            </w:r>
          </w:p>
        </w:tc>
        <w:tc>
          <w:tcPr>
            <w:tcW w:w="3120" w:type="dxa"/>
          </w:tcPr>
          <w:p w:rsidR="002A6018" w:rsidRPr="00D8784D" w:rsidRDefault="002A6018" w:rsidP="00831D6A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 w:rsidR="00B37BEC">
              <w:rPr>
                <w:sz w:val="24"/>
              </w:rPr>
              <w:t>Viera Kubová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Členovia </w:t>
            </w:r>
          </w:p>
        </w:tc>
        <w:tc>
          <w:tcPr>
            <w:tcW w:w="312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Karol </w:t>
            </w:r>
            <w:proofErr w:type="spellStart"/>
            <w:r w:rsidRPr="00D8784D">
              <w:rPr>
                <w:sz w:val="24"/>
              </w:rPr>
              <w:t>Pužár</w:t>
            </w:r>
            <w:proofErr w:type="spellEnd"/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nepedagogických zamestnancov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Mgr. Andrea </w:t>
            </w:r>
            <w:proofErr w:type="spellStart"/>
            <w:r>
              <w:rPr>
                <w:sz w:val="24"/>
              </w:rPr>
              <w:t>Barkolová</w:t>
            </w:r>
            <w:proofErr w:type="spellEnd"/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Marián Benko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Andrea Gbelská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5D5DF7" w:rsidRPr="00D8784D" w:rsidTr="00815D03">
        <w:tc>
          <w:tcPr>
            <w:tcW w:w="3047" w:type="dxa"/>
          </w:tcPr>
          <w:p w:rsidR="005D5DF7" w:rsidRPr="00D8784D" w:rsidRDefault="005D5DF7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D5DF7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Mgr. Katarína </w:t>
            </w:r>
            <w:proofErr w:type="spellStart"/>
            <w:r>
              <w:rPr>
                <w:sz w:val="24"/>
              </w:rPr>
              <w:t>Hlavnová</w:t>
            </w:r>
            <w:proofErr w:type="spellEnd"/>
          </w:p>
        </w:tc>
        <w:tc>
          <w:tcPr>
            <w:tcW w:w="3260" w:type="dxa"/>
          </w:tcPr>
          <w:p w:rsidR="005D5DF7" w:rsidRPr="00D8784D" w:rsidRDefault="005D5DF7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rodičovská verejnosť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AD175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>PaedDr. Mária Barancová</w:t>
            </w: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AD175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JUDr. Michaela </w:t>
            </w:r>
            <w:proofErr w:type="spellStart"/>
            <w:r>
              <w:rPr>
                <w:sz w:val="24"/>
              </w:rPr>
              <w:t>Biháryová</w:t>
            </w:r>
            <w:proofErr w:type="spellEnd"/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delegovaná za MČ Ružinov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7723BC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Martin </w:t>
            </w:r>
            <w:proofErr w:type="spellStart"/>
            <w:r w:rsidRPr="00D8784D">
              <w:rPr>
                <w:sz w:val="24"/>
              </w:rPr>
              <w:t>Ferák</w:t>
            </w:r>
            <w:proofErr w:type="spellEnd"/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2A6018" w:rsidRPr="00D8784D" w:rsidRDefault="00AD175E" w:rsidP="00815D03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Ing. Petra </w:t>
            </w:r>
            <w:proofErr w:type="spellStart"/>
            <w:r>
              <w:rPr>
                <w:sz w:val="24"/>
              </w:rPr>
              <w:t>Kurhajcová</w:t>
            </w:r>
            <w:proofErr w:type="spellEnd"/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2A6018" w:rsidRPr="00D8784D" w:rsidTr="00815D03">
        <w:tc>
          <w:tcPr>
            <w:tcW w:w="3047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Počet zasadnutí RŠ v šk. r. - </w:t>
            </w:r>
            <w:r w:rsidR="00204E3F"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  <w:tc>
          <w:tcPr>
            <w:tcW w:w="3260" w:type="dxa"/>
          </w:tcPr>
          <w:p w:rsidR="002A6018" w:rsidRPr="00D8784D" w:rsidRDefault="002A6018" w:rsidP="00815D03">
            <w:pPr>
              <w:jc w:val="both"/>
              <w:rPr>
                <w:sz w:val="24"/>
              </w:rPr>
            </w:pPr>
          </w:p>
        </w:tc>
      </w:tr>
    </w:tbl>
    <w:p w:rsidR="005C188C" w:rsidRPr="00D8784D" w:rsidRDefault="002A6018" w:rsidP="002A6018">
      <w:pPr>
        <w:pStyle w:val="Nadpis1"/>
      </w:pPr>
      <w:r w:rsidRPr="00D8784D">
        <w:t xml:space="preserve">       </w:t>
      </w:r>
    </w:p>
    <w:p w:rsidR="00626C24" w:rsidRDefault="00626C24" w:rsidP="002A6018">
      <w:pPr>
        <w:pStyle w:val="Nadpis1"/>
      </w:pPr>
    </w:p>
    <w:p w:rsidR="0000268B" w:rsidRPr="0000268B" w:rsidRDefault="0000268B" w:rsidP="0000268B"/>
    <w:p w:rsidR="002A6018" w:rsidRPr="00D8784D" w:rsidRDefault="002A6018" w:rsidP="002A6018">
      <w:pPr>
        <w:pStyle w:val="Nadpis1"/>
      </w:pPr>
      <w:r w:rsidRPr="00D8784D">
        <w:t>Predmetové komisie, metodické združenia a iné poradné orgány riaditeľa školy</w:t>
      </w:r>
    </w:p>
    <w:p w:rsidR="002A6018" w:rsidRPr="00D8784D" w:rsidRDefault="002A6018" w:rsidP="002A6018"/>
    <w:tbl>
      <w:tblPr>
        <w:tblW w:w="871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5031"/>
      </w:tblGrid>
      <w:tr w:rsidR="002A6018" w:rsidRPr="00D8784D" w:rsidTr="00815D03">
        <w:tc>
          <w:tcPr>
            <w:tcW w:w="3685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N</w:t>
            </w:r>
            <w:r w:rsidRPr="00D8784D">
              <w:rPr>
                <w:b/>
                <w:sz w:val="22"/>
                <w:szCs w:val="22"/>
              </w:rPr>
              <w:t>ázov</w:t>
            </w:r>
          </w:p>
        </w:tc>
        <w:tc>
          <w:tcPr>
            <w:tcW w:w="5031" w:type="dxa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vedúceho</w:t>
            </w:r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PK – SJL </w:t>
            </w:r>
          </w:p>
        </w:tc>
        <w:tc>
          <w:tcPr>
            <w:tcW w:w="5031" w:type="dxa"/>
          </w:tcPr>
          <w:p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5D5DF7">
              <w:rPr>
                <w:sz w:val="24"/>
                <w:szCs w:val="24"/>
              </w:rPr>
              <w:t xml:space="preserve">Katarína </w:t>
            </w:r>
            <w:proofErr w:type="spellStart"/>
            <w:r w:rsidR="005D5DF7">
              <w:rPr>
                <w:sz w:val="24"/>
                <w:szCs w:val="24"/>
              </w:rPr>
              <w:t>Garajová</w:t>
            </w:r>
            <w:proofErr w:type="spellEnd"/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cudzie jazyky</w:t>
            </w:r>
          </w:p>
        </w:tc>
        <w:tc>
          <w:tcPr>
            <w:tcW w:w="5031" w:type="dxa"/>
          </w:tcPr>
          <w:p w:rsidR="002A6018" w:rsidRPr="00D8784D" w:rsidRDefault="00CC197E" w:rsidP="00815D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Andrea </w:t>
            </w:r>
            <w:proofErr w:type="spellStart"/>
            <w:r>
              <w:rPr>
                <w:sz w:val="24"/>
                <w:szCs w:val="24"/>
              </w:rPr>
              <w:t>Kožušková</w:t>
            </w:r>
            <w:proofErr w:type="spellEnd"/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MAT, IFV</w:t>
            </w:r>
          </w:p>
        </w:tc>
        <w:tc>
          <w:tcPr>
            <w:tcW w:w="5031" w:type="dxa"/>
          </w:tcPr>
          <w:p w:rsidR="002A6018" w:rsidRPr="00D8784D" w:rsidRDefault="002A6018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 xml:space="preserve">Andrea </w:t>
            </w:r>
            <w:proofErr w:type="spellStart"/>
            <w:r w:rsidR="00B37BEC">
              <w:rPr>
                <w:sz w:val="24"/>
                <w:szCs w:val="24"/>
              </w:rPr>
              <w:t>Jagnešáková</w:t>
            </w:r>
            <w:proofErr w:type="spellEnd"/>
          </w:p>
        </w:tc>
      </w:tr>
      <w:tr w:rsidR="005D5DF7" w:rsidRPr="00D8784D" w:rsidTr="00815D03">
        <w:tc>
          <w:tcPr>
            <w:tcW w:w="3685" w:type="dxa"/>
          </w:tcPr>
          <w:p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príroda</w:t>
            </w:r>
          </w:p>
        </w:tc>
        <w:tc>
          <w:tcPr>
            <w:tcW w:w="5031" w:type="dxa"/>
          </w:tcPr>
          <w:p w:rsidR="005D5DF7" w:rsidRPr="00D8784D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5D5DF7" w:rsidRPr="00D8784D" w:rsidTr="00815D03">
        <w:tc>
          <w:tcPr>
            <w:tcW w:w="3685" w:type="dxa"/>
          </w:tcPr>
          <w:p w:rsidR="005D5DF7" w:rsidRDefault="005D5DF7" w:rsidP="00815D03">
            <w:pPr>
              <w:rPr>
                <w:sz w:val="24"/>
              </w:rPr>
            </w:pPr>
            <w:r>
              <w:rPr>
                <w:sz w:val="24"/>
              </w:rPr>
              <w:t>PK – Človek a spoločnosť</w:t>
            </w:r>
          </w:p>
        </w:tc>
        <w:tc>
          <w:tcPr>
            <w:tcW w:w="5031" w:type="dxa"/>
          </w:tcPr>
          <w:p w:rsidR="005D5DF7" w:rsidRDefault="005D5DF7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Soňa </w:t>
            </w:r>
            <w:proofErr w:type="spellStart"/>
            <w:r>
              <w:rPr>
                <w:sz w:val="24"/>
                <w:szCs w:val="24"/>
              </w:rPr>
              <w:t>Hánová</w:t>
            </w:r>
            <w:proofErr w:type="spellEnd"/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PK – výchovné predmety</w:t>
            </w:r>
          </w:p>
        </w:tc>
        <w:tc>
          <w:tcPr>
            <w:tcW w:w="5031" w:type="dxa"/>
          </w:tcPr>
          <w:p w:rsidR="002A6018" w:rsidRPr="00D8784D" w:rsidRDefault="002A6018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 xml:space="preserve">Katarína </w:t>
            </w:r>
            <w:proofErr w:type="spellStart"/>
            <w:r w:rsidR="00B37BEC">
              <w:rPr>
                <w:sz w:val="24"/>
                <w:szCs w:val="24"/>
              </w:rPr>
              <w:t>Kachničová</w:t>
            </w:r>
            <w:proofErr w:type="spellEnd"/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1.- 4. ročník</w:t>
            </w:r>
          </w:p>
        </w:tc>
        <w:tc>
          <w:tcPr>
            <w:tcW w:w="5031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22F26" w:rsidRPr="00D8784D">
              <w:rPr>
                <w:sz w:val="24"/>
                <w:szCs w:val="24"/>
              </w:rPr>
              <w:t xml:space="preserve">Zdena </w:t>
            </w:r>
            <w:proofErr w:type="spellStart"/>
            <w:r w:rsidR="00B22F26" w:rsidRPr="00D8784D"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2A6018" w:rsidRPr="00D8784D" w:rsidTr="00815D03">
        <w:tc>
          <w:tcPr>
            <w:tcW w:w="3685" w:type="dxa"/>
          </w:tcPr>
          <w:p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MZ ŠKD</w:t>
            </w:r>
          </w:p>
        </w:tc>
        <w:tc>
          <w:tcPr>
            <w:tcW w:w="5031" w:type="dxa"/>
          </w:tcPr>
          <w:p w:rsidR="002A6018" w:rsidRPr="00D8784D" w:rsidRDefault="00CF2B93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</w:tbl>
    <w:p w:rsidR="002A6018" w:rsidRPr="00D8784D" w:rsidRDefault="002A6018" w:rsidP="002A6018">
      <w:pPr>
        <w:jc w:val="center"/>
      </w:pPr>
    </w:p>
    <w:p w:rsidR="00915FAB" w:rsidRPr="00D8784D" w:rsidRDefault="00915FAB" w:rsidP="002A6018">
      <w:pPr>
        <w:jc w:val="center"/>
      </w:pPr>
    </w:p>
    <w:p w:rsidR="005C188C" w:rsidRPr="00D8784D" w:rsidRDefault="005C188C" w:rsidP="005C188C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Gremiálna rada</w:t>
      </w:r>
    </w:p>
    <w:p w:rsidR="005C188C" w:rsidRPr="00D8784D" w:rsidRDefault="005C188C" w:rsidP="002A6018">
      <w:pPr>
        <w:jc w:val="center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4605"/>
      </w:tblGrid>
      <w:tr w:rsidR="005C188C" w:rsidRPr="00D8784D" w:rsidTr="00516600">
        <w:tc>
          <w:tcPr>
            <w:tcW w:w="4071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proofErr w:type="spellStart"/>
            <w:r w:rsidRPr="00D8784D">
              <w:rPr>
                <w:sz w:val="24"/>
                <w:szCs w:val="24"/>
              </w:rPr>
              <w:t>zást</w:t>
            </w:r>
            <w:proofErr w:type="spellEnd"/>
            <w:r w:rsidRPr="00D8784D">
              <w:rPr>
                <w:sz w:val="24"/>
                <w:szCs w:val="24"/>
              </w:rPr>
              <w:t>. riaditeľa pre I. stupeň</w:t>
            </w:r>
          </w:p>
        </w:tc>
        <w:tc>
          <w:tcPr>
            <w:tcW w:w="4605" w:type="dxa"/>
          </w:tcPr>
          <w:p w:rsidR="005C188C" w:rsidRPr="00D8784D" w:rsidRDefault="007723B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</w:t>
            </w:r>
            <w:r w:rsidR="005C188C" w:rsidRPr="00D8784D">
              <w:rPr>
                <w:sz w:val="24"/>
                <w:szCs w:val="24"/>
              </w:rPr>
              <w:t xml:space="preserve">. </w:t>
            </w:r>
            <w:r w:rsidRPr="00D8784D">
              <w:rPr>
                <w:sz w:val="24"/>
                <w:szCs w:val="24"/>
              </w:rPr>
              <w:t>Renáta Suchá</w:t>
            </w:r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proofErr w:type="spellStart"/>
            <w:r w:rsidRPr="00D8784D">
              <w:rPr>
                <w:sz w:val="24"/>
                <w:szCs w:val="24"/>
              </w:rPr>
              <w:t>zást</w:t>
            </w:r>
            <w:proofErr w:type="spellEnd"/>
            <w:r w:rsidRPr="00D8784D">
              <w:rPr>
                <w:sz w:val="24"/>
                <w:szCs w:val="24"/>
              </w:rPr>
              <w:t>. riaditeľa pre II. stupeň</w:t>
            </w:r>
          </w:p>
        </w:tc>
        <w:tc>
          <w:tcPr>
            <w:tcW w:w="4605" w:type="dxa"/>
          </w:tcPr>
          <w:p w:rsidR="005C188C" w:rsidRPr="00D8784D" w:rsidRDefault="00B37BEC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Andrea Tkáčová</w:t>
            </w:r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výchovná</w:t>
            </w:r>
            <w:r w:rsidR="005C188C" w:rsidRPr="00D8784D">
              <w:rPr>
                <w:sz w:val="24"/>
                <w:szCs w:val="24"/>
              </w:rPr>
              <w:t xml:space="preserve"> porad</w:t>
            </w:r>
            <w:r w:rsidRPr="00D8784D">
              <w:rPr>
                <w:sz w:val="24"/>
                <w:szCs w:val="24"/>
              </w:rPr>
              <w:t>kyňa</w:t>
            </w:r>
          </w:p>
        </w:tc>
        <w:tc>
          <w:tcPr>
            <w:tcW w:w="4605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Eva Kujanová</w:t>
            </w:r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špeciálna</w:t>
            </w:r>
            <w:r w:rsidR="005C188C" w:rsidRPr="00D8784D">
              <w:rPr>
                <w:sz w:val="24"/>
                <w:szCs w:val="24"/>
              </w:rPr>
              <w:t xml:space="preserve"> pedag</w:t>
            </w:r>
            <w:r w:rsidRPr="00D8784D">
              <w:rPr>
                <w:sz w:val="24"/>
                <w:szCs w:val="24"/>
              </w:rPr>
              <w:t>ogička</w:t>
            </w:r>
          </w:p>
        </w:tc>
        <w:tc>
          <w:tcPr>
            <w:tcW w:w="4605" w:type="dxa"/>
          </w:tcPr>
          <w:p w:rsidR="005C188C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Eva </w:t>
            </w:r>
            <w:proofErr w:type="spellStart"/>
            <w:r>
              <w:rPr>
                <w:sz w:val="24"/>
                <w:szCs w:val="24"/>
              </w:rPr>
              <w:t>Zadorová</w:t>
            </w:r>
            <w:proofErr w:type="spellEnd"/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CJ</w:t>
            </w:r>
          </w:p>
        </w:tc>
        <w:tc>
          <w:tcPr>
            <w:tcW w:w="4605" w:type="dxa"/>
          </w:tcPr>
          <w:p w:rsidR="005C188C" w:rsidRPr="00D8784D" w:rsidRDefault="00CC197E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Ing. Andrea </w:t>
            </w:r>
            <w:proofErr w:type="spellStart"/>
            <w:r>
              <w:rPr>
                <w:sz w:val="24"/>
                <w:szCs w:val="24"/>
              </w:rPr>
              <w:t>Kožušková</w:t>
            </w:r>
            <w:proofErr w:type="spellEnd"/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</w:t>
            </w:r>
            <w:r w:rsidR="005C188C" w:rsidRPr="00D8784D">
              <w:rPr>
                <w:sz w:val="24"/>
                <w:szCs w:val="24"/>
              </w:rPr>
              <w:t xml:space="preserve"> SJL</w:t>
            </w:r>
            <w:r w:rsidR="00104D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05" w:type="dxa"/>
          </w:tcPr>
          <w:p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 xml:space="preserve">Katarína </w:t>
            </w:r>
            <w:proofErr w:type="spellStart"/>
            <w:r w:rsidR="00104D0A">
              <w:rPr>
                <w:sz w:val="24"/>
                <w:szCs w:val="24"/>
              </w:rPr>
              <w:t>Garajová</w:t>
            </w:r>
            <w:proofErr w:type="spellEnd"/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</w:t>
            </w:r>
            <w:r w:rsidR="00104D0A">
              <w:rPr>
                <w:sz w:val="24"/>
                <w:szCs w:val="24"/>
              </w:rPr>
              <w:t>edúca PK MAT, IFV</w:t>
            </w:r>
          </w:p>
        </w:tc>
        <w:tc>
          <w:tcPr>
            <w:tcW w:w="4605" w:type="dxa"/>
          </w:tcPr>
          <w:p w:rsidR="005C188C" w:rsidRPr="00D8784D" w:rsidRDefault="005C188C" w:rsidP="00831D6A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 xml:space="preserve">Andrea </w:t>
            </w:r>
            <w:proofErr w:type="spellStart"/>
            <w:r w:rsidR="00B37BEC">
              <w:rPr>
                <w:sz w:val="24"/>
                <w:szCs w:val="24"/>
              </w:rPr>
              <w:t>Jagnešáková</w:t>
            </w:r>
            <w:proofErr w:type="spellEnd"/>
          </w:p>
        </w:tc>
      </w:tr>
      <w:tr w:rsidR="00104D0A" w:rsidRPr="00D8784D" w:rsidTr="00516600">
        <w:tc>
          <w:tcPr>
            <w:tcW w:w="4071" w:type="dxa"/>
          </w:tcPr>
          <w:p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príroda</w:t>
            </w:r>
          </w:p>
        </w:tc>
        <w:tc>
          <w:tcPr>
            <w:tcW w:w="4605" w:type="dxa"/>
          </w:tcPr>
          <w:p w:rsidR="00104D0A" w:rsidRPr="00D8784D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Michaela Sopková</w:t>
            </w:r>
          </w:p>
        </w:tc>
      </w:tr>
      <w:tr w:rsidR="00104D0A" w:rsidRPr="00D8784D" w:rsidTr="00516600">
        <w:tc>
          <w:tcPr>
            <w:tcW w:w="4071" w:type="dxa"/>
          </w:tcPr>
          <w:p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Vedúca PK Človek a spoločnosť</w:t>
            </w:r>
          </w:p>
        </w:tc>
        <w:tc>
          <w:tcPr>
            <w:tcW w:w="4605" w:type="dxa"/>
          </w:tcPr>
          <w:p w:rsidR="00104D0A" w:rsidRDefault="00104D0A" w:rsidP="00831D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Soňa </w:t>
            </w:r>
            <w:proofErr w:type="spellStart"/>
            <w:r>
              <w:rPr>
                <w:sz w:val="24"/>
                <w:szCs w:val="24"/>
              </w:rPr>
              <w:t>Hánová</w:t>
            </w:r>
            <w:proofErr w:type="spellEnd"/>
          </w:p>
        </w:tc>
      </w:tr>
      <w:tr w:rsidR="00B22F26" w:rsidRPr="00D8784D" w:rsidTr="00516600">
        <w:tc>
          <w:tcPr>
            <w:tcW w:w="4071" w:type="dxa"/>
          </w:tcPr>
          <w:p w:rsidR="00B22F26" w:rsidRPr="00D8784D" w:rsidRDefault="00B22F26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výchovných predmetov</w:t>
            </w:r>
          </w:p>
        </w:tc>
        <w:tc>
          <w:tcPr>
            <w:tcW w:w="4605" w:type="dxa"/>
          </w:tcPr>
          <w:p w:rsidR="00B22F26" w:rsidRPr="00D8784D" w:rsidRDefault="00B22F26" w:rsidP="00CF2B9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B37BEC">
              <w:rPr>
                <w:sz w:val="24"/>
                <w:szCs w:val="24"/>
              </w:rPr>
              <w:t xml:space="preserve">Katarína </w:t>
            </w:r>
            <w:proofErr w:type="spellStart"/>
            <w:r w:rsidR="00B37BEC">
              <w:rPr>
                <w:sz w:val="24"/>
                <w:szCs w:val="24"/>
              </w:rPr>
              <w:t>Kachničová</w:t>
            </w:r>
            <w:proofErr w:type="spellEnd"/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1. 4. ročník</w:t>
            </w:r>
          </w:p>
        </w:tc>
        <w:tc>
          <w:tcPr>
            <w:tcW w:w="4605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7723BC" w:rsidRPr="00D8784D">
              <w:rPr>
                <w:sz w:val="24"/>
                <w:szCs w:val="24"/>
              </w:rPr>
              <w:t xml:space="preserve">Zdena </w:t>
            </w:r>
            <w:proofErr w:type="spellStart"/>
            <w:r w:rsidR="007723BC" w:rsidRPr="00D8784D"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ŠKD</w:t>
            </w:r>
          </w:p>
        </w:tc>
        <w:tc>
          <w:tcPr>
            <w:tcW w:w="4605" w:type="dxa"/>
          </w:tcPr>
          <w:p w:rsidR="005C188C" w:rsidRPr="00D8784D" w:rsidRDefault="00CF2B93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predseda</w:t>
            </w:r>
            <w:r w:rsidR="00CC711F" w:rsidRPr="00D8784D">
              <w:rPr>
                <w:sz w:val="24"/>
                <w:szCs w:val="24"/>
              </w:rPr>
              <w:t xml:space="preserve"> Nových odborov</w:t>
            </w:r>
          </w:p>
        </w:tc>
        <w:tc>
          <w:tcPr>
            <w:tcW w:w="4605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 w:rsidR="00104D0A">
              <w:rPr>
                <w:sz w:val="24"/>
                <w:szCs w:val="24"/>
              </w:rPr>
              <w:t>Anton Michalka</w:t>
            </w:r>
          </w:p>
        </w:tc>
      </w:tr>
      <w:tr w:rsidR="00104D0A" w:rsidRPr="00D8784D" w:rsidTr="00516600">
        <w:tc>
          <w:tcPr>
            <w:tcW w:w="4071" w:type="dxa"/>
          </w:tcPr>
          <w:p w:rsidR="00104D0A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Predsedníčka Rady školy</w:t>
            </w:r>
          </w:p>
        </w:tc>
        <w:tc>
          <w:tcPr>
            <w:tcW w:w="4605" w:type="dxa"/>
          </w:tcPr>
          <w:p w:rsidR="00104D0A" w:rsidRPr="00D8784D" w:rsidRDefault="00104D0A" w:rsidP="005C18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PhDr. Dagmar </w:t>
            </w:r>
            <w:proofErr w:type="spellStart"/>
            <w:r>
              <w:rPr>
                <w:sz w:val="24"/>
                <w:szCs w:val="24"/>
              </w:rPr>
              <w:t>Zlatošová</w:t>
            </w:r>
            <w:proofErr w:type="spellEnd"/>
            <w:r>
              <w:rPr>
                <w:sz w:val="24"/>
                <w:szCs w:val="24"/>
              </w:rPr>
              <w:t>, PhD.</w:t>
            </w:r>
          </w:p>
        </w:tc>
      </w:tr>
      <w:tr w:rsidR="005C188C" w:rsidRPr="00D8784D" w:rsidTr="00516600">
        <w:tc>
          <w:tcPr>
            <w:tcW w:w="4071" w:type="dxa"/>
          </w:tcPr>
          <w:p w:rsidR="005C188C" w:rsidRPr="00D8784D" w:rsidRDefault="00CC711F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ekonómka</w:t>
            </w:r>
          </w:p>
        </w:tc>
        <w:tc>
          <w:tcPr>
            <w:tcW w:w="4605" w:type="dxa"/>
          </w:tcPr>
          <w:p w:rsidR="005C188C" w:rsidRPr="00D8784D" w:rsidRDefault="005C188C" w:rsidP="005C188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Jana</w:t>
            </w:r>
            <w:r w:rsidR="00D8784D" w:rsidRPr="00D8784D">
              <w:rPr>
                <w:sz w:val="24"/>
                <w:szCs w:val="24"/>
              </w:rPr>
              <w:t xml:space="preserve"> </w:t>
            </w:r>
            <w:proofErr w:type="spellStart"/>
            <w:r w:rsidRPr="00D8784D">
              <w:rPr>
                <w:sz w:val="24"/>
                <w:szCs w:val="24"/>
              </w:rPr>
              <w:t>Pluhárová</w:t>
            </w:r>
            <w:proofErr w:type="spellEnd"/>
          </w:p>
        </w:tc>
      </w:tr>
    </w:tbl>
    <w:p w:rsidR="005C188C" w:rsidRPr="00D8784D" w:rsidRDefault="005C188C" w:rsidP="002A6018">
      <w:pPr>
        <w:jc w:val="center"/>
      </w:pPr>
    </w:p>
    <w:p w:rsidR="002A6018" w:rsidRPr="00D8784D" w:rsidRDefault="002A6018" w:rsidP="002A6018"/>
    <w:p w:rsidR="002A6018" w:rsidRPr="00D8784D" w:rsidRDefault="002A6018" w:rsidP="002A6018"/>
    <w:p w:rsidR="002A6018" w:rsidRPr="00D8784D" w:rsidRDefault="002A6018" w:rsidP="002A6018">
      <w:pPr>
        <w:numPr>
          <w:ilvl w:val="0"/>
          <w:numId w:val="2"/>
        </w:numPr>
        <w:jc w:val="both"/>
        <w:rPr>
          <w:b/>
          <w:sz w:val="24"/>
        </w:rPr>
      </w:pPr>
      <w:r w:rsidRPr="00D8784D">
        <w:rPr>
          <w:b/>
          <w:sz w:val="24"/>
        </w:rPr>
        <w:t xml:space="preserve">Údaje o počte žiakov </w:t>
      </w:r>
      <w:r w:rsidRPr="00D8784D">
        <w:rPr>
          <w:b/>
          <w:sz w:val="24"/>
          <w:u w:val="single"/>
        </w:rPr>
        <w:t>vrátane</w:t>
      </w:r>
      <w:r w:rsidRPr="00D8784D">
        <w:rPr>
          <w:b/>
          <w:sz w:val="24"/>
        </w:rPr>
        <w:t xml:space="preserve"> žiakov so špeciálnymi výchovno-vzdelávacími  </w:t>
      </w:r>
    </w:p>
    <w:p w:rsidR="002A6018" w:rsidRPr="00D8784D" w:rsidRDefault="002A6018" w:rsidP="002A6018">
      <w:pPr>
        <w:ind w:left="510"/>
        <w:jc w:val="both"/>
        <w:rPr>
          <w:sz w:val="24"/>
        </w:rPr>
      </w:pPr>
      <w:r w:rsidRPr="00D8784D">
        <w:rPr>
          <w:b/>
          <w:sz w:val="24"/>
        </w:rPr>
        <w:t xml:space="preserve">potrebami </w:t>
      </w:r>
      <w:r w:rsidRPr="00D8784D">
        <w:rPr>
          <w:sz w:val="24"/>
        </w:rPr>
        <w:t>(</w:t>
      </w:r>
      <w:r w:rsidRPr="00D8784D">
        <w:rPr>
          <w:u w:val="single"/>
        </w:rPr>
        <w:t>fyzický stav</w:t>
      </w:r>
      <w:r w:rsidRPr="00D8784D">
        <w:rPr>
          <w:sz w:val="24"/>
        </w:rPr>
        <w:t>)</w:t>
      </w:r>
    </w:p>
    <w:p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1196"/>
        <w:gridCol w:w="2551"/>
        <w:gridCol w:w="2410"/>
        <w:gridCol w:w="2410"/>
      </w:tblGrid>
      <w:tr w:rsidR="00D15AB5" w:rsidRPr="00D8784D" w:rsidTr="00D15AB5">
        <w:trPr>
          <w:trHeight w:val="257"/>
        </w:trPr>
        <w:tc>
          <w:tcPr>
            <w:tcW w:w="855" w:type="dxa"/>
          </w:tcPr>
          <w:p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tried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15.9.2021</w:t>
            </w:r>
          </w:p>
        </w:tc>
        <w:tc>
          <w:tcPr>
            <w:tcW w:w="2410" w:type="dxa"/>
          </w:tcPr>
          <w:p w:rsidR="00D15AB5" w:rsidRPr="00D8784D" w:rsidRDefault="00D15AB5" w:rsidP="00815D03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31.8.2022</w:t>
            </w:r>
          </w:p>
        </w:tc>
        <w:tc>
          <w:tcPr>
            <w:tcW w:w="2410" w:type="dxa"/>
          </w:tcPr>
          <w:p w:rsidR="00D15AB5" w:rsidRDefault="00B17BF3" w:rsidP="00D15AB5">
            <w:pPr>
              <w:ind w:firstLine="7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so ŠVVP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410" w:type="dxa"/>
          </w:tcPr>
          <w:p w:rsidR="00D15AB5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2.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15AB5" w:rsidRPr="00D8784D" w:rsidTr="00D15AB5">
        <w:trPr>
          <w:trHeight w:val="305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4.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5.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6.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7.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8.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10" w:type="dxa"/>
          </w:tcPr>
          <w:p w:rsidR="00D15AB5" w:rsidRPr="00593EE3" w:rsidRDefault="00D15AB5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410" w:type="dxa"/>
          </w:tcPr>
          <w:p w:rsidR="00D15AB5" w:rsidRDefault="00B17BF3" w:rsidP="00CC1AC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15AB5" w:rsidRPr="00D8784D" w:rsidTr="00D15AB5">
        <w:trPr>
          <w:trHeight w:val="289"/>
        </w:trPr>
        <w:tc>
          <w:tcPr>
            <w:tcW w:w="855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9.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15AB5" w:rsidRPr="00D8784D" w:rsidTr="00D15AB5">
        <w:trPr>
          <w:trHeight w:val="305"/>
        </w:trPr>
        <w:tc>
          <w:tcPr>
            <w:tcW w:w="855" w:type="dxa"/>
          </w:tcPr>
          <w:p w:rsidR="00D15AB5" w:rsidRPr="00D8784D" w:rsidRDefault="00D15AB5" w:rsidP="00815D03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Spolu</w:t>
            </w:r>
          </w:p>
        </w:tc>
        <w:tc>
          <w:tcPr>
            <w:tcW w:w="1196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</w:t>
            </w: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D15AB5" w:rsidRPr="00D8784D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739</w:t>
            </w:r>
          </w:p>
        </w:tc>
        <w:tc>
          <w:tcPr>
            <w:tcW w:w="2410" w:type="dxa"/>
          </w:tcPr>
          <w:p w:rsidR="00D15AB5" w:rsidRPr="00593EE3" w:rsidRDefault="00D15AB5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  <w:tc>
          <w:tcPr>
            <w:tcW w:w="2410" w:type="dxa"/>
          </w:tcPr>
          <w:p w:rsidR="00D15AB5" w:rsidRDefault="00B17BF3" w:rsidP="00815D03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 w:rsidR="00915FAB" w:rsidRPr="00D8784D" w:rsidRDefault="00915FAB" w:rsidP="002A6018">
      <w:pPr>
        <w:ind w:left="510"/>
        <w:jc w:val="both"/>
        <w:rPr>
          <w:b/>
          <w:sz w:val="24"/>
        </w:rPr>
      </w:pPr>
    </w:p>
    <w:p w:rsidR="00915FAB" w:rsidRPr="00D8784D" w:rsidRDefault="00915FAB" w:rsidP="002A6018">
      <w:pPr>
        <w:ind w:left="510"/>
        <w:jc w:val="both"/>
        <w:rPr>
          <w:b/>
          <w:sz w:val="24"/>
        </w:rPr>
      </w:pPr>
    </w:p>
    <w:p w:rsidR="00915FAB" w:rsidRPr="00D8784D" w:rsidRDefault="00915FAB" w:rsidP="002A6018">
      <w:pPr>
        <w:ind w:left="510"/>
        <w:jc w:val="both"/>
        <w:rPr>
          <w:b/>
          <w:sz w:val="24"/>
        </w:rPr>
      </w:pPr>
    </w:p>
    <w:p w:rsidR="002A6018" w:rsidRPr="003C326C" w:rsidRDefault="002A6018" w:rsidP="002A6018">
      <w:pPr>
        <w:ind w:left="510"/>
        <w:jc w:val="both"/>
        <w:rPr>
          <w:b/>
          <w:sz w:val="24"/>
        </w:rPr>
      </w:pPr>
      <w:r w:rsidRPr="003C326C">
        <w:rPr>
          <w:b/>
          <w:sz w:val="24"/>
        </w:rPr>
        <w:t xml:space="preserve">Údaje o školskom klube detí </w:t>
      </w:r>
    </w:p>
    <w:p w:rsidR="002A6018" w:rsidRPr="00D8784D" w:rsidRDefault="002A6018" w:rsidP="002A6018">
      <w:pPr>
        <w:ind w:left="510"/>
        <w:jc w:val="both"/>
        <w:rPr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409"/>
        <w:gridCol w:w="2127"/>
        <w:gridCol w:w="1417"/>
      </w:tblGrid>
      <w:tr w:rsidR="002A6018" w:rsidRPr="00D8784D" w:rsidTr="00815D03">
        <w:tc>
          <w:tcPr>
            <w:tcW w:w="1276" w:type="dxa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oddelení</w:t>
            </w:r>
          </w:p>
        </w:tc>
        <w:tc>
          <w:tcPr>
            <w:tcW w:w="2409" w:type="dxa"/>
            <w:shd w:val="clear" w:color="auto" w:fill="auto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 </w:t>
            </w:r>
          </w:p>
          <w:p w:rsidR="002A6018" w:rsidRPr="00D8784D" w:rsidRDefault="00104D0A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15. 9. 2021</w:t>
            </w:r>
          </w:p>
        </w:tc>
        <w:tc>
          <w:tcPr>
            <w:tcW w:w="2127" w:type="dxa"/>
            <w:shd w:val="clear" w:color="auto" w:fill="auto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</w:t>
            </w:r>
          </w:p>
          <w:p w:rsidR="002A6018" w:rsidRPr="00D8784D" w:rsidRDefault="00CC197E" w:rsidP="00815D0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31. 8. 202</w:t>
            </w:r>
            <w:r w:rsidR="00104D0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Priemerná</w:t>
            </w:r>
          </w:p>
          <w:p w:rsidR="002A6018" w:rsidRPr="00D8784D" w:rsidRDefault="002A6018" w:rsidP="00815D03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dochádzka</w:t>
            </w:r>
          </w:p>
        </w:tc>
      </w:tr>
      <w:tr w:rsidR="002A6018" w:rsidRPr="00D8784D" w:rsidTr="00B602BD">
        <w:tc>
          <w:tcPr>
            <w:tcW w:w="1276" w:type="dxa"/>
          </w:tcPr>
          <w:p w:rsidR="002A6018" w:rsidRPr="00D8784D" w:rsidRDefault="002A6018" w:rsidP="00815D03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lastRenderedPageBreak/>
              <w:t>1</w:t>
            </w:r>
            <w:r w:rsidR="00104D0A">
              <w:rPr>
                <w:sz w:val="24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:rsidR="002A6018" w:rsidRPr="00D8784D" w:rsidRDefault="00E70D18" w:rsidP="00C27B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2127" w:type="dxa"/>
            <w:shd w:val="clear" w:color="auto" w:fill="auto"/>
          </w:tcPr>
          <w:p w:rsidR="002A6018" w:rsidRPr="00CC1ACC" w:rsidRDefault="00E70D18" w:rsidP="00815D03">
            <w:pPr>
              <w:jc w:val="center"/>
              <w:rPr>
                <w:sz w:val="24"/>
                <w:highlight w:val="green"/>
              </w:rPr>
            </w:pPr>
            <w:r w:rsidRPr="00E70D18">
              <w:rPr>
                <w:sz w:val="24"/>
              </w:rPr>
              <w:t>339</w:t>
            </w:r>
          </w:p>
        </w:tc>
        <w:tc>
          <w:tcPr>
            <w:tcW w:w="1417" w:type="dxa"/>
            <w:shd w:val="clear" w:color="auto" w:fill="auto"/>
          </w:tcPr>
          <w:p w:rsidR="002A6018" w:rsidRPr="00CC1ACC" w:rsidRDefault="00E70D18" w:rsidP="00E13361">
            <w:pPr>
              <w:jc w:val="center"/>
              <w:rPr>
                <w:sz w:val="24"/>
                <w:highlight w:val="green"/>
              </w:rPr>
            </w:pPr>
            <w:r w:rsidRPr="00E70D18">
              <w:rPr>
                <w:sz w:val="24"/>
              </w:rPr>
              <w:t>334,7</w:t>
            </w:r>
          </w:p>
        </w:tc>
      </w:tr>
    </w:tbl>
    <w:p w:rsidR="002A6018" w:rsidRPr="00D8784D" w:rsidRDefault="002A6018" w:rsidP="002A6018">
      <w:pPr>
        <w:ind w:left="510"/>
        <w:jc w:val="both"/>
        <w:rPr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c)</w:t>
      </w:r>
      <w:r w:rsidRPr="00D8784D">
        <w:rPr>
          <w:sz w:val="24"/>
        </w:rPr>
        <w:t xml:space="preserve">     </w:t>
      </w:r>
      <w:r w:rsidRPr="00D8784D">
        <w:rPr>
          <w:b/>
          <w:sz w:val="24"/>
        </w:rPr>
        <w:t xml:space="preserve">Údaje o počte zapísaných žiakov do prvého ročníka  základnej školy </w:t>
      </w:r>
    </w:p>
    <w:p w:rsidR="002A6018" w:rsidRPr="00D8784D" w:rsidRDefault="002A6018" w:rsidP="002A6018">
      <w:pPr>
        <w:ind w:left="510"/>
        <w:jc w:val="both"/>
        <w:rPr>
          <w:b/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1985"/>
      </w:tblGrid>
      <w:tr w:rsidR="002A6018" w:rsidRPr="00D8784D" w:rsidTr="00815D03">
        <w:tc>
          <w:tcPr>
            <w:tcW w:w="4677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Cel</w:t>
            </w:r>
            <w:r w:rsidR="00E13361" w:rsidRPr="00D8784D">
              <w:rPr>
                <w:b/>
                <w:sz w:val="22"/>
                <w:szCs w:val="22"/>
              </w:rPr>
              <w:t>k</w:t>
            </w:r>
            <w:r w:rsidR="00B17BF3">
              <w:rPr>
                <w:b/>
                <w:sz w:val="22"/>
                <w:szCs w:val="22"/>
              </w:rPr>
              <w:t>ový počet zapísaných ( 04. 2022</w:t>
            </w:r>
            <w:r w:rsidRPr="00D8784D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85" w:type="dxa"/>
          </w:tcPr>
          <w:p w:rsidR="002A6018" w:rsidRPr="00E65E8E" w:rsidRDefault="00E65E8E" w:rsidP="00831D6A">
            <w:pPr>
              <w:jc w:val="center"/>
              <w:rPr>
                <w:sz w:val="24"/>
                <w:highlight w:val="green"/>
              </w:rPr>
            </w:pPr>
            <w:r w:rsidRPr="00E65E8E">
              <w:rPr>
                <w:sz w:val="24"/>
              </w:rPr>
              <w:t>1</w:t>
            </w:r>
            <w:r w:rsidR="00B17BF3">
              <w:rPr>
                <w:sz w:val="24"/>
              </w:rPr>
              <w:t>37</w:t>
            </w:r>
          </w:p>
        </w:tc>
      </w:tr>
      <w:tr w:rsidR="002A6018" w:rsidRPr="00D8784D" w:rsidTr="00815D03">
        <w:tc>
          <w:tcPr>
            <w:tcW w:w="4677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Z toho počet odkladov školskej dochádzky </w:t>
            </w:r>
          </w:p>
        </w:tc>
        <w:tc>
          <w:tcPr>
            <w:tcW w:w="1985" w:type="dxa"/>
          </w:tcPr>
          <w:p w:rsidR="002A6018" w:rsidRPr="00E65E8E" w:rsidRDefault="00021820" w:rsidP="006E1724">
            <w:pPr>
              <w:jc w:val="center"/>
              <w:rPr>
                <w:sz w:val="24"/>
                <w:highlight w:val="green"/>
              </w:rPr>
            </w:pPr>
            <w:r w:rsidRPr="00021820">
              <w:rPr>
                <w:sz w:val="24"/>
              </w:rPr>
              <w:t>7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br w:type="textWrapping" w:clear="all"/>
      </w: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194F8A" w:rsidRDefault="002A6018" w:rsidP="002A6018">
      <w:pPr>
        <w:jc w:val="both"/>
        <w:rPr>
          <w:b/>
          <w:sz w:val="24"/>
        </w:rPr>
      </w:pPr>
      <w:r w:rsidRPr="00194F8A">
        <w:rPr>
          <w:b/>
          <w:sz w:val="24"/>
        </w:rPr>
        <w:t xml:space="preserve">Údaje o prijatých žiakoch na štúdium na stredné školy 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B17BF3" w:rsidP="002A6018">
      <w:pPr>
        <w:jc w:val="both"/>
        <w:rPr>
          <w:b/>
          <w:sz w:val="24"/>
        </w:rPr>
      </w:pPr>
      <w:r>
        <w:rPr>
          <w:b/>
          <w:sz w:val="24"/>
        </w:rPr>
        <w:t>Žiaci 5. ročníka</w:t>
      </w:r>
      <w:r w:rsidR="002A6018" w:rsidRPr="00D8784D">
        <w:rPr>
          <w:b/>
          <w:sz w:val="24"/>
        </w:rPr>
        <w:t xml:space="preserve">  ( záujem o</w:t>
      </w:r>
      <w:r>
        <w:rPr>
          <w:b/>
          <w:sz w:val="24"/>
        </w:rPr>
        <w:t xml:space="preserve"> osemročné </w:t>
      </w:r>
      <w:r w:rsidR="002A6018" w:rsidRPr="00D8784D">
        <w:rPr>
          <w:b/>
          <w:sz w:val="24"/>
        </w:rPr>
        <w:t>gymnázia)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1559"/>
      </w:tblGrid>
      <w:tr w:rsidR="002A6018" w:rsidRPr="00D8784D" w:rsidTr="00815D03">
        <w:tc>
          <w:tcPr>
            <w:tcW w:w="279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:rsidR="002A6018" w:rsidRPr="00D8784D" w:rsidRDefault="00F567EC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B17BF3">
              <w:rPr>
                <w:sz w:val="24"/>
              </w:rPr>
              <w:t>1</w:t>
            </w:r>
          </w:p>
        </w:tc>
      </w:tr>
      <w:tr w:rsidR="002A6018" w:rsidRPr="00D8784D" w:rsidTr="00815D03">
        <w:tc>
          <w:tcPr>
            <w:tcW w:w="279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:rsidR="002A6018" w:rsidRPr="00D8784D" w:rsidRDefault="00021820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F31AB0">
              <w:rPr>
                <w:sz w:val="24"/>
              </w:rPr>
              <w:t xml:space="preserve"> - </w:t>
            </w:r>
            <w:r w:rsidR="00A13825">
              <w:rPr>
                <w:sz w:val="24"/>
              </w:rPr>
              <w:t>24,4%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 8. ročníka (záujem o bilingválne gymnáziá)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559"/>
      </w:tblGrid>
      <w:tr w:rsidR="002A6018" w:rsidRPr="00D8784D" w:rsidTr="00815D03">
        <w:tc>
          <w:tcPr>
            <w:tcW w:w="276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:rsidR="002A6018" w:rsidRPr="00D8784D" w:rsidRDefault="00F567EC" w:rsidP="00914C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A24CB5">
              <w:rPr>
                <w:sz w:val="24"/>
              </w:rPr>
              <w:t>3</w:t>
            </w:r>
          </w:p>
        </w:tc>
      </w:tr>
      <w:tr w:rsidR="002A6018" w:rsidRPr="00D8784D" w:rsidTr="00815D03">
        <w:tc>
          <w:tcPr>
            <w:tcW w:w="276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:rsidR="002A6018" w:rsidRPr="00D8784D" w:rsidRDefault="00A24CB5" w:rsidP="00A24CB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F31AB0">
              <w:rPr>
                <w:sz w:val="24"/>
              </w:rPr>
              <w:t xml:space="preserve"> </w:t>
            </w:r>
            <w:r w:rsidR="007B3A59">
              <w:rPr>
                <w:sz w:val="24"/>
              </w:rPr>
              <w:t>–</w:t>
            </w:r>
            <w:r w:rsidR="00A13825">
              <w:rPr>
                <w:sz w:val="24"/>
              </w:rPr>
              <w:t xml:space="preserve"> </w:t>
            </w:r>
            <w:r>
              <w:rPr>
                <w:sz w:val="24"/>
              </w:rPr>
              <w:t>46,5</w:t>
            </w:r>
            <w:r w:rsidR="007B3A59">
              <w:rPr>
                <w:sz w:val="24"/>
              </w:rPr>
              <w:t>%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>Žiaci 9. ročníka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984"/>
        <w:gridCol w:w="1276"/>
      </w:tblGrid>
      <w:tr w:rsidR="002A6018" w:rsidRPr="00D8784D" w:rsidTr="00815D03">
        <w:tc>
          <w:tcPr>
            <w:tcW w:w="276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Gymnáziá </w:t>
            </w:r>
          </w:p>
        </w:tc>
        <w:tc>
          <w:tcPr>
            <w:tcW w:w="1984" w:type="dxa"/>
          </w:tcPr>
          <w:p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Počet prijatých </w:t>
            </w:r>
          </w:p>
        </w:tc>
        <w:tc>
          <w:tcPr>
            <w:tcW w:w="1276" w:type="dxa"/>
          </w:tcPr>
          <w:p w:rsidR="002A6018" w:rsidRPr="00D8784D" w:rsidRDefault="00D70E49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A6018" w:rsidRPr="00D8784D" w:rsidTr="00815D03">
        <w:tc>
          <w:tcPr>
            <w:tcW w:w="276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Stredné odborné školy </w:t>
            </w:r>
          </w:p>
        </w:tc>
        <w:tc>
          <w:tcPr>
            <w:tcW w:w="1984" w:type="dxa"/>
          </w:tcPr>
          <w:p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:rsidR="002A6018" w:rsidRPr="00D8784D" w:rsidRDefault="00D70E49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2A6018" w:rsidRPr="00D8784D" w:rsidTr="00815D03">
        <w:tc>
          <w:tcPr>
            <w:tcW w:w="2764" w:type="dxa"/>
          </w:tcPr>
          <w:p w:rsidR="002A6018" w:rsidRPr="00D8784D" w:rsidRDefault="002A6018" w:rsidP="00815D03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Konzervatórium </w:t>
            </w:r>
          </w:p>
        </w:tc>
        <w:tc>
          <w:tcPr>
            <w:tcW w:w="1984" w:type="dxa"/>
          </w:tcPr>
          <w:p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:rsidR="002A6018" w:rsidRPr="00D8784D" w:rsidRDefault="00D70E49" w:rsidP="00B01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numPr>
          <w:ilvl w:val="0"/>
          <w:numId w:val="3"/>
        </w:numPr>
        <w:jc w:val="both"/>
        <w:rPr>
          <w:b/>
          <w:sz w:val="24"/>
        </w:rPr>
      </w:pPr>
      <w:r w:rsidRPr="00D8784D">
        <w:rPr>
          <w:b/>
          <w:sz w:val="24"/>
        </w:rPr>
        <w:t>––––––––––––––––––––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p w:rsidR="00593EE3" w:rsidRPr="00F567EC" w:rsidRDefault="002A6018" w:rsidP="00593EE3">
      <w:pPr>
        <w:numPr>
          <w:ilvl w:val="0"/>
          <w:numId w:val="3"/>
        </w:numPr>
        <w:jc w:val="both"/>
        <w:rPr>
          <w:b/>
          <w:sz w:val="24"/>
        </w:rPr>
      </w:pPr>
      <w:r w:rsidRPr="00376C37">
        <w:rPr>
          <w:b/>
          <w:sz w:val="24"/>
        </w:rPr>
        <w:t>Údaje o výsledkoch hodnotenia a klasifikácie žiakov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p w:rsidR="002A6018" w:rsidRPr="00D8784D" w:rsidRDefault="002A6018" w:rsidP="002A6018">
      <w:pPr>
        <w:jc w:val="both"/>
        <w:rPr>
          <w:b/>
          <w:sz w:val="24"/>
        </w:rPr>
      </w:pPr>
      <w:r w:rsidRPr="00D8784D">
        <w:rPr>
          <w:b/>
          <w:sz w:val="24"/>
        </w:rPr>
        <w:t xml:space="preserve">I. stupeň základnej školy – priemerný prospech z  predmetov </w:t>
      </w:r>
    </w:p>
    <w:p w:rsidR="002A6018" w:rsidRPr="00D8784D" w:rsidRDefault="002A6018" w:rsidP="002A6018">
      <w:pPr>
        <w:jc w:val="both"/>
        <w:rPr>
          <w:b/>
          <w:sz w:val="24"/>
        </w:rPr>
      </w:pPr>
    </w:p>
    <w:tbl>
      <w:tblPr>
        <w:tblW w:w="3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50"/>
        <w:gridCol w:w="709"/>
        <w:gridCol w:w="709"/>
        <w:gridCol w:w="708"/>
      </w:tblGrid>
      <w:tr w:rsidR="002A6018" w:rsidRPr="00D8784D" w:rsidTr="00815D03">
        <w:tc>
          <w:tcPr>
            <w:tcW w:w="779" w:type="dxa"/>
          </w:tcPr>
          <w:p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Ø</w:t>
            </w:r>
          </w:p>
        </w:tc>
        <w:tc>
          <w:tcPr>
            <w:tcW w:w="850" w:type="dxa"/>
          </w:tcPr>
          <w:p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709" w:type="dxa"/>
          </w:tcPr>
          <w:p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AJ</w:t>
            </w:r>
          </w:p>
        </w:tc>
        <w:tc>
          <w:tcPr>
            <w:tcW w:w="709" w:type="dxa"/>
          </w:tcPr>
          <w:p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NJ</w:t>
            </w:r>
          </w:p>
        </w:tc>
        <w:tc>
          <w:tcPr>
            <w:tcW w:w="708" w:type="dxa"/>
          </w:tcPr>
          <w:p w:rsidR="002A6018" w:rsidRPr="00D8784D" w:rsidRDefault="002A6018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</w:p>
        </w:tc>
      </w:tr>
      <w:tr w:rsidR="002A6018" w:rsidRPr="00D8784D" w:rsidTr="00815D03">
        <w:tc>
          <w:tcPr>
            <w:tcW w:w="779" w:type="dxa"/>
          </w:tcPr>
          <w:p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2A6018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1,20</w:t>
            </w:r>
          </w:p>
        </w:tc>
        <w:tc>
          <w:tcPr>
            <w:tcW w:w="709" w:type="dxa"/>
            <w:shd w:val="clear" w:color="auto" w:fill="auto"/>
          </w:tcPr>
          <w:p w:rsidR="002A6018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1,10</w:t>
            </w:r>
          </w:p>
        </w:tc>
        <w:tc>
          <w:tcPr>
            <w:tcW w:w="709" w:type="dxa"/>
          </w:tcPr>
          <w:p w:rsidR="002A6018" w:rsidRPr="00D8784D" w:rsidRDefault="002A6018" w:rsidP="00815D03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708" w:type="dxa"/>
          </w:tcPr>
          <w:p w:rsidR="002A6018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1,13</w:t>
            </w:r>
          </w:p>
        </w:tc>
      </w:tr>
    </w:tbl>
    <w:p w:rsidR="002A6018" w:rsidRPr="00D8784D" w:rsidRDefault="002A6018" w:rsidP="002A6018">
      <w:pPr>
        <w:pStyle w:val="Nadpis1"/>
      </w:pPr>
    </w:p>
    <w:p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Inovovaným školským vzdelávacím programom je rozšírený </w:t>
      </w:r>
      <w:proofErr w:type="spellStart"/>
      <w:r w:rsidRPr="00D8784D">
        <w:rPr>
          <w:b/>
          <w:sz w:val="24"/>
          <w:szCs w:val="24"/>
        </w:rPr>
        <w:t>výchovno</w:t>
      </w:r>
      <w:proofErr w:type="spellEnd"/>
      <w:r w:rsidRPr="00D8784D">
        <w:rPr>
          <w:b/>
          <w:sz w:val="24"/>
          <w:szCs w:val="24"/>
        </w:rPr>
        <w:t xml:space="preserve"> – vzdelávací proces o nasledovné predmety – 1.</w:t>
      </w:r>
      <w:r w:rsidR="00597BF4">
        <w:rPr>
          <w:b/>
          <w:sz w:val="24"/>
          <w:szCs w:val="24"/>
        </w:rPr>
        <w:t>-4</w:t>
      </w:r>
      <w:r w:rsidR="00212BF4">
        <w:rPr>
          <w:b/>
          <w:sz w:val="24"/>
          <w:szCs w:val="24"/>
        </w:rPr>
        <w:t>.</w:t>
      </w:r>
      <w:r w:rsidRPr="00D8784D">
        <w:rPr>
          <w:b/>
          <w:sz w:val="24"/>
          <w:szCs w:val="24"/>
        </w:rPr>
        <w:t xml:space="preserve"> ročník</w:t>
      </w:r>
    </w:p>
    <w:p w:rsidR="00915FAB" w:rsidRPr="00597BF4" w:rsidRDefault="00204FA1" w:rsidP="002A6018">
      <w:pPr>
        <w:rPr>
          <w:sz w:val="24"/>
          <w:szCs w:val="24"/>
        </w:rPr>
      </w:pPr>
      <w:r w:rsidRPr="00D8784D">
        <w:rPr>
          <w:sz w:val="24"/>
          <w:szCs w:val="24"/>
        </w:rPr>
        <w:t>oproti štátnemu vzdelávaciemu programu dotujeme hodinami navyše  – anglický jazyk, informatiku</w:t>
      </w:r>
      <w:r w:rsidR="00212BF4">
        <w:rPr>
          <w:sz w:val="24"/>
          <w:szCs w:val="24"/>
        </w:rPr>
        <w:t>, vlastiveda</w:t>
      </w:r>
    </w:p>
    <w:p w:rsidR="00915FAB" w:rsidRPr="00D8784D" w:rsidRDefault="00915FAB" w:rsidP="002A6018"/>
    <w:p w:rsidR="00D733B6" w:rsidRPr="00593EE3" w:rsidRDefault="00D733B6" w:rsidP="00F567EC">
      <w:pPr>
        <w:pStyle w:val="Nadpis1"/>
      </w:pPr>
      <w:r>
        <w:t xml:space="preserve">II. </w:t>
      </w:r>
      <w:r w:rsidR="002A6018" w:rsidRPr="00D8784D">
        <w:t>stupeň základnej školy – priemerný prospech z</w:t>
      </w:r>
      <w:r>
        <w:t> </w:t>
      </w:r>
      <w:r w:rsidR="002A6018" w:rsidRPr="00D8784D">
        <w:t>predmetov</w:t>
      </w:r>
    </w:p>
    <w:p w:rsidR="002A6018" w:rsidRPr="00D8784D" w:rsidRDefault="002A6018" w:rsidP="00D733B6">
      <w:pPr>
        <w:pStyle w:val="Nadpis1"/>
      </w:pPr>
      <w:r w:rsidRPr="00D8784D">
        <w:t xml:space="preserve"> </w:t>
      </w:r>
    </w:p>
    <w:p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2"/>
        <w:gridCol w:w="612"/>
        <w:gridCol w:w="612"/>
        <w:gridCol w:w="612"/>
        <w:gridCol w:w="612"/>
        <w:gridCol w:w="612"/>
      </w:tblGrid>
      <w:tr w:rsidR="00D733B6" w:rsidRPr="00D8784D" w:rsidTr="007752C3">
        <w:trPr>
          <w:trHeight w:val="20"/>
        </w:trPr>
        <w:tc>
          <w:tcPr>
            <w:tcW w:w="970" w:type="dxa"/>
          </w:tcPr>
          <w:p w:rsidR="00D733B6" w:rsidRPr="00D8784D" w:rsidRDefault="00D733B6" w:rsidP="00815D03">
            <w:pPr>
              <w:rPr>
                <w:b/>
                <w:sz w:val="22"/>
                <w:szCs w:val="22"/>
              </w:rPr>
            </w:pPr>
            <w:bookmarkStart w:id="0" w:name="OLE_LINK1"/>
            <w:r w:rsidRPr="00D8784D">
              <w:rPr>
                <w:b/>
              </w:rPr>
              <w:t>Ø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AJ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NJ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>
              <w:rPr>
                <w:b/>
              </w:rPr>
              <w:t>RUJ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>
              <w:rPr>
                <w:b/>
              </w:rPr>
              <w:t>FRJ</w:t>
            </w:r>
          </w:p>
        </w:tc>
        <w:tc>
          <w:tcPr>
            <w:tcW w:w="612" w:type="dxa"/>
          </w:tcPr>
          <w:p w:rsidR="00D733B6" w:rsidRPr="00D8784D" w:rsidRDefault="00D733B6" w:rsidP="00815D03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</w:p>
        </w:tc>
      </w:tr>
      <w:tr w:rsidR="00D733B6" w:rsidRPr="00D8784D" w:rsidTr="007752C3">
        <w:trPr>
          <w:trHeight w:val="20"/>
        </w:trPr>
        <w:tc>
          <w:tcPr>
            <w:tcW w:w="970" w:type="dxa"/>
          </w:tcPr>
          <w:p w:rsidR="00D733B6" w:rsidRPr="00D8784D" w:rsidRDefault="00D733B6" w:rsidP="00815D0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1,79</w:t>
            </w:r>
          </w:p>
        </w:tc>
        <w:tc>
          <w:tcPr>
            <w:tcW w:w="612" w:type="dxa"/>
            <w:shd w:val="clear" w:color="auto" w:fill="auto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1,31</w:t>
            </w:r>
          </w:p>
        </w:tc>
        <w:tc>
          <w:tcPr>
            <w:tcW w:w="612" w:type="dxa"/>
            <w:shd w:val="clear" w:color="auto" w:fill="auto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1,40</w:t>
            </w:r>
          </w:p>
        </w:tc>
        <w:tc>
          <w:tcPr>
            <w:tcW w:w="612" w:type="dxa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1,49</w:t>
            </w:r>
          </w:p>
        </w:tc>
        <w:tc>
          <w:tcPr>
            <w:tcW w:w="612" w:type="dxa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1,60</w:t>
            </w:r>
          </w:p>
        </w:tc>
        <w:tc>
          <w:tcPr>
            <w:tcW w:w="612" w:type="dxa"/>
          </w:tcPr>
          <w:p w:rsidR="00D733B6" w:rsidRPr="00D8784D" w:rsidRDefault="00D70E49" w:rsidP="00815D0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1,75</w:t>
            </w:r>
          </w:p>
        </w:tc>
      </w:tr>
    </w:tbl>
    <w:p w:rsidR="002A6018" w:rsidRPr="00D8784D" w:rsidRDefault="002A6018" w:rsidP="002A6018">
      <w:pPr>
        <w:jc w:val="both"/>
      </w:pPr>
    </w:p>
    <w:p w:rsidR="00204FA1" w:rsidRPr="00D8784D" w:rsidRDefault="00204FA1" w:rsidP="00204FA1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Inovovaným školským vzdelávacím programom je rozšírený </w:t>
      </w:r>
      <w:proofErr w:type="spellStart"/>
      <w:r w:rsidRPr="00D8784D">
        <w:rPr>
          <w:b/>
          <w:sz w:val="24"/>
          <w:szCs w:val="24"/>
        </w:rPr>
        <w:t>výchovno</w:t>
      </w:r>
      <w:proofErr w:type="spellEnd"/>
      <w:r w:rsidRPr="00D8784D">
        <w:rPr>
          <w:b/>
          <w:sz w:val="24"/>
          <w:szCs w:val="24"/>
        </w:rPr>
        <w:t xml:space="preserve"> – vzdelávací pr</w:t>
      </w:r>
      <w:r w:rsidR="00BB0FDA">
        <w:rPr>
          <w:b/>
          <w:sz w:val="24"/>
          <w:szCs w:val="24"/>
        </w:rPr>
        <w:t xml:space="preserve">oces o nasledovné predmety – 5. - </w:t>
      </w:r>
      <w:r w:rsidRPr="00D8784D">
        <w:rPr>
          <w:b/>
          <w:sz w:val="24"/>
          <w:szCs w:val="24"/>
        </w:rPr>
        <w:t xml:space="preserve"> </w:t>
      </w:r>
      <w:r w:rsidR="00CC197E">
        <w:rPr>
          <w:b/>
          <w:sz w:val="24"/>
          <w:szCs w:val="24"/>
        </w:rPr>
        <w:t>9</w:t>
      </w:r>
      <w:r w:rsidRPr="00D8784D">
        <w:rPr>
          <w:b/>
          <w:sz w:val="24"/>
          <w:szCs w:val="24"/>
        </w:rPr>
        <w:t>. ročník</w:t>
      </w:r>
    </w:p>
    <w:p w:rsidR="00204FA1" w:rsidRPr="00CC197E" w:rsidRDefault="00204FA1" w:rsidP="00CC197E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oproti štátnemu vzdelávaciemu programu dotujeme hodinami navyše  – anglický jazyk, biológiu, </w:t>
      </w:r>
      <w:r w:rsidR="00BB0FDA">
        <w:rPr>
          <w:sz w:val="24"/>
          <w:szCs w:val="24"/>
        </w:rPr>
        <w:t xml:space="preserve">dejepis, </w:t>
      </w:r>
      <w:r w:rsidRPr="00D8784D">
        <w:rPr>
          <w:sz w:val="24"/>
          <w:szCs w:val="24"/>
        </w:rPr>
        <w:t xml:space="preserve">geografiu, </w:t>
      </w:r>
      <w:r w:rsidR="00BB0FDA">
        <w:rPr>
          <w:sz w:val="24"/>
          <w:szCs w:val="24"/>
        </w:rPr>
        <w:t xml:space="preserve">nemecký jazyk, </w:t>
      </w:r>
      <w:r w:rsidRPr="00D8784D">
        <w:rPr>
          <w:sz w:val="24"/>
          <w:szCs w:val="24"/>
        </w:rPr>
        <w:t>výtvarnú výchovu</w:t>
      </w:r>
    </w:p>
    <w:p w:rsidR="002A6018" w:rsidRPr="00D8784D" w:rsidRDefault="002A6018" w:rsidP="002A6018">
      <w:pPr>
        <w:jc w:val="both"/>
      </w:pPr>
    </w:p>
    <w:p w:rsidR="002A6018" w:rsidRPr="00D8784D" w:rsidRDefault="002A6018" w:rsidP="002A6018">
      <w:pPr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lastRenderedPageBreak/>
        <w:t>Údaje o počte žiakov navštevujúcich náboženskú a etickú výchovu ako povinne voliteľný predmet</w:t>
      </w:r>
    </w:p>
    <w:p w:rsidR="002A6018" w:rsidRPr="00D8784D" w:rsidRDefault="002A6018" w:rsidP="002A6018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"/>
        <w:gridCol w:w="1763"/>
        <w:gridCol w:w="2288"/>
      </w:tblGrid>
      <w:tr w:rsidR="002A6018" w:rsidRPr="00D8784D" w:rsidTr="003C755A">
        <w:tc>
          <w:tcPr>
            <w:tcW w:w="1108" w:type="dxa"/>
          </w:tcPr>
          <w:p w:rsidR="002A6018" w:rsidRPr="00D8784D" w:rsidRDefault="002A6018" w:rsidP="003C755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63" w:type="dxa"/>
          </w:tcPr>
          <w:p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Etická výchova</w:t>
            </w:r>
          </w:p>
        </w:tc>
        <w:tc>
          <w:tcPr>
            <w:tcW w:w="2288" w:type="dxa"/>
          </w:tcPr>
          <w:p w:rsidR="002A6018" w:rsidRPr="00D8784D" w:rsidRDefault="002A6018" w:rsidP="003C755A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Náboženská výchova</w:t>
            </w:r>
          </w:p>
        </w:tc>
      </w:tr>
      <w:tr w:rsidR="002A6018" w:rsidRPr="00D8784D" w:rsidTr="003C755A">
        <w:tc>
          <w:tcPr>
            <w:tcW w:w="1108" w:type="dxa"/>
          </w:tcPr>
          <w:p w:rsidR="002A6018" w:rsidRPr="00D8784D" w:rsidRDefault="00877C3D" w:rsidP="00877C3D">
            <w:pPr>
              <w:jc w:val="both"/>
              <w:rPr>
                <w:sz w:val="22"/>
                <w:szCs w:val="22"/>
              </w:rPr>
            </w:pPr>
            <w:proofErr w:type="spellStart"/>
            <w:r w:rsidRPr="00D8784D">
              <w:rPr>
                <w:sz w:val="22"/>
                <w:szCs w:val="22"/>
              </w:rPr>
              <w:t>I.</w:t>
            </w:r>
            <w:r w:rsidR="002A6018" w:rsidRPr="00D8784D">
              <w:rPr>
                <w:sz w:val="22"/>
                <w:szCs w:val="22"/>
              </w:rPr>
              <w:t>stupeň</w:t>
            </w:r>
            <w:proofErr w:type="spellEnd"/>
          </w:p>
        </w:tc>
        <w:tc>
          <w:tcPr>
            <w:tcW w:w="1763" w:type="dxa"/>
          </w:tcPr>
          <w:p w:rsidR="002A6018" w:rsidRPr="00D8784D" w:rsidRDefault="001D76C0" w:rsidP="00E13361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2</w:t>
            </w:r>
            <w:r w:rsidR="00F567EC">
              <w:rPr>
                <w:b/>
                <w:sz w:val="22"/>
                <w:szCs w:val="22"/>
              </w:rPr>
              <w:t>1</w:t>
            </w:r>
            <w:r w:rsidR="00E7008F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288" w:type="dxa"/>
          </w:tcPr>
          <w:p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135</w:t>
            </w:r>
          </w:p>
        </w:tc>
      </w:tr>
      <w:tr w:rsidR="002A6018" w:rsidRPr="00D8784D" w:rsidTr="003C755A">
        <w:tc>
          <w:tcPr>
            <w:tcW w:w="1108" w:type="dxa"/>
          </w:tcPr>
          <w:p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II.</w:t>
            </w:r>
            <w:r w:rsidR="003B5434" w:rsidRPr="00D8784D">
              <w:rPr>
                <w:sz w:val="22"/>
                <w:szCs w:val="22"/>
              </w:rPr>
              <w:t xml:space="preserve"> </w:t>
            </w:r>
            <w:r w:rsidRPr="00D8784D">
              <w:rPr>
                <w:sz w:val="22"/>
                <w:szCs w:val="22"/>
              </w:rPr>
              <w:t>stupeň</w:t>
            </w:r>
          </w:p>
        </w:tc>
        <w:tc>
          <w:tcPr>
            <w:tcW w:w="1763" w:type="dxa"/>
          </w:tcPr>
          <w:p w:rsidR="002A6018" w:rsidRPr="00D8784D" w:rsidRDefault="00F567EC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040CDB">
              <w:rPr>
                <w:b/>
                <w:sz w:val="22"/>
                <w:szCs w:val="22"/>
              </w:rPr>
              <w:t>5</w:t>
            </w:r>
            <w:r w:rsidR="00E7008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88" w:type="dxa"/>
          </w:tcPr>
          <w:p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133</w:t>
            </w:r>
          </w:p>
        </w:tc>
      </w:tr>
      <w:tr w:rsidR="002A6018" w:rsidRPr="00D8784D" w:rsidTr="003C755A">
        <w:tc>
          <w:tcPr>
            <w:tcW w:w="1108" w:type="dxa"/>
          </w:tcPr>
          <w:p w:rsidR="002A6018" w:rsidRPr="00D8784D" w:rsidRDefault="002A6018" w:rsidP="003C755A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spolu</w:t>
            </w:r>
          </w:p>
        </w:tc>
        <w:tc>
          <w:tcPr>
            <w:tcW w:w="1763" w:type="dxa"/>
          </w:tcPr>
          <w:p w:rsidR="002A6018" w:rsidRPr="00D8784D" w:rsidRDefault="00F567EC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040CDB">
              <w:rPr>
                <w:b/>
                <w:sz w:val="22"/>
                <w:szCs w:val="22"/>
              </w:rPr>
              <w:t>7</w:t>
            </w:r>
            <w:r w:rsidR="00E7008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88" w:type="dxa"/>
          </w:tcPr>
          <w:p w:rsidR="002A6018" w:rsidRPr="00D8784D" w:rsidRDefault="00104D0A" w:rsidP="003C75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268</w:t>
            </w:r>
          </w:p>
        </w:tc>
      </w:tr>
    </w:tbl>
    <w:p w:rsidR="002A6018" w:rsidRPr="00D8784D" w:rsidRDefault="002A6018" w:rsidP="002A6018">
      <w:pPr>
        <w:jc w:val="both"/>
        <w:rPr>
          <w:b/>
          <w:sz w:val="24"/>
          <w:szCs w:val="24"/>
        </w:rPr>
      </w:pPr>
    </w:p>
    <w:bookmarkEnd w:id="0"/>
    <w:p w:rsidR="002A6018" w:rsidRPr="00F567EC" w:rsidRDefault="00EC2A61" w:rsidP="002A6018">
      <w:pPr>
        <w:pStyle w:val="Nadpis1"/>
        <w:rPr>
          <w:b w:val="0"/>
        </w:rPr>
      </w:pPr>
      <w:r w:rsidRPr="00D8784D">
        <w:t>Výsledky celoslovenského testovania žiakov 5. ročníka základnej školy</w:t>
      </w:r>
    </w:p>
    <w:p w:rsidR="00EC2A61" w:rsidRPr="00D8784D" w:rsidRDefault="00EC2A61" w:rsidP="00EC2A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EC2A61" w:rsidRPr="00D8784D" w:rsidTr="00FF53E1">
        <w:tc>
          <w:tcPr>
            <w:tcW w:w="1842" w:type="dxa"/>
            <w:tcBorders>
              <w:bottom w:val="single" w:sz="4" w:space="0" w:color="auto"/>
            </w:tcBorders>
          </w:tcPr>
          <w:p w:rsidR="00EC2A61" w:rsidRPr="00D8784D" w:rsidRDefault="00EC2A61" w:rsidP="00FF53E1">
            <w:r w:rsidRPr="00D8784D">
              <w:t>Počet žiakov,</w:t>
            </w:r>
          </w:p>
          <w:p w:rsidR="00EC2A61" w:rsidRPr="00D8784D" w:rsidRDefault="00EC2A61" w:rsidP="00FF53E1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C2A61" w:rsidRPr="00D8784D" w:rsidRDefault="00EC2A61" w:rsidP="00FF53E1">
            <w:r w:rsidRPr="00D8784D">
              <w:t>Matematika</w:t>
            </w:r>
          </w:p>
          <w:p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C2A61" w:rsidRPr="00D8784D" w:rsidRDefault="00EC2A61" w:rsidP="00FF53E1">
            <w:r w:rsidRPr="00D8784D">
              <w:t xml:space="preserve">Matematika </w:t>
            </w:r>
          </w:p>
          <w:p w:rsidR="00EC2A61" w:rsidRPr="00D8784D" w:rsidRDefault="00EC2A61" w:rsidP="00FF53E1">
            <w:r w:rsidRPr="00D8784D">
              <w:t xml:space="preserve">-Ø percentuálna </w:t>
            </w:r>
          </w:p>
          <w:p w:rsidR="00EC2A61" w:rsidRPr="00D8784D" w:rsidRDefault="00EC2A61" w:rsidP="00FF53E1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EC2A61" w:rsidRPr="00D8784D" w:rsidRDefault="00EC2A61" w:rsidP="00FF53E1">
            <w:r w:rsidRPr="00D8784D">
              <w:t>Slovenský jazyk</w:t>
            </w:r>
          </w:p>
          <w:p w:rsidR="00EC2A61" w:rsidRPr="00D8784D" w:rsidRDefault="00EC2A61" w:rsidP="00FF53E1">
            <w:r w:rsidRPr="00D8784D">
              <w:t>% úspešnosti</w:t>
            </w:r>
          </w:p>
        </w:tc>
        <w:tc>
          <w:tcPr>
            <w:tcW w:w="1842" w:type="dxa"/>
          </w:tcPr>
          <w:p w:rsidR="00EC2A61" w:rsidRPr="00D8784D" w:rsidRDefault="00EC2A61" w:rsidP="00FF53E1">
            <w:r w:rsidRPr="00D8784D">
              <w:t>Slovenský jazyk</w:t>
            </w:r>
          </w:p>
          <w:p w:rsidR="00EC2A61" w:rsidRPr="00D8784D" w:rsidRDefault="00EC2A61" w:rsidP="00FF53E1">
            <w:r w:rsidRPr="00D8784D">
              <w:t xml:space="preserve">-Ø percentuálna </w:t>
            </w:r>
          </w:p>
          <w:p w:rsidR="00EC2A61" w:rsidRPr="00D8784D" w:rsidRDefault="00EC2A61" w:rsidP="00FF53E1">
            <w:r w:rsidRPr="00D8784D">
              <w:t xml:space="preserve">  úspešnosť v  SR</w:t>
            </w:r>
          </w:p>
        </w:tc>
      </w:tr>
      <w:tr w:rsidR="00EC2A61" w:rsidRPr="00D8784D" w:rsidTr="00D86DD6">
        <w:tc>
          <w:tcPr>
            <w:tcW w:w="1842" w:type="dxa"/>
            <w:shd w:val="clear" w:color="auto" w:fill="auto"/>
          </w:tcPr>
          <w:p w:rsidR="00EC2A61" w:rsidRPr="00D8784D" w:rsidRDefault="00F31AB0" w:rsidP="00FF53E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1842" w:type="dxa"/>
            <w:shd w:val="clear" w:color="auto" w:fill="auto"/>
          </w:tcPr>
          <w:p w:rsidR="00EC2A61" w:rsidRPr="00D8784D" w:rsidRDefault="00D70E49" w:rsidP="00FF53E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76,8%</w:t>
            </w:r>
          </w:p>
        </w:tc>
        <w:tc>
          <w:tcPr>
            <w:tcW w:w="1842" w:type="dxa"/>
            <w:shd w:val="clear" w:color="auto" w:fill="auto"/>
          </w:tcPr>
          <w:p w:rsidR="00EC2A61" w:rsidRPr="00D8784D" w:rsidRDefault="00D70E49" w:rsidP="00FF53E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61,0%</w:t>
            </w:r>
          </w:p>
        </w:tc>
        <w:tc>
          <w:tcPr>
            <w:tcW w:w="1842" w:type="dxa"/>
            <w:shd w:val="clear" w:color="auto" w:fill="auto"/>
          </w:tcPr>
          <w:p w:rsidR="00EC2A61" w:rsidRPr="00D8784D" w:rsidRDefault="00D70E49" w:rsidP="00FF53E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78,7%</w:t>
            </w:r>
          </w:p>
        </w:tc>
        <w:tc>
          <w:tcPr>
            <w:tcW w:w="1842" w:type="dxa"/>
            <w:shd w:val="clear" w:color="auto" w:fill="FFFFFF" w:themeFill="background1"/>
          </w:tcPr>
          <w:p w:rsidR="00EC2A61" w:rsidRPr="00D8784D" w:rsidRDefault="00D70E49" w:rsidP="00FF53E1">
            <w:pPr>
              <w:jc w:val="center"/>
              <w:rPr>
                <w:b/>
                <w:sz w:val="24"/>
                <w:highlight w:val="green"/>
              </w:rPr>
            </w:pPr>
            <w:r w:rsidRPr="00D70E49">
              <w:rPr>
                <w:b/>
                <w:sz w:val="24"/>
              </w:rPr>
              <w:t>69,2%</w:t>
            </w:r>
          </w:p>
        </w:tc>
      </w:tr>
    </w:tbl>
    <w:p w:rsidR="00EC2A61" w:rsidRPr="00D8784D" w:rsidRDefault="00EC2A61" w:rsidP="00EC2A61"/>
    <w:p w:rsidR="002A6018" w:rsidRPr="00D8784D" w:rsidRDefault="002A6018" w:rsidP="002A6018">
      <w:pPr>
        <w:pStyle w:val="Nadpis1"/>
      </w:pPr>
      <w:r w:rsidRPr="00D8784D">
        <w:t>Výsledky celoslovenského testovania žiakov 9. ročníka základnej školy</w:t>
      </w:r>
    </w:p>
    <w:p w:rsidR="002A6018" w:rsidRPr="00D8784D" w:rsidRDefault="002A6018" w:rsidP="002A601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2A6018" w:rsidRPr="00D8784D" w:rsidTr="009341DD">
        <w:tc>
          <w:tcPr>
            <w:tcW w:w="1842" w:type="dxa"/>
            <w:tcBorders>
              <w:bottom w:val="single" w:sz="4" w:space="0" w:color="auto"/>
            </w:tcBorders>
          </w:tcPr>
          <w:p w:rsidR="002A6018" w:rsidRPr="00D8784D" w:rsidRDefault="002A6018" w:rsidP="00815D03">
            <w:r w:rsidRPr="00D8784D">
              <w:t>Počet žiakov,</w:t>
            </w:r>
          </w:p>
          <w:p w:rsidR="002A6018" w:rsidRPr="00D8784D" w:rsidRDefault="002A6018" w:rsidP="00815D03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A6018" w:rsidRPr="00D8784D" w:rsidRDefault="002A6018" w:rsidP="00815D03">
            <w:r w:rsidRPr="00D8784D">
              <w:t>Matematika</w:t>
            </w:r>
          </w:p>
          <w:p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A6018" w:rsidRPr="00D8784D" w:rsidRDefault="002A6018" w:rsidP="00815D03">
            <w:r w:rsidRPr="00D8784D">
              <w:t xml:space="preserve">Matematika </w:t>
            </w:r>
          </w:p>
          <w:p w:rsidR="002A6018" w:rsidRPr="00D8784D" w:rsidRDefault="002A6018" w:rsidP="00815D03">
            <w:r w:rsidRPr="00D8784D">
              <w:t xml:space="preserve">-Ø percentuálna </w:t>
            </w:r>
          </w:p>
          <w:p w:rsidR="002A6018" w:rsidRPr="00D8784D" w:rsidRDefault="002A6018" w:rsidP="00815D03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A6018" w:rsidRPr="00D8784D" w:rsidRDefault="002A6018" w:rsidP="00815D03">
            <w:r w:rsidRPr="00D8784D">
              <w:t>Slovenský jazyk</w:t>
            </w:r>
          </w:p>
          <w:p w:rsidR="002A6018" w:rsidRPr="00D8784D" w:rsidRDefault="002A6018" w:rsidP="00815D03">
            <w:r w:rsidRPr="00D8784D">
              <w:t>% úspešnosti</w:t>
            </w:r>
          </w:p>
        </w:tc>
        <w:tc>
          <w:tcPr>
            <w:tcW w:w="1842" w:type="dxa"/>
          </w:tcPr>
          <w:p w:rsidR="002A6018" w:rsidRPr="00D8784D" w:rsidRDefault="002A6018" w:rsidP="00815D03">
            <w:r w:rsidRPr="00D8784D">
              <w:t>Slovenský jazyk</w:t>
            </w:r>
          </w:p>
          <w:p w:rsidR="002A6018" w:rsidRPr="00D8784D" w:rsidRDefault="002A6018" w:rsidP="00815D03">
            <w:r w:rsidRPr="00D8784D">
              <w:t xml:space="preserve">-Ø percentuálna </w:t>
            </w:r>
          </w:p>
          <w:p w:rsidR="002A6018" w:rsidRPr="00D8784D" w:rsidRDefault="002A6018" w:rsidP="00815D03">
            <w:r w:rsidRPr="00D8784D">
              <w:t xml:space="preserve">  úspešnosť v  SR</w:t>
            </w:r>
          </w:p>
        </w:tc>
      </w:tr>
      <w:tr w:rsidR="00B17BF3" w:rsidRPr="00D8784D" w:rsidTr="00636619">
        <w:tc>
          <w:tcPr>
            <w:tcW w:w="1842" w:type="dxa"/>
            <w:shd w:val="clear" w:color="auto" w:fill="auto"/>
          </w:tcPr>
          <w:p w:rsidR="00B17BF3" w:rsidRPr="00D8784D" w:rsidRDefault="00B17BF3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1842" w:type="dxa"/>
            <w:shd w:val="clear" w:color="auto" w:fill="auto"/>
          </w:tcPr>
          <w:p w:rsidR="00B17BF3" w:rsidRPr="00D8784D" w:rsidRDefault="00B17BF3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57,0%</w:t>
            </w:r>
          </w:p>
        </w:tc>
        <w:tc>
          <w:tcPr>
            <w:tcW w:w="1842" w:type="dxa"/>
            <w:shd w:val="clear" w:color="auto" w:fill="auto"/>
          </w:tcPr>
          <w:p w:rsidR="00B17BF3" w:rsidRPr="00D8784D" w:rsidRDefault="00B17BF3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53,2%</w:t>
            </w:r>
          </w:p>
        </w:tc>
        <w:tc>
          <w:tcPr>
            <w:tcW w:w="1842" w:type="dxa"/>
            <w:shd w:val="clear" w:color="auto" w:fill="auto"/>
          </w:tcPr>
          <w:p w:rsidR="00B17BF3" w:rsidRPr="00D8784D" w:rsidRDefault="00B17BF3" w:rsidP="00B17BF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61,6%</w:t>
            </w:r>
          </w:p>
        </w:tc>
        <w:tc>
          <w:tcPr>
            <w:tcW w:w="1842" w:type="dxa"/>
            <w:shd w:val="clear" w:color="auto" w:fill="FFFFFF" w:themeFill="background1"/>
          </w:tcPr>
          <w:p w:rsidR="00B17BF3" w:rsidRPr="00D8784D" w:rsidRDefault="00B17BF3" w:rsidP="00B17BF3">
            <w:pPr>
              <w:jc w:val="center"/>
              <w:rPr>
                <w:b/>
                <w:sz w:val="24"/>
                <w:highlight w:val="green"/>
              </w:rPr>
            </w:pPr>
            <w:r w:rsidRPr="00B17BF3">
              <w:rPr>
                <w:b/>
                <w:sz w:val="24"/>
              </w:rPr>
              <w:t>59,1%</w:t>
            </w:r>
          </w:p>
        </w:tc>
      </w:tr>
    </w:tbl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jc w:val="center"/>
      </w:pPr>
    </w:p>
    <w:p w:rsidR="002A6018" w:rsidRPr="00BE3EDF" w:rsidRDefault="002A6018" w:rsidP="002A6018">
      <w:pPr>
        <w:pStyle w:val="H1"/>
        <w:rPr>
          <w:sz w:val="24"/>
        </w:rPr>
      </w:pPr>
      <w:r w:rsidRPr="00BE3EDF">
        <w:rPr>
          <w:sz w:val="24"/>
        </w:rPr>
        <w:t>Správanie – znížená známka</w:t>
      </w:r>
    </w:p>
    <w:p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675" w:type="dxa"/>
          </w:tcPr>
          <w:p w:rsidR="002A6018" w:rsidRPr="00D8784D" w:rsidRDefault="002A6018" w:rsidP="00815D03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9.</w:t>
            </w: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pStyle w:val="Nadpis3"/>
              <w:rPr>
                <w:b/>
                <w:szCs w:val="24"/>
              </w:rPr>
            </w:pPr>
            <w:r w:rsidRPr="00D8784D">
              <w:rPr>
                <w:b/>
                <w:szCs w:val="24"/>
              </w:rPr>
              <w:t>Počet žiakov so stupňom 2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3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4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</w:tr>
    </w:tbl>
    <w:p w:rsidR="002A6018" w:rsidRPr="00D8784D" w:rsidRDefault="002A6018" w:rsidP="002A6018">
      <w:pPr>
        <w:rPr>
          <w:sz w:val="24"/>
          <w:szCs w:val="24"/>
        </w:rPr>
      </w:pPr>
    </w:p>
    <w:p w:rsidR="002A6018" w:rsidRPr="00D8784D" w:rsidRDefault="002A6018" w:rsidP="002A6018">
      <w:pPr>
        <w:pStyle w:val="H1"/>
        <w:rPr>
          <w:sz w:val="24"/>
        </w:rPr>
      </w:pPr>
      <w:r w:rsidRPr="00D8784D">
        <w:rPr>
          <w:sz w:val="24"/>
        </w:rPr>
        <w:t>Dochádzka – sumár za celý školský rok</w:t>
      </w:r>
    </w:p>
    <w:p w:rsidR="002A6018" w:rsidRPr="00D8784D" w:rsidRDefault="002A6018" w:rsidP="002A6018"/>
    <w:tbl>
      <w:tblPr>
        <w:tblW w:w="92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1.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2.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3.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4.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5.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6.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7.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8.</w:t>
            </w:r>
          </w:p>
        </w:tc>
        <w:tc>
          <w:tcPr>
            <w:tcW w:w="675" w:type="dxa"/>
          </w:tcPr>
          <w:p w:rsidR="002A6018" w:rsidRPr="00D8784D" w:rsidRDefault="002A6018" w:rsidP="00815D03">
            <w:pPr>
              <w:jc w:val="center"/>
              <w:rPr>
                <w:b/>
              </w:rPr>
            </w:pPr>
            <w:r w:rsidRPr="00D8784D">
              <w:rPr>
                <w:b/>
              </w:rPr>
              <w:t>9.</w:t>
            </w: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pStyle w:val="Nadpis3"/>
            </w:pPr>
            <w:r w:rsidRPr="00D8784D">
              <w:t>Vymeškané hodiny spolu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7741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7773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8517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7726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9248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11605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7328</w:t>
            </w:r>
          </w:p>
        </w:tc>
        <w:tc>
          <w:tcPr>
            <w:tcW w:w="720" w:type="dxa"/>
            <w:vAlign w:val="bottom"/>
          </w:tcPr>
          <w:p w:rsidR="002A6018" w:rsidRPr="00D8784D" w:rsidRDefault="00A87278" w:rsidP="00BE3E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8911</w:t>
            </w:r>
          </w:p>
        </w:tc>
        <w:tc>
          <w:tcPr>
            <w:tcW w:w="675" w:type="dxa"/>
            <w:vAlign w:val="bottom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10996</w:t>
            </w: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sz w:val="24"/>
              </w:rPr>
            </w:pPr>
            <w:r w:rsidRPr="00D8784D">
              <w:rPr>
                <w:sz w:val="24"/>
              </w:rPr>
              <w:t>Neospravedlnené hodiny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20" w:type="dxa"/>
          </w:tcPr>
          <w:p w:rsidR="002A6018" w:rsidRPr="00D8784D" w:rsidRDefault="00D733B6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75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2A6018" w:rsidRPr="00D8784D" w:rsidTr="00815D03">
        <w:tc>
          <w:tcPr>
            <w:tcW w:w="2775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Žiaci s počtom viac ako 15 neospravedlnených hodín</w:t>
            </w: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2A6018" w:rsidRPr="00D8784D" w:rsidRDefault="007B3A59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A6018" w:rsidRPr="00D8784D" w:rsidRDefault="002A6018" w:rsidP="002A6018"/>
    <w:p w:rsidR="002A6018" w:rsidRPr="00D8784D" w:rsidRDefault="002A6018" w:rsidP="002A6018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5"/>
        <w:gridCol w:w="1320"/>
        <w:gridCol w:w="1260"/>
        <w:gridCol w:w="1260"/>
      </w:tblGrid>
      <w:tr w:rsidR="002A6018" w:rsidRPr="00D8784D" w:rsidTr="00815D03">
        <w:tc>
          <w:tcPr>
            <w:tcW w:w="3075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I. stupeň</w:t>
            </w:r>
          </w:p>
        </w:tc>
        <w:tc>
          <w:tcPr>
            <w:tcW w:w="1260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II. stupeň</w:t>
            </w:r>
          </w:p>
        </w:tc>
        <w:tc>
          <w:tcPr>
            <w:tcW w:w="1260" w:type="dxa"/>
          </w:tcPr>
          <w:p w:rsidR="002A6018" w:rsidRPr="00D8784D" w:rsidRDefault="002A6018" w:rsidP="00815D03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Spolu</w:t>
            </w:r>
          </w:p>
        </w:tc>
      </w:tr>
      <w:tr w:rsidR="002A6018" w:rsidRPr="00D8784D" w:rsidTr="00815D03">
        <w:tc>
          <w:tcPr>
            <w:tcW w:w="3075" w:type="dxa"/>
          </w:tcPr>
          <w:p w:rsidR="002A6018" w:rsidRPr="00D8784D" w:rsidRDefault="002A6018" w:rsidP="00815D03">
            <w:pPr>
              <w:pStyle w:val="Nadpis3"/>
              <w:rPr>
                <w:szCs w:val="24"/>
              </w:rPr>
            </w:pPr>
            <w:r w:rsidRPr="00D8784D">
              <w:rPr>
                <w:szCs w:val="24"/>
              </w:rPr>
              <w:t>Vymeškané hodiny spolu</w:t>
            </w:r>
          </w:p>
        </w:tc>
        <w:tc>
          <w:tcPr>
            <w:tcW w:w="1320" w:type="dxa"/>
          </w:tcPr>
          <w:p w:rsidR="002A6018" w:rsidRPr="00D8784D" w:rsidRDefault="00A87278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31757</w:t>
            </w:r>
          </w:p>
        </w:tc>
        <w:tc>
          <w:tcPr>
            <w:tcW w:w="1260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48088</w:t>
            </w:r>
          </w:p>
        </w:tc>
        <w:tc>
          <w:tcPr>
            <w:tcW w:w="1260" w:type="dxa"/>
          </w:tcPr>
          <w:p w:rsidR="002A6018" w:rsidRPr="00D8784D" w:rsidRDefault="00A87278" w:rsidP="003275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79845</w:t>
            </w:r>
          </w:p>
        </w:tc>
      </w:tr>
      <w:tr w:rsidR="002A6018" w:rsidRPr="00D8784D" w:rsidTr="00815D03">
        <w:tc>
          <w:tcPr>
            <w:tcW w:w="3075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Neospravedlnené hodiny spolu</w:t>
            </w:r>
          </w:p>
        </w:tc>
        <w:tc>
          <w:tcPr>
            <w:tcW w:w="1320" w:type="dxa"/>
          </w:tcPr>
          <w:p w:rsidR="002A6018" w:rsidRPr="00D8784D" w:rsidRDefault="002A6018" w:rsidP="00815D0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2A6018" w:rsidRPr="00D8784D" w:rsidRDefault="00A87278" w:rsidP="00815D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</w:tbl>
    <w:p w:rsidR="00915FAB" w:rsidRPr="00D8784D" w:rsidRDefault="00915FAB" w:rsidP="002A6018">
      <w:pPr>
        <w:pStyle w:val="Pta"/>
        <w:tabs>
          <w:tab w:val="clear" w:pos="4536"/>
          <w:tab w:val="clear" w:pos="9072"/>
        </w:tabs>
      </w:pPr>
    </w:p>
    <w:p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Uplatňované výchovné a vzdelávacie programy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1.</w:t>
            </w: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I.A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I.B</w:t>
            </w:r>
          </w:p>
        </w:tc>
        <w:tc>
          <w:tcPr>
            <w:tcW w:w="2862" w:type="dxa"/>
          </w:tcPr>
          <w:p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I.C</w:t>
            </w:r>
          </w:p>
        </w:tc>
        <w:tc>
          <w:tcPr>
            <w:tcW w:w="2862" w:type="dxa"/>
          </w:tcPr>
          <w:p w:rsidR="002A6018" w:rsidRPr="00D8784D" w:rsidRDefault="002A6018" w:rsidP="00815D03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2A6018" w:rsidRPr="00D8784D" w:rsidRDefault="002A6018" w:rsidP="00815D03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2.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B</w:t>
            </w:r>
          </w:p>
        </w:tc>
        <w:tc>
          <w:tcPr>
            <w:tcW w:w="2862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C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D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3.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A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B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C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III.D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III.E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4.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A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B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C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IV.D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</w:tbl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D8784D" w:rsidRDefault="002A6018" w:rsidP="002A6018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5.</w:t>
            </w: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V.A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V.B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2A6018" w:rsidRPr="00D8784D" w:rsidRDefault="002A6018" w:rsidP="008D2888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2A6018" w:rsidRPr="00D8784D" w:rsidTr="002A6018">
        <w:tc>
          <w:tcPr>
            <w:tcW w:w="10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V.C</w:t>
            </w:r>
          </w:p>
        </w:tc>
        <w:tc>
          <w:tcPr>
            <w:tcW w:w="2862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2A6018" w:rsidRPr="00D8784D" w:rsidRDefault="002A6018" w:rsidP="00815D03">
            <w:r w:rsidRPr="00D8784D">
              <w:rPr>
                <w:sz w:val="24"/>
                <w:szCs w:val="24"/>
              </w:rPr>
              <w:t>Anglický jazy</w:t>
            </w:r>
            <w:r w:rsidR="008D2888" w:rsidRPr="00D8784D">
              <w:rPr>
                <w:sz w:val="24"/>
                <w:szCs w:val="24"/>
              </w:rPr>
              <w:t>k</w:t>
            </w:r>
          </w:p>
        </w:tc>
      </w:tr>
      <w:tr w:rsidR="00F567EC" w:rsidRPr="00D8784D" w:rsidTr="002A6018">
        <w:tc>
          <w:tcPr>
            <w:tcW w:w="107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V.D</w:t>
            </w:r>
          </w:p>
        </w:tc>
        <w:tc>
          <w:tcPr>
            <w:tcW w:w="2862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F567EC" w:rsidRPr="00D8784D" w:rsidRDefault="00F567EC" w:rsidP="00F567E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F567EC" w:rsidRPr="00D8784D" w:rsidTr="002A6018">
        <w:tc>
          <w:tcPr>
            <w:tcW w:w="107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6.</w:t>
            </w:r>
          </w:p>
        </w:tc>
        <w:tc>
          <w:tcPr>
            <w:tcW w:w="110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VI.A</w:t>
            </w:r>
          </w:p>
        </w:tc>
        <w:tc>
          <w:tcPr>
            <w:tcW w:w="2862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F567EC" w:rsidRPr="00D8784D" w:rsidRDefault="00F567EC" w:rsidP="00F567E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F567EC" w:rsidRPr="00D8784D" w:rsidTr="002A6018">
        <w:tc>
          <w:tcPr>
            <w:tcW w:w="107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 B</w:t>
            </w:r>
          </w:p>
        </w:tc>
        <w:tc>
          <w:tcPr>
            <w:tcW w:w="2862" w:type="dxa"/>
          </w:tcPr>
          <w:p w:rsidR="00F567EC" w:rsidRPr="00D8784D" w:rsidRDefault="00F567EC" w:rsidP="00F567E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F567EC" w:rsidRPr="00D8784D" w:rsidRDefault="00F567EC" w:rsidP="00F567E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VI.C</w:t>
            </w:r>
          </w:p>
        </w:tc>
        <w:tc>
          <w:tcPr>
            <w:tcW w:w="2862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VI.D</w:t>
            </w:r>
          </w:p>
        </w:tc>
        <w:tc>
          <w:tcPr>
            <w:tcW w:w="2862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7.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A</w:t>
            </w:r>
          </w:p>
        </w:tc>
        <w:tc>
          <w:tcPr>
            <w:tcW w:w="2862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Anglický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nemecký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.,ruský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španielsky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B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Default="00E7008F" w:rsidP="00E7008F">
            <w:r w:rsidRPr="00015AE2">
              <w:rPr>
                <w:sz w:val="24"/>
                <w:szCs w:val="24"/>
              </w:rPr>
              <w:t xml:space="preserve">Anglický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nemecký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ruský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španielsky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A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Default="00E7008F" w:rsidP="00A13825">
            <w:r w:rsidRPr="00015AE2">
              <w:rPr>
                <w:sz w:val="24"/>
                <w:szCs w:val="24"/>
              </w:rPr>
              <w:t xml:space="preserve">Anglický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nemecký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ruský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r w:rsidR="00A13825">
              <w:rPr>
                <w:sz w:val="24"/>
                <w:szCs w:val="24"/>
              </w:rPr>
              <w:t>španielsky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B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Default="00E7008F" w:rsidP="00A13825">
            <w:r w:rsidRPr="00015AE2">
              <w:rPr>
                <w:sz w:val="24"/>
                <w:szCs w:val="24"/>
              </w:rPr>
              <w:t xml:space="preserve">Anglický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nemecký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ruský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r w:rsidR="00A13825">
              <w:rPr>
                <w:sz w:val="24"/>
                <w:szCs w:val="24"/>
              </w:rPr>
              <w:t>španielsky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VIII.C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Default="00E7008F" w:rsidP="00A13825">
            <w:r w:rsidRPr="00015AE2">
              <w:rPr>
                <w:sz w:val="24"/>
                <w:szCs w:val="24"/>
              </w:rPr>
              <w:t xml:space="preserve">Anglický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nemecký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 xml:space="preserve">., ruský </w:t>
            </w:r>
            <w:proofErr w:type="spellStart"/>
            <w:r w:rsidRPr="00015AE2">
              <w:rPr>
                <w:sz w:val="24"/>
                <w:szCs w:val="24"/>
              </w:rPr>
              <w:t>jaz</w:t>
            </w:r>
            <w:proofErr w:type="spellEnd"/>
            <w:r w:rsidRPr="00015AE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, </w:t>
            </w:r>
            <w:r w:rsidR="00A13825">
              <w:rPr>
                <w:sz w:val="24"/>
                <w:szCs w:val="24"/>
              </w:rPr>
              <w:t>španielsky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E74D00">
        <w:trPr>
          <w:trHeight w:val="50"/>
        </w:trPr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9.</w:t>
            </w: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IX. A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Default="00E7008F" w:rsidP="00E700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Anglický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nemecký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ruský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</w:p>
          <w:p w:rsidR="00E7008F" w:rsidRPr="00D8784D" w:rsidRDefault="00E7008F" w:rsidP="00E700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francúzsky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IX.B</w:t>
            </w:r>
          </w:p>
        </w:tc>
        <w:tc>
          <w:tcPr>
            <w:tcW w:w="2862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Pr="00D8784D" w:rsidRDefault="00E7008F" w:rsidP="00E7008F">
            <w:r>
              <w:rPr>
                <w:sz w:val="24"/>
                <w:szCs w:val="24"/>
              </w:rPr>
              <w:t xml:space="preserve">Anglický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nemecký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ruský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francúzsky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7008F" w:rsidRPr="00D8784D" w:rsidTr="002A6018">
        <w:tc>
          <w:tcPr>
            <w:tcW w:w="1070" w:type="dxa"/>
          </w:tcPr>
          <w:p w:rsidR="00E7008F" w:rsidRPr="00D8784D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E7008F" w:rsidRDefault="00E7008F" w:rsidP="00E7008F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IX.C</w:t>
            </w:r>
          </w:p>
        </w:tc>
        <w:tc>
          <w:tcPr>
            <w:tcW w:w="2862" w:type="dxa"/>
          </w:tcPr>
          <w:p w:rsidR="00E7008F" w:rsidRPr="00D8784D" w:rsidRDefault="00E7008F" w:rsidP="00E7008F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E7008F" w:rsidRPr="00D8784D" w:rsidRDefault="00E7008F" w:rsidP="00E700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Anglický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nemecký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ruský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 xml:space="preserve">., francúzsky </w:t>
            </w:r>
            <w:proofErr w:type="spellStart"/>
            <w:r>
              <w:rPr>
                <w:sz w:val="24"/>
                <w:szCs w:val="24"/>
              </w:rPr>
              <w:t>jaz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915FAB" w:rsidRPr="00D8784D" w:rsidRDefault="00915FAB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D8784D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fyzickom počte zamestnancov a plnení kvalifikačného predpokladu ku dňu koncoročnej klasifikácie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</w:t>
      </w:r>
    </w:p>
    <w:p w:rsidR="002A6018" w:rsidRPr="00103240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103240">
        <w:rPr>
          <w:b/>
          <w:sz w:val="24"/>
          <w:szCs w:val="24"/>
        </w:rPr>
        <w:t>Pedagogickí zamestnanci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</w:p>
    <w:tbl>
      <w:tblPr>
        <w:tblW w:w="980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  <w:gridCol w:w="1505"/>
        <w:gridCol w:w="1600"/>
        <w:gridCol w:w="1600"/>
        <w:gridCol w:w="1500"/>
        <w:gridCol w:w="1309"/>
      </w:tblGrid>
      <w:tr w:rsidR="007B56D1" w:rsidRPr="00D8784D" w:rsidTr="007B56D1">
        <w:tc>
          <w:tcPr>
            <w:tcW w:w="2295" w:type="dxa"/>
          </w:tcPr>
          <w:p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Začínajúci</w:t>
            </w:r>
          </w:p>
        </w:tc>
        <w:tc>
          <w:tcPr>
            <w:tcW w:w="1600" w:type="dxa"/>
          </w:tcPr>
          <w:p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Samostatní</w:t>
            </w:r>
          </w:p>
        </w:tc>
        <w:tc>
          <w:tcPr>
            <w:tcW w:w="1500" w:type="dxa"/>
          </w:tcPr>
          <w:p w:rsidR="007B56D1" w:rsidRPr="00D8784D" w:rsidRDefault="007B56D1" w:rsidP="007B56D1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  I. atestácia</w:t>
            </w:r>
          </w:p>
        </w:tc>
        <w:tc>
          <w:tcPr>
            <w:tcW w:w="1309" w:type="dxa"/>
          </w:tcPr>
          <w:p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atestácia</w:t>
            </w:r>
          </w:p>
        </w:tc>
      </w:tr>
      <w:tr w:rsidR="007B56D1" w:rsidRPr="00D8784D" w:rsidTr="002D7540">
        <w:trPr>
          <w:trHeight w:val="299"/>
        </w:trPr>
        <w:tc>
          <w:tcPr>
            <w:tcW w:w="2295" w:type="dxa"/>
            <w:tcBorders>
              <w:bottom w:val="single" w:sz="4" w:space="0" w:color="auto"/>
            </w:tcBorders>
          </w:tcPr>
          <w:p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Pedagogickí</w:t>
            </w:r>
          </w:p>
          <w:p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zamestnanci 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7B56D1" w:rsidRPr="00D8784D" w:rsidRDefault="002D7540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700E1">
              <w:rPr>
                <w:sz w:val="24"/>
                <w:szCs w:val="24"/>
              </w:rPr>
              <w:t>2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7B56D1" w:rsidRPr="00D8784D" w:rsidRDefault="005700E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:rsidR="007B56D1" w:rsidRPr="00D8784D" w:rsidRDefault="005700E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7B56D1" w:rsidRPr="00D8784D" w:rsidRDefault="00614C87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1</w:t>
            </w:r>
            <w:r w:rsidR="005700E1">
              <w:rPr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7B56D1" w:rsidRPr="00D8784D" w:rsidRDefault="00B17BF3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B56D1" w:rsidRPr="00D8784D" w:rsidTr="007B56D1">
        <w:trPr>
          <w:trHeight w:val="62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B56D1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lastRenderedPageBreak/>
              <w:t>Odborní zamestnanci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6451D" w:rsidP="007B56D1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6451D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6D1" w:rsidRPr="00D8784D" w:rsidRDefault="007B56D1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:rsidR="00E7008F" w:rsidRDefault="00E7008F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2A6018" w:rsidRPr="005A7981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5A7981">
        <w:rPr>
          <w:b/>
          <w:sz w:val="24"/>
          <w:szCs w:val="24"/>
        </w:rPr>
        <w:t>Odbornosť vyučovania jednotlivých predmetov</w:t>
      </w: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693"/>
        <w:gridCol w:w="4394"/>
      </w:tblGrid>
      <w:tr w:rsidR="002A6018" w:rsidRPr="00D8784D" w:rsidTr="00815D03">
        <w:tc>
          <w:tcPr>
            <w:tcW w:w="2055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2693" w:type="dxa"/>
          </w:tcPr>
          <w:p w:rsidR="002A6018" w:rsidRPr="00D8784D" w:rsidRDefault="002A6018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neodborne vyučujúcich učiteľov</w:t>
            </w:r>
          </w:p>
        </w:tc>
        <w:tc>
          <w:tcPr>
            <w:tcW w:w="4394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Dôvod neodborného vyučovania</w:t>
            </w:r>
          </w:p>
        </w:tc>
      </w:tr>
      <w:tr w:rsidR="002A6018" w:rsidRPr="00D8784D" w:rsidTr="00815D03">
        <w:tc>
          <w:tcPr>
            <w:tcW w:w="2055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  <w:tc>
          <w:tcPr>
            <w:tcW w:w="2693" w:type="dxa"/>
          </w:tcPr>
          <w:p w:rsidR="002A6018" w:rsidRPr="00D8784D" w:rsidRDefault="002366D2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chýbajúci </w:t>
            </w:r>
            <w:r w:rsidR="00384C97">
              <w:rPr>
                <w:sz w:val="24"/>
                <w:szCs w:val="24"/>
              </w:rPr>
              <w:t>aprobovaný učiteľ</w:t>
            </w:r>
            <w:r w:rsidRPr="00D8784D">
              <w:rPr>
                <w:sz w:val="24"/>
                <w:szCs w:val="24"/>
              </w:rPr>
              <w:t xml:space="preserve"> ANJ –  </w:t>
            </w:r>
            <w:r w:rsidR="00B67458">
              <w:rPr>
                <w:sz w:val="24"/>
                <w:szCs w:val="24"/>
              </w:rPr>
              <w:t>2</w:t>
            </w:r>
            <w:r w:rsidR="00EA385D" w:rsidRPr="00D8784D">
              <w:rPr>
                <w:sz w:val="24"/>
                <w:szCs w:val="24"/>
              </w:rPr>
              <w:t xml:space="preserve"> h</w:t>
            </w:r>
          </w:p>
        </w:tc>
      </w:tr>
      <w:tr w:rsidR="002A6018" w:rsidRPr="00D8784D" w:rsidTr="00815D03">
        <w:tc>
          <w:tcPr>
            <w:tcW w:w="2055" w:type="dxa"/>
          </w:tcPr>
          <w:p w:rsidR="002A6018" w:rsidRPr="00D8784D" w:rsidRDefault="00EF602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Technika</w:t>
            </w:r>
          </w:p>
        </w:tc>
        <w:tc>
          <w:tcPr>
            <w:tcW w:w="2693" w:type="dxa"/>
          </w:tcPr>
          <w:p w:rsidR="002A6018" w:rsidRPr="00D8784D" w:rsidRDefault="00384C97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2A6018" w:rsidRPr="00D8784D" w:rsidRDefault="00EF602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chýbajúci </w:t>
            </w:r>
            <w:r w:rsidR="00384C97">
              <w:rPr>
                <w:sz w:val="24"/>
                <w:szCs w:val="24"/>
              </w:rPr>
              <w:t>aprobovaný učiteľ</w:t>
            </w:r>
            <w:r w:rsidRPr="00D8784D">
              <w:rPr>
                <w:sz w:val="24"/>
                <w:szCs w:val="24"/>
              </w:rPr>
              <w:t xml:space="preserve"> THD</w:t>
            </w:r>
            <w:r w:rsidR="002A6018" w:rsidRPr="00D8784D">
              <w:rPr>
                <w:sz w:val="24"/>
                <w:szCs w:val="24"/>
              </w:rPr>
              <w:t xml:space="preserve"> </w:t>
            </w:r>
            <w:r w:rsidR="00EA385D" w:rsidRPr="00D8784D">
              <w:rPr>
                <w:sz w:val="24"/>
                <w:szCs w:val="24"/>
              </w:rPr>
              <w:t>–</w:t>
            </w:r>
            <w:r w:rsidR="002A6018" w:rsidRPr="00D8784D">
              <w:rPr>
                <w:sz w:val="24"/>
                <w:szCs w:val="24"/>
              </w:rPr>
              <w:t xml:space="preserve"> </w:t>
            </w:r>
            <w:r w:rsidR="00A13825">
              <w:rPr>
                <w:sz w:val="24"/>
                <w:szCs w:val="24"/>
              </w:rPr>
              <w:t>20</w:t>
            </w:r>
            <w:r w:rsidR="00EA385D" w:rsidRPr="00D8784D">
              <w:rPr>
                <w:sz w:val="24"/>
                <w:szCs w:val="24"/>
              </w:rPr>
              <w:t xml:space="preserve"> h</w:t>
            </w:r>
          </w:p>
        </w:tc>
      </w:tr>
      <w:tr w:rsidR="00F31AB0" w:rsidRPr="00D8784D" w:rsidTr="00815D03">
        <w:tc>
          <w:tcPr>
            <w:tcW w:w="2055" w:type="dxa"/>
          </w:tcPr>
          <w:p w:rsidR="00F31AB0" w:rsidRPr="00D8784D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2693" w:type="dxa"/>
          </w:tcPr>
          <w:p w:rsidR="00F31AB0" w:rsidRDefault="00F31AB0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F31AB0" w:rsidRPr="00D8784D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chýbajúci aprobovaný učiteľ MAT – 12 h</w:t>
            </w:r>
          </w:p>
        </w:tc>
      </w:tr>
      <w:tr w:rsidR="00F31AB0" w:rsidRPr="00D8784D" w:rsidTr="00815D03">
        <w:tc>
          <w:tcPr>
            <w:tcW w:w="2055" w:type="dxa"/>
          </w:tcPr>
          <w:p w:rsidR="00F31AB0" w:rsidRPr="00D8784D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Fyzika</w:t>
            </w:r>
          </w:p>
        </w:tc>
        <w:tc>
          <w:tcPr>
            <w:tcW w:w="2693" w:type="dxa"/>
          </w:tcPr>
          <w:p w:rsidR="00F31AB0" w:rsidRDefault="00F31AB0" w:rsidP="002A6018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F31AB0" w:rsidRPr="00D8784D" w:rsidRDefault="00F31AB0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Chýbajúci aprobovaný učiteľ FYZ – 10 h</w:t>
            </w:r>
          </w:p>
        </w:tc>
      </w:tr>
      <w:tr w:rsidR="00EA385D" w:rsidRPr="00D8784D" w:rsidTr="00815D03">
        <w:tc>
          <w:tcPr>
            <w:tcW w:w="2055" w:type="dxa"/>
          </w:tcPr>
          <w:p w:rsidR="00EA385D" w:rsidRPr="00D8784D" w:rsidRDefault="00EA385D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Hudobná výchova</w:t>
            </w:r>
          </w:p>
        </w:tc>
        <w:tc>
          <w:tcPr>
            <w:tcW w:w="2693" w:type="dxa"/>
          </w:tcPr>
          <w:p w:rsidR="00EA385D" w:rsidRPr="00D8784D" w:rsidRDefault="00EA385D" w:rsidP="00EA385D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A385D" w:rsidRPr="00D8784D" w:rsidRDefault="00384C97" w:rsidP="00EA385D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chýbajúci učiteľ HUV – 12</w:t>
            </w:r>
            <w:r w:rsidR="00EA385D" w:rsidRPr="00D8784D">
              <w:rPr>
                <w:sz w:val="24"/>
                <w:szCs w:val="24"/>
              </w:rPr>
              <w:t xml:space="preserve"> h</w:t>
            </w:r>
          </w:p>
        </w:tc>
      </w:tr>
    </w:tbl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D8784D" w:rsidRDefault="002A6018" w:rsidP="002A6018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2A6018" w:rsidRPr="006565D2" w:rsidRDefault="002A6018" w:rsidP="002A6018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b/>
          <w:sz w:val="24"/>
          <w:szCs w:val="24"/>
        </w:rPr>
        <w:t xml:space="preserve">Údaje o ďalšom vzdelávaní pedagogických zamestnancov v príslušnom školskom roku      (ukončené osvedčením, prvou atestáciou, druhou atestáciou .....) </w:t>
      </w:r>
    </w:p>
    <w:p w:rsidR="002A6018" w:rsidRPr="00212BF4" w:rsidRDefault="002A6018" w:rsidP="002A6018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  <w:r w:rsidRPr="00212BF4">
        <w:rPr>
          <w:b/>
          <w:color w:val="FF0000"/>
          <w:sz w:val="24"/>
          <w:szCs w:val="24"/>
        </w:rPr>
        <w:t xml:space="preserve"> 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6298"/>
      </w:tblGrid>
      <w:tr w:rsidR="002A6018" w:rsidRPr="00D8784D" w:rsidTr="002A6018">
        <w:trPr>
          <w:trHeight w:val="27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Forma vzdelávania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vzdelávaných</w:t>
            </w:r>
          </w:p>
        </w:tc>
      </w:tr>
      <w:tr w:rsidR="002A6018" w:rsidRPr="00D8784D" w:rsidTr="002A6018">
        <w:tc>
          <w:tcPr>
            <w:tcW w:w="3470" w:type="dxa"/>
            <w:tcBorders>
              <w:top w:val="nil"/>
            </w:tcBorders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Adaptačné </w:t>
            </w:r>
          </w:p>
        </w:tc>
        <w:tc>
          <w:tcPr>
            <w:tcW w:w="6298" w:type="dxa"/>
            <w:tcBorders>
              <w:top w:val="nil"/>
            </w:tcBorders>
          </w:tcPr>
          <w:p w:rsidR="002A6018" w:rsidRPr="00D8784D" w:rsidRDefault="005700E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A6018" w:rsidRPr="00D8784D" w:rsidTr="002A6018">
        <w:tc>
          <w:tcPr>
            <w:tcW w:w="34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Aktualizačné</w:t>
            </w:r>
          </w:p>
        </w:tc>
        <w:tc>
          <w:tcPr>
            <w:tcW w:w="6298" w:type="dxa"/>
          </w:tcPr>
          <w:p w:rsidR="002A6018" w:rsidRPr="00D8784D" w:rsidRDefault="009B1FAA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v</w:t>
            </w:r>
            <w:r w:rsidRPr="009B1FAA">
              <w:rPr>
                <w:sz w:val="24"/>
                <w:szCs w:val="24"/>
              </w:rPr>
              <w:t xml:space="preserve">šetci </w:t>
            </w:r>
            <w:proofErr w:type="spellStart"/>
            <w:r w:rsidRPr="009B1FAA">
              <w:rPr>
                <w:sz w:val="24"/>
                <w:szCs w:val="24"/>
              </w:rPr>
              <w:t>pedagog</w:t>
            </w:r>
            <w:proofErr w:type="spellEnd"/>
            <w:r w:rsidRPr="009B1FAA">
              <w:rPr>
                <w:sz w:val="24"/>
                <w:szCs w:val="24"/>
              </w:rPr>
              <w:t>. zamestnanci</w:t>
            </w:r>
          </w:p>
        </w:tc>
      </w:tr>
      <w:tr w:rsidR="002A6018" w:rsidRPr="00D8784D" w:rsidTr="002A6018">
        <w:tc>
          <w:tcPr>
            <w:tcW w:w="34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Inovačné</w:t>
            </w:r>
          </w:p>
        </w:tc>
        <w:tc>
          <w:tcPr>
            <w:tcW w:w="6298" w:type="dxa"/>
          </w:tcPr>
          <w:p w:rsidR="002A6018" w:rsidRPr="00D8784D" w:rsidRDefault="000B202C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2A6018" w:rsidRPr="00D8784D" w:rsidTr="002A6018">
        <w:tc>
          <w:tcPr>
            <w:tcW w:w="34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Špecializačné</w:t>
            </w:r>
          </w:p>
        </w:tc>
        <w:tc>
          <w:tcPr>
            <w:tcW w:w="6298" w:type="dxa"/>
          </w:tcPr>
          <w:p w:rsidR="002A6018" w:rsidRPr="00D8784D" w:rsidRDefault="005700E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A6018" w:rsidRPr="00D8784D" w:rsidTr="002A6018">
        <w:tc>
          <w:tcPr>
            <w:tcW w:w="34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Funkčné</w:t>
            </w:r>
          </w:p>
        </w:tc>
        <w:tc>
          <w:tcPr>
            <w:tcW w:w="6298" w:type="dxa"/>
          </w:tcPr>
          <w:p w:rsidR="002A6018" w:rsidRPr="00D8784D" w:rsidRDefault="005700E1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 w:rsidRPr="005700E1">
              <w:rPr>
                <w:sz w:val="24"/>
                <w:szCs w:val="24"/>
              </w:rPr>
              <w:t>0</w:t>
            </w:r>
          </w:p>
        </w:tc>
      </w:tr>
      <w:tr w:rsidR="002A6018" w:rsidRPr="00D8784D" w:rsidTr="002A6018">
        <w:tc>
          <w:tcPr>
            <w:tcW w:w="3470" w:type="dxa"/>
          </w:tcPr>
          <w:p w:rsidR="002A6018" w:rsidRPr="00D8784D" w:rsidRDefault="002A6018" w:rsidP="00815D03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Kvalifikačné</w:t>
            </w:r>
          </w:p>
        </w:tc>
        <w:tc>
          <w:tcPr>
            <w:tcW w:w="6298" w:type="dxa"/>
          </w:tcPr>
          <w:p w:rsidR="002A6018" w:rsidRPr="00D8784D" w:rsidRDefault="000B202C" w:rsidP="00815D03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8F6CA5" w:rsidRPr="00D8784D" w:rsidRDefault="008F6CA5"/>
    <w:p w:rsidR="002A6018" w:rsidRPr="00D8784D" w:rsidRDefault="002A6018"/>
    <w:p w:rsidR="002A6018" w:rsidRPr="00D8784D" w:rsidRDefault="002A6018"/>
    <w:p w:rsidR="00B35AF0" w:rsidRPr="00D8784D" w:rsidRDefault="00B35AF0" w:rsidP="00B35AF0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a prezentácia školy na verejnosti</w:t>
      </w:r>
    </w:p>
    <w:p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Účasť žiakov na súťažiach</w:t>
      </w:r>
    </w:p>
    <w:p w:rsidR="00B35AF0" w:rsidRPr="00D8784D" w:rsidRDefault="00B35AF0" w:rsidP="00B35AF0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Školské kolá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5B73B2" w:rsidRDefault="005700E1" w:rsidP="005B73B2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2022</w:t>
      </w:r>
    </w:p>
    <w:p w:rsidR="00B57FE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I. kategória 1. miesto </w:t>
      </w:r>
      <w:proofErr w:type="spellStart"/>
      <w:r>
        <w:rPr>
          <w:sz w:val="24"/>
          <w:szCs w:val="24"/>
        </w:rPr>
        <w:t>Larissa</w:t>
      </w:r>
      <w:proofErr w:type="spellEnd"/>
      <w:r>
        <w:rPr>
          <w:sz w:val="24"/>
          <w:szCs w:val="24"/>
        </w:rPr>
        <w:t xml:space="preserve"> Straková 2.B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2. miesto Šimon </w:t>
      </w:r>
      <w:proofErr w:type="spellStart"/>
      <w:r>
        <w:rPr>
          <w:sz w:val="24"/>
          <w:szCs w:val="24"/>
        </w:rPr>
        <w:t>Ištvánffy</w:t>
      </w:r>
      <w:proofErr w:type="spellEnd"/>
      <w:r>
        <w:rPr>
          <w:sz w:val="24"/>
          <w:szCs w:val="24"/>
        </w:rPr>
        <w:t xml:space="preserve"> 2.D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Michal </w:t>
      </w:r>
      <w:proofErr w:type="spellStart"/>
      <w:r>
        <w:rPr>
          <w:sz w:val="24"/>
          <w:szCs w:val="24"/>
        </w:rPr>
        <w:t>Šurnovský</w:t>
      </w:r>
      <w:proofErr w:type="spellEnd"/>
      <w:r>
        <w:rPr>
          <w:sz w:val="24"/>
          <w:szCs w:val="24"/>
        </w:rPr>
        <w:t xml:space="preserve"> 2.A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3. miesto Linda Piatková 1.A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II. kategória 1. miesto Sofia </w:t>
      </w:r>
      <w:proofErr w:type="spellStart"/>
      <w:r>
        <w:rPr>
          <w:sz w:val="24"/>
          <w:szCs w:val="24"/>
        </w:rPr>
        <w:t>Magdošková</w:t>
      </w:r>
      <w:proofErr w:type="spellEnd"/>
      <w:r>
        <w:rPr>
          <w:sz w:val="24"/>
          <w:szCs w:val="24"/>
        </w:rPr>
        <w:t xml:space="preserve"> 5.A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2. miesto Katarína </w:t>
      </w:r>
      <w:proofErr w:type="spellStart"/>
      <w:r>
        <w:rPr>
          <w:sz w:val="24"/>
          <w:szCs w:val="24"/>
        </w:rPr>
        <w:t>Adamkovičová</w:t>
      </w:r>
      <w:proofErr w:type="spellEnd"/>
      <w:r>
        <w:rPr>
          <w:sz w:val="24"/>
          <w:szCs w:val="24"/>
        </w:rPr>
        <w:t xml:space="preserve"> 5.B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Andrej </w:t>
      </w:r>
      <w:proofErr w:type="spellStart"/>
      <w:r>
        <w:rPr>
          <w:sz w:val="24"/>
          <w:szCs w:val="24"/>
        </w:rPr>
        <w:t>Radzo</w:t>
      </w:r>
      <w:proofErr w:type="spellEnd"/>
      <w:r>
        <w:rPr>
          <w:sz w:val="24"/>
          <w:szCs w:val="24"/>
        </w:rPr>
        <w:t xml:space="preserve"> 4.C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3. miesto Lea Steiner 5.C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Sofia Šišková 4.A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III. kategória 1. miesto Viktória </w:t>
      </w:r>
      <w:proofErr w:type="spellStart"/>
      <w:r>
        <w:rPr>
          <w:sz w:val="24"/>
          <w:szCs w:val="24"/>
        </w:rPr>
        <w:t>Belanová</w:t>
      </w:r>
      <w:proofErr w:type="spellEnd"/>
      <w:r>
        <w:rPr>
          <w:sz w:val="24"/>
          <w:szCs w:val="24"/>
        </w:rPr>
        <w:t xml:space="preserve"> 8.C</w:t>
      </w:r>
    </w:p>
    <w:p w:rsid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  <w:r w:rsidRPr="00B54E21">
        <w:rPr>
          <w:sz w:val="24"/>
          <w:szCs w:val="24"/>
        </w:rPr>
        <w:t>-</w:t>
      </w:r>
      <w:r>
        <w:rPr>
          <w:sz w:val="24"/>
          <w:szCs w:val="24"/>
        </w:rPr>
        <w:t xml:space="preserve"> zapojených </w:t>
      </w:r>
      <w:r w:rsidR="00F31AB0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</w:p>
    <w:p w:rsidR="00B54E21" w:rsidRPr="00B54E21" w:rsidRDefault="00B54E21" w:rsidP="00B54E21">
      <w:pPr>
        <w:pStyle w:val="Pta"/>
        <w:tabs>
          <w:tab w:val="left" w:pos="708"/>
        </w:tabs>
        <w:rPr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5A7981">
        <w:rPr>
          <w:b/>
          <w:sz w:val="24"/>
          <w:szCs w:val="24"/>
        </w:rPr>
        <w:t>Šaliansky Maťko</w:t>
      </w:r>
      <w:r w:rsidRPr="00185344">
        <w:rPr>
          <w:b/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>– prednes slovenskej ľudovej povesti</w:t>
      </w:r>
    </w:p>
    <w:p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kategória </w:t>
      </w:r>
      <w:r w:rsidR="00B57FE1" w:rsidRPr="00D8784D">
        <w:rPr>
          <w:sz w:val="24"/>
          <w:szCs w:val="24"/>
        </w:rPr>
        <w:t xml:space="preserve">1. miesto </w:t>
      </w:r>
      <w:r>
        <w:rPr>
          <w:sz w:val="24"/>
          <w:szCs w:val="24"/>
        </w:rPr>
        <w:t xml:space="preserve">Tamara </w:t>
      </w:r>
      <w:proofErr w:type="spellStart"/>
      <w:r>
        <w:rPr>
          <w:sz w:val="24"/>
          <w:szCs w:val="24"/>
        </w:rPr>
        <w:t>Detková</w:t>
      </w:r>
      <w:proofErr w:type="spellEnd"/>
      <w:r>
        <w:rPr>
          <w:sz w:val="24"/>
          <w:szCs w:val="24"/>
        </w:rPr>
        <w:t xml:space="preserve">  3.D</w:t>
      </w:r>
    </w:p>
    <w:p w:rsidR="00B57FE1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B57FE1" w:rsidRPr="00D8784D">
        <w:rPr>
          <w:sz w:val="24"/>
          <w:szCs w:val="24"/>
        </w:rPr>
        <w:t xml:space="preserve">2. miesto </w:t>
      </w:r>
      <w:r>
        <w:rPr>
          <w:sz w:val="24"/>
          <w:szCs w:val="24"/>
        </w:rPr>
        <w:t xml:space="preserve">Michal </w:t>
      </w:r>
      <w:proofErr w:type="spellStart"/>
      <w:r>
        <w:rPr>
          <w:sz w:val="24"/>
          <w:szCs w:val="24"/>
        </w:rPr>
        <w:t>Šurnovský</w:t>
      </w:r>
      <w:proofErr w:type="spellEnd"/>
      <w:r w:rsidR="005A7981">
        <w:rPr>
          <w:sz w:val="24"/>
          <w:szCs w:val="24"/>
        </w:rPr>
        <w:t xml:space="preserve"> </w:t>
      </w:r>
      <w:r w:rsidR="00321944">
        <w:rPr>
          <w:sz w:val="24"/>
          <w:szCs w:val="24"/>
        </w:rPr>
        <w:t xml:space="preserve"> 2.A</w:t>
      </w:r>
    </w:p>
    <w:p w:rsidR="00A05811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21944">
        <w:rPr>
          <w:sz w:val="24"/>
          <w:szCs w:val="24"/>
        </w:rPr>
        <w:t>3</w:t>
      </w:r>
      <w:r w:rsidR="00B57FE1" w:rsidRPr="00D8784D">
        <w:rPr>
          <w:sz w:val="24"/>
          <w:szCs w:val="24"/>
        </w:rPr>
        <w:t xml:space="preserve">. miesto </w:t>
      </w:r>
      <w:r>
        <w:rPr>
          <w:sz w:val="24"/>
          <w:szCs w:val="24"/>
        </w:rPr>
        <w:t xml:space="preserve">Lena </w:t>
      </w:r>
      <w:proofErr w:type="spellStart"/>
      <w:r>
        <w:rPr>
          <w:sz w:val="24"/>
          <w:szCs w:val="24"/>
        </w:rPr>
        <w:t>Hinková</w:t>
      </w:r>
      <w:proofErr w:type="spellEnd"/>
      <w:r>
        <w:rPr>
          <w:sz w:val="24"/>
          <w:szCs w:val="24"/>
        </w:rPr>
        <w:t xml:space="preserve">  3.A</w:t>
      </w:r>
    </w:p>
    <w:p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II. kategória 1. miesto Andrej </w:t>
      </w:r>
      <w:proofErr w:type="spellStart"/>
      <w:r>
        <w:rPr>
          <w:sz w:val="24"/>
          <w:szCs w:val="24"/>
        </w:rPr>
        <w:t>Radzo</w:t>
      </w:r>
      <w:proofErr w:type="spellEnd"/>
      <w:r>
        <w:rPr>
          <w:sz w:val="24"/>
          <w:szCs w:val="24"/>
        </w:rPr>
        <w:t xml:space="preserve">  4.C</w:t>
      </w:r>
    </w:p>
    <w:p w:rsidR="007567B7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2. miesto Kristián </w:t>
      </w:r>
      <w:proofErr w:type="spellStart"/>
      <w:r>
        <w:rPr>
          <w:sz w:val="24"/>
          <w:szCs w:val="24"/>
        </w:rPr>
        <w:t>Biháry</w:t>
      </w:r>
      <w:proofErr w:type="spellEnd"/>
      <w:r>
        <w:rPr>
          <w:sz w:val="24"/>
          <w:szCs w:val="24"/>
        </w:rPr>
        <w:t xml:space="preserve"> 4.D</w:t>
      </w:r>
    </w:p>
    <w:p w:rsidR="007567B7" w:rsidRPr="00D8784D" w:rsidRDefault="007567B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3. miesto Ela </w:t>
      </w:r>
      <w:proofErr w:type="spellStart"/>
      <w:r>
        <w:rPr>
          <w:sz w:val="24"/>
          <w:szCs w:val="24"/>
        </w:rPr>
        <w:t>Miškeje</w:t>
      </w:r>
      <w:proofErr w:type="spellEnd"/>
      <w:r>
        <w:rPr>
          <w:sz w:val="24"/>
          <w:szCs w:val="24"/>
        </w:rPr>
        <w:t xml:space="preserve"> 4.C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CE0DD8">
        <w:rPr>
          <w:sz w:val="24"/>
          <w:szCs w:val="24"/>
        </w:rPr>
        <w:t>zapojených</w:t>
      </w:r>
      <w:r w:rsidRPr="00BE3EDF">
        <w:rPr>
          <w:sz w:val="24"/>
          <w:szCs w:val="24"/>
        </w:rPr>
        <w:t xml:space="preserve"> </w:t>
      </w:r>
      <w:r w:rsidR="007567B7">
        <w:rPr>
          <w:sz w:val="24"/>
          <w:szCs w:val="24"/>
        </w:rPr>
        <w:t>1.st.</w:t>
      </w:r>
      <w:r w:rsidR="00270639">
        <w:rPr>
          <w:sz w:val="24"/>
          <w:szCs w:val="24"/>
        </w:rPr>
        <w:t>12</w:t>
      </w:r>
      <w:r w:rsidR="00CE0DD8">
        <w:rPr>
          <w:sz w:val="24"/>
          <w:szCs w:val="24"/>
        </w:rPr>
        <w:t xml:space="preserve">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752C3">
        <w:rPr>
          <w:b/>
          <w:sz w:val="24"/>
          <w:szCs w:val="24"/>
        </w:rPr>
        <w:t>Hviezdoslavov Kubín</w:t>
      </w:r>
      <w:r w:rsidRPr="00395A61">
        <w:rPr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</w:t>
      </w:r>
      <w:r w:rsidR="004D62B2" w:rsidRPr="00D8784D">
        <w:rPr>
          <w:sz w:val="24"/>
          <w:szCs w:val="24"/>
        </w:rPr>
        <w:t>1. kategória</w:t>
      </w:r>
      <w:r w:rsidR="004D62B2">
        <w:rPr>
          <w:sz w:val="24"/>
          <w:szCs w:val="24"/>
        </w:rPr>
        <w:t xml:space="preserve"> -</w:t>
      </w:r>
      <w:r w:rsidR="004D62B2" w:rsidRPr="00D8784D">
        <w:rPr>
          <w:sz w:val="24"/>
          <w:szCs w:val="24"/>
        </w:rPr>
        <w:t xml:space="preserve"> </w:t>
      </w:r>
      <w:r w:rsidR="005B3BE2" w:rsidRPr="00D8784D">
        <w:rPr>
          <w:sz w:val="24"/>
          <w:szCs w:val="24"/>
        </w:rPr>
        <w:t xml:space="preserve">poézia - </w:t>
      </w:r>
      <w:r w:rsidRPr="00D8784D">
        <w:rPr>
          <w:sz w:val="24"/>
          <w:szCs w:val="24"/>
        </w:rPr>
        <w:t>1. m</w:t>
      </w:r>
      <w:r w:rsidR="005B3BE2" w:rsidRPr="00D8784D">
        <w:rPr>
          <w:sz w:val="24"/>
          <w:szCs w:val="24"/>
        </w:rPr>
        <w:t xml:space="preserve">iesto </w:t>
      </w:r>
      <w:r w:rsidR="004D62B2">
        <w:rPr>
          <w:sz w:val="24"/>
          <w:szCs w:val="24"/>
        </w:rPr>
        <w:t xml:space="preserve">Tamara </w:t>
      </w:r>
      <w:proofErr w:type="spellStart"/>
      <w:r w:rsidR="004D62B2">
        <w:rPr>
          <w:sz w:val="24"/>
          <w:szCs w:val="24"/>
        </w:rPr>
        <w:t>Detková</w:t>
      </w:r>
      <w:proofErr w:type="spellEnd"/>
      <w:r w:rsidR="004D62B2">
        <w:rPr>
          <w:sz w:val="24"/>
          <w:szCs w:val="24"/>
        </w:rPr>
        <w:t xml:space="preserve"> 3</w:t>
      </w:r>
      <w:r w:rsidR="00321944">
        <w:rPr>
          <w:sz w:val="24"/>
          <w:szCs w:val="24"/>
        </w:rPr>
        <w:t>.D</w:t>
      </w:r>
    </w:p>
    <w:p w:rsidR="005B3BE2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</w:t>
      </w:r>
      <w:r w:rsidR="00041222">
        <w:rPr>
          <w:sz w:val="24"/>
          <w:szCs w:val="24"/>
        </w:rPr>
        <w:t xml:space="preserve">                        </w:t>
      </w:r>
      <w:r w:rsidR="007752C3">
        <w:rPr>
          <w:sz w:val="24"/>
          <w:szCs w:val="24"/>
        </w:rPr>
        <w:t xml:space="preserve">       </w:t>
      </w:r>
      <w:r w:rsidR="004D62B2">
        <w:rPr>
          <w:sz w:val="24"/>
          <w:szCs w:val="24"/>
        </w:rPr>
        <w:t xml:space="preserve">   </w:t>
      </w:r>
      <w:r w:rsidR="007752C3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2. miesto </w:t>
      </w:r>
      <w:proofErr w:type="spellStart"/>
      <w:r w:rsidR="004D62B2">
        <w:rPr>
          <w:sz w:val="24"/>
          <w:szCs w:val="24"/>
        </w:rPr>
        <w:t>Mical</w:t>
      </w:r>
      <w:proofErr w:type="spellEnd"/>
      <w:r w:rsidR="004D62B2">
        <w:rPr>
          <w:sz w:val="24"/>
          <w:szCs w:val="24"/>
        </w:rPr>
        <w:t xml:space="preserve"> </w:t>
      </w:r>
      <w:proofErr w:type="spellStart"/>
      <w:r w:rsidR="004D62B2">
        <w:rPr>
          <w:sz w:val="24"/>
          <w:szCs w:val="24"/>
        </w:rPr>
        <w:t>Šurnovský</w:t>
      </w:r>
      <w:proofErr w:type="spellEnd"/>
      <w:r w:rsidR="004D62B2">
        <w:rPr>
          <w:sz w:val="24"/>
          <w:szCs w:val="24"/>
        </w:rPr>
        <w:t xml:space="preserve"> 2.A</w:t>
      </w:r>
    </w:p>
    <w:p w:rsidR="004D62B2" w:rsidRDefault="004D62B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</w:t>
      </w:r>
      <w:proofErr w:type="spellStart"/>
      <w:r>
        <w:rPr>
          <w:sz w:val="24"/>
          <w:szCs w:val="24"/>
        </w:rPr>
        <w:t>Laris</w:t>
      </w:r>
      <w:r w:rsidR="00617DE1">
        <w:rPr>
          <w:sz w:val="24"/>
          <w:szCs w:val="24"/>
        </w:rPr>
        <w:t>s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Straková 2.B</w:t>
      </w:r>
    </w:p>
    <w:p w:rsidR="00041222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</w:t>
      </w:r>
      <w:r w:rsidR="00321944">
        <w:rPr>
          <w:sz w:val="24"/>
          <w:szCs w:val="24"/>
        </w:rPr>
        <w:t xml:space="preserve">       </w:t>
      </w:r>
      <w:r w:rsidR="004D62B2">
        <w:rPr>
          <w:sz w:val="24"/>
          <w:szCs w:val="24"/>
        </w:rPr>
        <w:t xml:space="preserve">    3. miesto Ema </w:t>
      </w:r>
      <w:proofErr w:type="spellStart"/>
      <w:r w:rsidR="004D62B2">
        <w:rPr>
          <w:sz w:val="24"/>
          <w:szCs w:val="24"/>
        </w:rPr>
        <w:t>Barátová</w:t>
      </w:r>
      <w:proofErr w:type="spellEnd"/>
      <w:r w:rsidR="004D62B2">
        <w:rPr>
          <w:sz w:val="24"/>
          <w:szCs w:val="24"/>
        </w:rPr>
        <w:t xml:space="preserve"> 2</w:t>
      </w:r>
      <w:r w:rsidR="00321944">
        <w:rPr>
          <w:sz w:val="24"/>
          <w:szCs w:val="24"/>
        </w:rPr>
        <w:t>.D</w:t>
      </w:r>
    </w:p>
    <w:p w:rsidR="004D62B2" w:rsidRPr="00D8784D" w:rsidRDefault="004D62B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Tamara </w:t>
      </w:r>
      <w:proofErr w:type="spellStart"/>
      <w:r>
        <w:rPr>
          <w:sz w:val="24"/>
          <w:szCs w:val="24"/>
        </w:rPr>
        <w:t>Detková</w:t>
      </w:r>
      <w:proofErr w:type="spellEnd"/>
      <w:r>
        <w:rPr>
          <w:sz w:val="24"/>
          <w:szCs w:val="24"/>
        </w:rPr>
        <w:t xml:space="preserve"> 3.D</w:t>
      </w:r>
    </w:p>
    <w:p w:rsidR="004D62B2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</w:t>
      </w:r>
      <w:r w:rsidR="00185344">
        <w:rPr>
          <w:sz w:val="24"/>
          <w:szCs w:val="24"/>
        </w:rPr>
        <w:t xml:space="preserve">                        </w:t>
      </w:r>
      <w:r w:rsidR="00520C26">
        <w:rPr>
          <w:sz w:val="24"/>
          <w:szCs w:val="24"/>
        </w:rPr>
        <w:t xml:space="preserve">     </w:t>
      </w:r>
      <w:r w:rsidR="004D62B2">
        <w:rPr>
          <w:sz w:val="24"/>
          <w:szCs w:val="24"/>
        </w:rPr>
        <w:t xml:space="preserve">                      </w:t>
      </w:r>
      <w:r w:rsidR="00185344">
        <w:rPr>
          <w:sz w:val="24"/>
          <w:szCs w:val="24"/>
        </w:rPr>
        <w:t xml:space="preserve"> </w:t>
      </w:r>
      <w:r w:rsidR="004D62B2">
        <w:rPr>
          <w:sz w:val="24"/>
          <w:szCs w:val="24"/>
        </w:rPr>
        <w:t>próza –</w:t>
      </w:r>
      <w:r w:rsidR="00041222">
        <w:rPr>
          <w:sz w:val="24"/>
          <w:szCs w:val="24"/>
        </w:rPr>
        <w:t xml:space="preserve"> 1. m</w:t>
      </w:r>
      <w:r w:rsidRPr="00D8784D">
        <w:rPr>
          <w:sz w:val="24"/>
          <w:szCs w:val="24"/>
        </w:rPr>
        <w:t>iest</w:t>
      </w:r>
      <w:r w:rsidR="007752C3">
        <w:rPr>
          <w:sz w:val="24"/>
          <w:szCs w:val="24"/>
        </w:rPr>
        <w:t xml:space="preserve">o </w:t>
      </w:r>
      <w:r w:rsidR="004D62B2">
        <w:rPr>
          <w:sz w:val="24"/>
          <w:szCs w:val="24"/>
        </w:rPr>
        <w:t xml:space="preserve">Gréta </w:t>
      </w:r>
      <w:proofErr w:type="spellStart"/>
      <w:r w:rsidR="004D62B2">
        <w:rPr>
          <w:sz w:val="24"/>
          <w:szCs w:val="24"/>
        </w:rPr>
        <w:t>Čisárová</w:t>
      </w:r>
      <w:proofErr w:type="spellEnd"/>
      <w:r w:rsidR="004D62B2">
        <w:rPr>
          <w:sz w:val="24"/>
          <w:szCs w:val="24"/>
        </w:rPr>
        <w:t xml:space="preserve"> 4.C</w:t>
      </w:r>
      <w:r w:rsidR="007752C3">
        <w:rPr>
          <w:sz w:val="24"/>
          <w:szCs w:val="24"/>
        </w:rPr>
        <w:t xml:space="preserve">  </w:t>
      </w:r>
      <w:r w:rsidR="004D62B2">
        <w:rPr>
          <w:sz w:val="24"/>
          <w:szCs w:val="24"/>
        </w:rPr>
        <w:t xml:space="preserve">   </w:t>
      </w:r>
    </w:p>
    <w:p w:rsidR="00450240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</w:t>
      </w:r>
      <w:r w:rsidR="00450240">
        <w:rPr>
          <w:sz w:val="24"/>
          <w:szCs w:val="24"/>
        </w:rPr>
        <w:t xml:space="preserve">                           2. kategória – poézia - </w:t>
      </w:r>
      <w:r w:rsidR="004449FA">
        <w:rPr>
          <w:sz w:val="24"/>
          <w:szCs w:val="24"/>
        </w:rPr>
        <w:t xml:space="preserve"> </w:t>
      </w:r>
      <w:r w:rsidR="00450240">
        <w:rPr>
          <w:sz w:val="24"/>
          <w:szCs w:val="24"/>
        </w:rPr>
        <w:t xml:space="preserve">1. miesto Sofia </w:t>
      </w:r>
      <w:proofErr w:type="spellStart"/>
      <w:r w:rsidR="00450240">
        <w:rPr>
          <w:sz w:val="24"/>
          <w:szCs w:val="24"/>
        </w:rPr>
        <w:t>Magdošková</w:t>
      </w:r>
      <w:proofErr w:type="spellEnd"/>
      <w:r w:rsidR="00450240">
        <w:rPr>
          <w:sz w:val="24"/>
          <w:szCs w:val="24"/>
        </w:rPr>
        <w:t xml:space="preserve"> 5.A</w:t>
      </w:r>
    </w:p>
    <w:p w:rsidR="00450240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2. miesto Laura </w:t>
      </w:r>
      <w:proofErr w:type="spellStart"/>
      <w:r>
        <w:rPr>
          <w:sz w:val="24"/>
          <w:szCs w:val="24"/>
        </w:rPr>
        <w:t>Detková</w:t>
      </w:r>
      <w:proofErr w:type="spellEnd"/>
      <w:r w:rsidR="00617DE1">
        <w:rPr>
          <w:sz w:val="24"/>
          <w:szCs w:val="24"/>
        </w:rPr>
        <w:t xml:space="preserve"> 5.C</w:t>
      </w:r>
    </w:p>
    <w:p w:rsidR="00450240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3. miesto Ema Benková</w:t>
      </w:r>
      <w:r w:rsidR="00617DE1">
        <w:rPr>
          <w:sz w:val="24"/>
          <w:szCs w:val="24"/>
        </w:rPr>
        <w:t xml:space="preserve"> 6.B</w:t>
      </w:r>
    </w:p>
    <w:p w:rsidR="00617DE1" w:rsidRDefault="0045024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špec. cena Lucia </w:t>
      </w:r>
      <w:proofErr w:type="spellStart"/>
      <w:r>
        <w:rPr>
          <w:sz w:val="24"/>
          <w:szCs w:val="24"/>
        </w:rPr>
        <w:t>Bunová</w:t>
      </w:r>
      <w:proofErr w:type="spellEnd"/>
      <w:r>
        <w:rPr>
          <w:sz w:val="24"/>
          <w:szCs w:val="24"/>
        </w:rPr>
        <w:t xml:space="preserve"> </w:t>
      </w:r>
      <w:r w:rsidR="00617DE1">
        <w:rPr>
          <w:sz w:val="24"/>
          <w:szCs w:val="24"/>
        </w:rPr>
        <w:t xml:space="preserve">6.B, Anna </w:t>
      </w:r>
      <w:proofErr w:type="spellStart"/>
      <w:r w:rsidR="00617DE1">
        <w:rPr>
          <w:sz w:val="24"/>
          <w:szCs w:val="24"/>
        </w:rPr>
        <w:t>Zhurba</w:t>
      </w:r>
      <w:proofErr w:type="spellEnd"/>
      <w:r w:rsidR="00617DE1">
        <w:rPr>
          <w:sz w:val="24"/>
          <w:szCs w:val="24"/>
        </w:rPr>
        <w:t xml:space="preserve"> 5.D</w:t>
      </w:r>
    </w:p>
    <w:p w:rsidR="00E512D0" w:rsidRDefault="00617D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próza </w:t>
      </w:r>
      <w:r w:rsidR="00E512D0">
        <w:rPr>
          <w:sz w:val="24"/>
          <w:szCs w:val="24"/>
        </w:rPr>
        <w:t xml:space="preserve">– 1. miesto Daniel </w:t>
      </w:r>
      <w:proofErr w:type="spellStart"/>
      <w:r w:rsidR="00E512D0">
        <w:rPr>
          <w:sz w:val="24"/>
          <w:szCs w:val="24"/>
        </w:rPr>
        <w:t>Rovňák</w:t>
      </w:r>
      <w:proofErr w:type="spellEnd"/>
      <w:r w:rsidR="00E512D0">
        <w:rPr>
          <w:sz w:val="24"/>
          <w:szCs w:val="24"/>
        </w:rPr>
        <w:t xml:space="preserve"> 6.C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2. miesto Oliver Kantor 6.A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Hana </w:t>
      </w:r>
      <w:proofErr w:type="spellStart"/>
      <w:r>
        <w:rPr>
          <w:sz w:val="24"/>
          <w:szCs w:val="24"/>
        </w:rPr>
        <w:t>Hrvolová</w:t>
      </w:r>
      <w:proofErr w:type="spellEnd"/>
      <w:r>
        <w:rPr>
          <w:sz w:val="24"/>
          <w:szCs w:val="24"/>
        </w:rPr>
        <w:t xml:space="preserve"> 5.A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3. miesto Lea </w:t>
      </w:r>
      <w:proofErr w:type="spellStart"/>
      <w:r>
        <w:rPr>
          <w:sz w:val="24"/>
          <w:szCs w:val="24"/>
        </w:rPr>
        <w:t>Szendreyová</w:t>
      </w:r>
      <w:proofErr w:type="spellEnd"/>
      <w:r>
        <w:rPr>
          <w:sz w:val="24"/>
          <w:szCs w:val="24"/>
        </w:rPr>
        <w:t xml:space="preserve"> 6.A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Katarína </w:t>
      </w:r>
      <w:proofErr w:type="spellStart"/>
      <w:r>
        <w:rPr>
          <w:sz w:val="24"/>
          <w:szCs w:val="24"/>
        </w:rPr>
        <w:t>Adamkovičová</w:t>
      </w:r>
      <w:proofErr w:type="spellEnd"/>
      <w:r>
        <w:rPr>
          <w:sz w:val="24"/>
          <w:szCs w:val="24"/>
        </w:rPr>
        <w:t xml:space="preserve"> 5.A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3. kategória – poézia – 1. miesto Dorota </w:t>
      </w:r>
      <w:proofErr w:type="spellStart"/>
      <w:r>
        <w:rPr>
          <w:sz w:val="24"/>
          <w:szCs w:val="24"/>
        </w:rPr>
        <w:t>Kaľavská</w:t>
      </w:r>
      <w:proofErr w:type="spellEnd"/>
      <w:r>
        <w:rPr>
          <w:sz w:val="24"/>
          <w:szCs w:val="24"/>
        </w:rPr>
        <w:t xml:space="preserve"> 7.B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2. miesto</w:t>
      </w:r>
      <w:r w:rsidR="0045024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Dorotea</w:t>
      </w:r>
      <w:proofErr w:type="spellEnd"/>
      <w:r>
        <w:rPr>
          <w:sz w:val="24"/>
          <w:szCs w:val="24"/>
        </w:rPr>
        <w:t xml:space="preserve"> Šoltésová 8.C</w:t>
      </w:r>
      <w:r w:rsidR="00450240">
        <w:rPr>
          <w:sz w:val="24"/>
          <w:szCs w:val="24"/>
        </w:rPr>
        <w:t xml:space="preserve"> 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3. miesto Daniela </w:t>
      </w:r>
      <w:proofErr w:type="spellStart"/>
      <w:r>
        <w:rPr>
          <w:sz w:val="24"/>
          <w:szCs w:val="24"/>
        </w:rPr>
        <w:t>Sallerová</w:t>
      </w:r>
      <w:proofErr w:type="spellEnd"/>
      <w:r>
        <w:rPr>
          <w:sz w:val="24"/>
          <w:szCs w:val="24"/>
        </w:rPr>
        <w:t xml:space="preserve"> 8.B</w:t>
      </w:r>
    </w:p>
    <w:p w:rsidR="00E512D0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próza – 2. miesto Tamara </w:t>
      </w:r>
      <w:proofErr w:type="spellStart"/>
      <w:r>
        <w:rPr>
          <w:sz w:val="24"/>
          <w:szCs w:val="24"/>
        </w:rPr>
        <w:t>Martinovská</w:t>
      </w:r>
      <w:proofErr w:type="spellEnd"/>
      <w:r>
        <w:rPr>
          <w:sz w:val="24"/>
          <w:szCs w:val="24"/>
        </w:rPr>
        <w:t xml:space="preserve"> 8.B</w:t>
      </w:r>
    </w:p>
    <w:p w:rsidR="004449FA" w:rsidRPr="0071317C" w:rsidRDefault="00E512D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3. miesto Michaela </w:t>
      </w:r>
      <w:proofErr w:type="spellStart"/>
      <w:r>
        <w:rPr>
          <w:sz w:val="24"/>
          <w:szCs w:val="24"/>
        </w:rPr>
        <w:t>Šurnovská</w:t>
      </w:r>
      <w:proofErr w:type="spellEnd"/>
      <w:r>
        <w:rPr>
          <w:sz w:val="24"/>
          <w:szCs w:val="24"/>
        </w:rPr>
        <w:t xml:space="preserve"> 8.C </w:t>
      </w:r>
      <w:r w:rsidR="00450240">
        <w:rPr>
          <w:sz w:val="24"/>
          <w:szCs w:val="24"/>
        </w:rPr>
        <w:t xml:space="preserve">                                       </w:t>
      </w:r>
      <w:r w:rsidR="004449FA">
        <w:rPr>
          <w:sz w:val="24"/>
          <w:szCs w:val="24"/>
        </w:rPr>
        <w:t xml:space="preserve">                                                                    </w:t>
      </w:r>
      <w:r w:rsidR="003C1653">
        <w:rPr>
          <w:sz w:val="24"/>
          <w:szCs w:val="24"/>
        </w:rPr>
        <w:t xml:space="preserve">              </w:t>
      </w:r>
    </w:p>
    <w:p w:rsidR="005B3BE2" w:rsidRDefault="005B3B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1317C">
        <w:rPr>
          <w:sz w:val="24"/>
          <w:szCs w:val="24"/>
        </w:rPr>
        <w:t xml:space="preserve">- </w:t>
      </w:r>
      <w:r w:rsidRPr="00BE3EDF">
        <w:rPr>
          <w:sz w:val="24"/>
          <w:szCs w:val="24"/>
        </w:rPr>
        <w:t xml:space="preserve">zapojených </w:t>
      </w:r>
      <w:r w:rsidR="00321944">
        <w:rPr>
          <w:sz w:val="24"/>
          <w:szCs w:val="24"/>
        </w:rPr>
        <w:t>1.st. 20</w:t>
      </w:r>
      <w:r w:rsidR="00CE0DD8">
        <w:rPr>
          <w:sz w:val="24"/>
          <w:szCs w:val="24"/>
        </w:rPr>
        <w:t xml:space="preserve"> žiakov</w:t>
      </w:r>
    </w:p>
    <w:p w:rsidR="00CF1FDA" w:rsidRDefault="00CF1FDA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2. stupeň 22 žiakov</w:t>
      </w: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Olympiáda zo slovenského jazyka a literatúry</w:t>
      </w:r>
    </w:p>
    <w:p w:rsidR="001219D7" w:rsidRDefault="001219D7" w:rsidP="001219D7">
      <w:pPr>
        <w:pStyle w:val="Pta"/>
        <w:tabs>
          <w:tab w:val="left" w:pos="708"/>
        </w:tabs>
        <w:rPr>
          <w:sz w:val="24"/>
          <w:szCs w:val="24"/>
        </w:rPr>
      </w:pPr>
      <w:r w:rsidRPr="001219D7">
        <w:rPr>
          <w:sz w:val="24"/>
          <w:szCs w:val="24"/>
        </w:rPr>
        <w:t>1.</w:t>
      </w:r>
      <w:r>
        <w:rPr>
          <w:sz w:val="24"/>
          <w:szCs w:val="24"/>
        </w:rPr>
        <w:t xml:space="preserve"> miesto </w:t>
      </w:r>
      <w:r w:rsidR="00986B7A">
        <w:rPr>
          <w:sz w:val="24"/>
          <w:szCs w:val="24"/>
        </w:rPr>
        <w:t>Alexandra Kováčiková  9.B</w:t>
      </w:r>
    </w:p>
    <w:p w:rsidR="00986B7A" w:rsidRDefault="00986B7A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2. miesto Tatiana Sedláková  9.C</w:t>
      </w:r>
    </w:p>
    <w:p w:rsidR="00986B7A" w:rsidRDefault="00986B7A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3. miesto Maroš </w:t>
      </w:r>
      <w:proofErr w:type="spellStart"/>
      <w:r>
        <w:rPr>
          <w:sz w:val="24"/>
          <w:szCs w:val="24"/>
        </w:rPr>
        <w:t>Čelústka</w:t>
      </w:r>
      <w:proofErr w:type="spellEnd"/>
      <w:r>
        <w:rPr>
          <w:sz w:val="24"/>
          <w:szCs w:val="24"/>
        </w:rPr>
        <w:t xml:space="preserve">  9.A</w:t>
      </w:r>
    </w:p>
    <w:p w:rsidR="00D05F5F" w:rsidRPr="001219D7" w:rsidRDefault="00D05F5F" w:rsidP="001219D7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 zapojených 16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CE0DD8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 w:rsidRPr="00C80C8C">
        <w:rPr>
          <w:b/>
          <w:sz w:val="24"/>
          <w:szCs w:val="24"/>
        </w:rPr>
        <w:t>Pytagoriáda</w:t>
      </w:r>
      <w:proofErr w:type="spellEnd"/>
      <w:r w:rsidRPr="00D8784D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3. ročník 1. miesto </w:t>
      </w:r>
      <w:r w:rsidR="00FD5935">
        <w:rPr>
          <w:sz w:val="24"/>
          <w:szCs w:val="24"/>
        </w:rPr>
        <w:t xml:space="preserve">Nela </w:t>
      </w:r>
      <w:proofErr w:type="spellStart"/>
      <w:r w:rsidR="00FD5935">
        <w:rPr>
          <w:sz w:val="24"/>
          <w:szCs w:val="24"/>
        </w:rPr>
        <w:t>Jozafová</w:t>
      </w:r>
      <w:proofErr w:type="spellEnd"/>
      <w:r w:rsidR="00FD5935">
        <w:rPr>
          <w:sz w:val="24"/>
          <w:szCs w:val="24"/>
        </w:rPr>
        <w:t xml:space="preserve">  </w:t>
      </w:r>
      <w:r w:rsidR="006E2276">
        <w:rPr>
          <w:sz w:val="24"/>
          <w:szCs w:val="24"/>
        </w:rPr>
        <w:t>3.C</w:t>
      </w:r>
    </w:p>
    <w:p w:rsidR="006E2276" w:rsidRPr="00D8784D" w:rsidRDefault="00B57FE1" w:rsidP="00CE0DD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2. miesto </w:t>
      </w:r>
      <w:r w:rsidR="00FD5935">
        <w:rPr>
          <w:sz w:val="24"/>
          <w:szCs w:val="24"/>
        </w:rPr>
        <w:t>Filip Rybár  3.C</w:t>
      </w:r>
      <w:r w:rsidR="00CE0DD8">
        <w:rPr>
          <w:sz w:val="24"/>
          <w:szCs w:val="24"/>
        </w:rPr>
        <w:t xml:space="preserve"> </w:t>
      </w:r>
      <w:r w:rsidR="006E2276">
        <w:rPr>
          <w:sz w:val="24"/>
          <w:szCs w:val="24"/>
        </w:rPr>
        <w:t xml:space="preserve"> </w:t>
      </w:r>
      <w:r w:rsidR="00357D2C">
        <w:rPr>
          <w:sz w:val="24"/>
          <w:szCs w:val="24"/>
        </w:rPr>
        <w:t xml:space="preserve">       </w:t>
      </w:r>
      <w:r w:rsidR="00424DD7">
        <w:rPr>
          <w:sz w:val="24"/>
          <w:szCs w:val="24"/>
        </w:rPr>
        <w:t xml:space="preserve">         </w:t>
      </w:r>
      <w:r w:rsidR="00FD5935">
        <w:rPr>
          <w:sz w:val="24"/>
          <w:szCs w:val="24"/>
        </w:rPr>
        <w:t xml:space="preserve">    </w:t>
      </w:r>
    </w:p>
    <w:p w:rsidR="001219D7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</w:t>
      </w:r>
      <w:r w:rsidR="00357D2C">
        <w:rPr>
          <w:sz w:val="24"/>
          <w:szCs w:val="24"/>
        </w:rPr>
        <w:t xml:space="preserve"> 3. miesto</w:t>
      </w:r>
      <w:r w:rsidRPr="00D8784D">
        <w:rPr>
          <w:sz w:val="24"/>
          <w:szCs w:val="24"/>
        </w:rPr>
        <w:t xml:space="preserve"> </w:t>
      </w:r>
      <w:r w:rsidR="00FD5935">
        <w:rPr>
          <w:sz w:val="24"/>
          <w:szCs w:val="24"/>
        </w:rPr>
        <w:t xml:space="preserve">Daniel </w:t>
      </w:r>
      <w:proofErr w:type="spellStart"/>
      <w:r w:rsidR="00FD5935">
        <w:rPr>
          <w:sz w:val="24"/>
          <w:szCs w:val="24"/>
        </w:rPr>
        <w:t>Brliť</w:t>
      </w:r>
      <w:proofErr w:type="spellEnd"/>
      <w:r w:rsidR="00FD5935">
        <w:rPr>
          <w:sz w:val="24"/>
          <w:szCs w:val="24"/>
        </w:rPr>
        <w:t xml:space="preserve">  </w:t>
      </w:r>
      <w:r w:rsidR="001219D7">
        <w:rPr>
          <w:sz w:val="24"/>
          <w:szCs w:val="24"/>
        </w:rPr>
        <w:t>3.D</w:t>
      </w: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Richard </w:t>
      </w:r>
      <w:proofErr w:type="spellStart"/>
      <w:r>
        <w:rPr>
          <w:sz w:val="24"/>
          <w:szCs w:val="24"/>
        </w:rPr>
        <w:t>Byrtus</w:t>
      </w:r>
      <w:proofErr w:type="spellEnd"/>
      <w:r>
        <w:rPr>
          <w:sz w:val="24"/>
          <w:szCs w:val="24"/>
        </w:rPr>
        <w:t xml:space="preserve">  3.A</w:t>
      </w: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4. ročník 1. miesto Lukáš </w:t>
      </w:r>
      <w:proofErr w:type="spellStart"/>
      <w:r>
        <w:rPr>
          <w:sz w:val="24"/>
          <w:szCs w:val="24"/>
        </w:rPr>
        <w:t>Hrdlík</w:t>
      </w:r>
      <w:proofErr w:type="spellEnd"/>
      <w:r>
        <w:rPr>
          <w:sz w:val="24"/>
          <w:szCs w:val="24"/>
        </w:rPr>
        <w:t xml:space="preserve">  4.C</w:t>
      </w: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2. miesto Filip </w:t>
      </w:r>
      <w:proofErr w:type="spellStart"/>
      <w:r>
        <w:rPr>
          <w:sz w:val="24"/>
          <w:szCs w:val="24"/>
        </w:rPr>
        <w:t>Holásek</w:t>
      </w:r>
      <w:proofErr w:type="spellEnd"/>
      <w:r>
        <w:rPr>
          <w:sz w:val="24"/>
          <w:szCs w:val="24"/>
        </w:rPr>
        <w:t xml:space="preserve">  4.A</w:t>
      </w:r>
    </w:p>
    <w:p w:rsidR="001219D7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3. miesto Matúš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 4.A</w:t>
      </w:r>
    </w:p>
    <w:p w:rsidR="00C41E9D" w:rsidRPr="00D8784D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Richard </w:t>
      </w:r>
      <w:proofErr w:type="spellStart"/>
      <w:r>
        <w:rPr>
          <w:sz w:val="24"/>
          <w:szCs w:val="24"/>
        </w:rPr>
        <w:t>Hodosy</w:t>
      </w:r>
      <w:proofErr w:type="spellEnd"/>
      <w:r>
        <w:rPr>
          <w:sz w:val="24"/>
          <w:szCs w:val="24"/>
        </w:rPr>
        <w:t xml:space="preserve">  4.B  </w:t>
      </w:r>
      <w:r w:rsidR="00C41E9D">
        <w:rPr>
          <w:sz w:val="24"/>
          <w:szCs w:val="24"/>
        </w:rPr>
        <w:t xml:space="preserve">  </w:t>
      </w:r>
    </w:p>
    <w:p w:rsidR="00520C26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691305">
        <w:rPr>
          <w:b/>
          <w:color w:val="FF0000"/>
          <w:sz w:val="24"/>
          <w:szCs w:val="24"/>
        </w:rPr>
        <w:t xml:space="preserve">                         </w:t>
      </w:r>
      <w:r w:rsidRPr="00852198">
        <w:rPr>
          <w:color w:val="000000" w:themeColor="text1"/>
          <w:sz w:val="24"/>
          <w:szCs w:val="24"/>
        </w:rPr>
        <w:t>5. ročník 1. miesto</w:t>
      </w:r>
      <w:r w:rsidR="00116924">
        <w:rPr>
          <w:color w:val="000000" w:themeColor="text1"/>
          <w:sz w:val="24"/>
          <w:szCs w:val="24"/>
        </w:rPr>
        <w:t xml:space="preserve"> </w:t>
      </w:r>
      <w:r w:rsidR="00E512D0">
        <w:rPr>
          <w:color w:val="000000" w:themeColor="text1"/>
          <w:sz w:val="24"/>
          <w:szCs w:val="24"/>
        </w:rPr>
        <w:t>Lukáš Klamo 5.D</w:t>
      </w:r>
    </w:p>
    <w:p w:rsidR="00B57FE1" w:rsidRPr="00852198" w:rsidRDefault="00B57FE1" w:rsidP="00B57FE1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2. miesto </w:t>
      </w:r>
      <w:r w:rsidR="00E512D0">
        <w:rPr>
          <w:color w:val="000000" w:themeColor="text1"/>
          <w:sz w:val="24"/>
          <w:szCs w:val="24"/>
        </w:rPr>
        <w:t>Samuel Dinka 5.B</w:t>
      </w:r>
    </w:p>
    <w:p w:rsidR="00116924" w:rsidRDefault="00B57FE1" w:rsidP="00E512D0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3. miesto </w:t>
      </w:r>
      <w:r w:rsidR="00E512D0">
        <w:rPr>
          <w:color w:val="000000" w:themeColor="text1"/>
          <w:sz w:val="24"/>
          <w:szCs w:val="24"/>
        </w:rPr>
        <w:t xml:space="preserve">Adam </w:t>
      </w:r>
      <w:proofErr w:type="spellStart"/>
      <w:r w:rsidR="00E512D0">
        <w:rPr>
          <w:color w:val="000000" w:themeColor="text1"/>
          <w:sz w:val="24"/>
          <w:szCs w:val="24"/>
        </w:rPr>
        <w:t>Hinka</w:t>
      </w:r>
      <w:proofErr w:type="spellEnd"/>
      <w:r w:rsidR="00E512D0">
        <w:rPr>
          <w:color w:val="000000" w:themeColor="text1"/>
          <w:sz w:val="24"/>
          <w:szCs w:val="24"/>
        </w:rPr>
        <w:t xml:space="preserve"> 5.D</w:t>
      </w:r>
    </w:p>
    <w:p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</w:t>
      </w:r>
      <w:r w:rsidR="00610E14">
        <w:rPr>
          <w:color w:val="000000" w:themeColor="text1"/>
          <w:sz w:val="24"/>
          <w:szCs w:val="24"/>
        </w:rPr>
        <w:t xml:space="preserve">6. ročník 1. miesto Oliver </w:t>
      </w:r>
      <w:proofErr w:type="spellStart"/>
      <w:r w:rsidR="00610E14">
        <w:rPr>
          <w:color w:val="000000" w:themeColor="text1"/>
          <w:sz w:val="24"/>
          <w:szCs w:val="24"/>
        </w:rPr>
        <w:t>Dibarbora</w:t>
      </w:r>
      <w:proofErr w:type="spellEnd"/>
      <w:r w:rsidR="00610E14">
        <w:rPr>
          <w:color w:val="000000" w:themeColor="text1"/>
          <w:sz w:val="24"/>
          <w:szCs w:val="24"/>
        </w:rPr>
        <w:t xml:space="preserve"> 6.A</w:t>
      </w:r>
    </w:p>
    <w:p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</w:t>
      </w:r>
      <w:r w:rsidR="00057389">
        <w:rPr>
          <w:color w:val="000000" w:themeColor="text1"/>
          <w:sz w:val="24"/>
          <w:szCs w:val="24"/>
        </w:rPr>
        <w:t xml:space="preserve">      </w:t>
      </w:r>
      <w:r w:rsidR="00610E14">
        <w:rPr>
          <w:color w:val="000000" w:themeColor="text1"/>
          <w:sz w:val="24"/>
          <w:szCs w:val="24"/>
        </w:rPr>
        <w:t xml:space="preserve">    2. miesto Romana </w:t>
      </w:r>
      <w:proofErr w:type="spellStart"/>
      <w:r w:rsidR="00610E14">
        <w:rPr>
          <w:color w:val="000000" w:themeColor="text1"/>
          <w:sz w:val="24"/>
          <w:szCs w:val="24"/>
        </w:rPr>
        <w:t>Maliková</w:t>
      </w:r>
      <w:proofErr w:type="spellEnd"/>
      <w:r w:rsidR="00610E14">
        <w:rPr>
          <w:color w:val="000000" w:themeColor="text1"/>
          <w:sz w:val="24"/>
          <w:szCs w:val="24"/>
        </w:rPr>
        <w:t xml:space="preserve"> 6.A</w:t>
      </w:r>
    </w:p>
    <w:p w:rsidR="001A0CAF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</w:t>
      </w:r>
      <w:r w:rsidR="00610E14">
        <w:rPr>
          <w:color w:val="000000" w:themeColor="text1"/>
          <w:sz w:val="24"/>
          <w:szCs w:val="24"/>
        </w:rPr>
        <w:t xml:space="preserve">      3. miesto Adriana Hrubá 6.B</w:t>
      </w:r>
    </w:p>
    <w:p w:rsidR="00057389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</w:t>
      </w:r>
      <w:r w:rsidR="00057389">
        <w:rPr>
          <w:color w:val="000000" w:themeColor="text1"/>
          <w:sz w:val="24"/>
          <w:szCs w:val="24"/>
        </w:rPr>
        <w:t xml:space="preserve">  7. ročn</w:t>
      </w:r>
      <w:r w:rsidR="00610E14">
        <w:rPr>
          <w:color w:val="000000" w:themeColor="text1"/>
          <w:sz w:val="24"/>
          <w:szCs w:val="24"/>
        </w:rPr>
        <w:t xml:space="preserve">ík 1. miesto Vanesa </w:t>
      </w:r>
      <w:proofErr w:type="spellStart"/>
      <w:r w:rsidR="00610E14">
        <w:rPr>
          <w:color w:val="000000" w:themeColor="text1"/>
          <w:sz w:val="24"/>
          <w:szCs w:val="24"/>
        </w:rPr>
        <w:t>Čižmáriková</w:t>
      </w:r>
      <w:proofErr w:type="spellEnd"/>
      <w:r w:rsidR="00610E14">
        <w:rPr>
          <w:color w:val="000000" w:themeColor="text1"/>
          <w:sz w:val="24"/>
          <w:szCs w:val="24"/>
        </w:rPr>
        <w:t xml:space="preserve"> 7.B</w:t>
      </w:r>
      <w:r w:rsidR="00057389">
        <w:rPr>
          <w:color w:val="000000" w:themeColor="text1"/>
          <w:sz w:val="24"/>
          <w:szCs w:val="24"/>
        </w:rPr>
        <w:t xml:space="preserve">        </w:t>
      </w:r>
    </w:p>
    <w:p w:rsidR="001A0CAF" w:rsidRDefault="00057389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610E14">
        <w:rPr>
          <w:color w:val="000000" w:themeColor="text1"/>
          <w:sz w:val="24"/>
          <w:szCs w:val="24"/>
        </w:rPr>
        <w:t xml:space="preserve">2. miesto Johana </w:t>
      </w:r>
      <w:proofErr w:type="spellStart"/>
      <w:r w:rsidR="00610E14">
        <w:rPr>
          <w:color w:val="000000" w:themeColor="text1"/>
          <w:sz w:val="24"/>
          <w:szCs w:val="24"/>
        </w:rPr>
        <w:t>Czikková</w:t>
      </w:r>
      <w:proofErr w:type="spellEnd"/>
      <w:r w:rsidR="00610E1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7.B</w:t>
      </w:r>
    </w:p>
    <w:p w:rsidR="00057389" w:rsidRDefault="00057389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  <w:r w:rsidR="00610E14">
        <w:rPr>
          <w:color w:val="000000" w:themeColor="text1"/>
          <w:sz w:val="24"/>
          <w:szCs w:val="24"/>
        </w:rPr>
        <w:t xml:space="preserve">3. miesto Alica </w:t>
      </w:r>
      <w:proofErr w:type="spellStart"/>
      <w:r w:rsidR="00610E14">
        <w:rPr>
          <w:color w:val="000000" w:themeColor="text1"/>
          <w:sz w:val="24"/>
          <w:szCs w:val="24"/>
        </w:rPr>
        <w:t>Lejtrichová</w:t>
      </w:r>
      <w:proofErr w:type="spellEnd"/>
      <w:r w:rsidR="00610E14">
        <w:rPr>
          <w:color w:val="000000" w:themeColor="text1"/>
          <w:sz w:val="24"/>
          <w:szCs w:val="24"/>
        </w:rPr>
        <w:t xml:space="preserve"> 7.B</w:t>
      </w:r>
    </w:p>
    <w:p w:rsidR="00610E14" w:rsidRDefault="001A0CAF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</w:t>
      </w:r>
      <w:r w:rsidR="00057389">
        <w:rPr>
          <w:color w:val="000000" w:themeColor="text1"/>
          <w:sz w:val="24"/>
          <w:szCs w:val="24"/>
        </w:rPr>
        <w:t xml:space="preserve">        </w:t>
      </w:r>
      <w:r w:rsidR="00610E14">
        <w:rPr>
          <w:color w:val="000000" w:themeColor="text1"/>
          <w:sz w:val="24"/>
          <w:szCs w:val="24"/>
        </w:rPr>
        <w:t xml:space="preserve">  8. ročník 1. miesto </w:t>
      </w:r>
      <w:proofErr w:type="spellStart"/>
      <w:r w:rsidR="00610E14">
        <w:rPr>
          <w:color w:val="000000" w:themeColor="text1"/>
          <w:sz w:val="24"/>
          <w:szCs w:val="24"/>
        </w:rPr>
        <w:t>Quy</w:t>
      </w:r>
      <w:proofErr w:type="spellEnd"/>
      <w:r w:rsidR="00610E14">
        <w:rPr>
          <w:color w:val="000000" w:themeColor="text1"/>
          <w:sz w:val="24"/>
          <w:szCs w:val="24"/>
        </w:rPr>
        <w:t xml:space="preserve"> </w:t>
      </w:r>
      <w:proofErr w:type="spellStart"/>
      <w:r w:rsidR="00610E14">
        <w:rPr>
          <w:color w:val="000000" w:themeColor="text1"/>
          <w:sz w:val="24"/>
          <w:szCs w:val="24"/>
        </w:rPr>
        <w:t>Duong</w:t>
      </w:r>
      <w:proofErr w:type="spellEnd"/>
      <w:r w:rsidR="00610E14">
        <w:rPr>
          <w:color w:val="000000" w:themeColor="text1"/>
          <w:sz w:val="24"/>
          <w:szCs w:val="24"/>
        </w:rPr>
        <w:t xml:space="preserve"> </w:t>
      </w:r>
      <w:proofErr w:type="spellStart"/>
      <w:r w:rsidR="00610E14">
        <w:rPr>
          <w:color w:val="000000" w:themeColor="text1"/>
          <w:sz w:val="24"/>
          <w:szCs w:val="24"/>
        </w:rPr>
        <w:t>Hoang</w:t>
      </w:r>
      <w:proofErr w:type="spellEnd"/>
      <w:r w:rsidR="00057389">
        <w:rPr>
          <w:color w:val="000000" w:themeColor="text1"/>
          <w:sz w:val="24"/>
          <w:szCs w:val="24"/>
        </w:rPr>
        <w:t xml:space="preserve"> </w:t>
      </w:r>
      <w:r w:rsidR="00610E14">
        <w:rPr>
          <w:color w:val="000000" w:themeColor="text1"/>
          <w:sz w:val="24"/>
          <w:szCs w:val="24"/>
        </w:rPr>
        <w:t>8.C</w:t>
      </w:r>
    </w:p>
    <w:p w:rsidR="00610E14" w:rsidRDefault="00610E14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2. miesto Michaela </w:t>
      </w:r>
      <w:proofErr w:type="spellStart"/>
      <w:r>
        <w:rPr>
          <w:color w:val="000000" w:themeColor="text1"/>
          <w:sz w:val="24"/>
          <w:szCs w:val="24"/>
        </w:rPr>
        <w:t>Šurnovská</w:t>
      </w:r>
      <w:proofErr w:type="spellEnd"/>
      <w:r>
        <w:rPr>
          <w:color w:val="000000" w:themeColor="text1"/>
          <w:sz w:val="24"/>
          <w:szCs w:val="24"/>
        </w:rPr>
        <w:t xml:space="preserve"> 8.C</w:t>
      </w:r>
    </w:p>
    <w:p w:rsidR="001A0CAF" w:rsidRDefault="00610E14" w:rsidP="000565EA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3. miesto Viktória </w:t>
      </w:r>
      <w:proofErr w:type="spellStart"/>
      <w:r>
        <w:rPr>
          <w:color w:val="000000" w:themeColor="text1"/>
          <w:sz w:val="24"/>
          <w:szCs w:val="24"/>
        </w:rPr>
        <w:t>Belanová</w:t>
      </w:r>
      <w:proofErr w:type="spellEnd"/>
      <w:r>
        <w:rPr>
          <w:color w:val="000000" w:themeColor="text1"/>
          <w:sz w:val="24"/>
          <w:szCs w:val="24"/>
        </w:rPr>
        <w:t xml:space="preserve"> 8.B </w:t>
      </w:r>
      <w:r w:rsidR="001A0CAF">
        <w:rPr>
          <w:color w:val="000000" w:themeColor="text1"/>
          <w:sz w:val="24"/>
          <w:szCs w:val="24"/>
        </w:rPr>
        <w:t xml:space="preserve">              </w:t>
      </w:r>
    </w:p>
    <w:p w:rsidR="001A0CAF" w:rsidRPr="000565EA" w:rsidRDefault="001A0CAF" w:rsidP="00057389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                                </w:t>
      </w:r>
    </w:p>
    <w:p w:rsidR="00D02A4B" w:rsidRDefault="001219D7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zapojených</w:t>
      </w:r>
      <w:r w:rsidR="00CF1FDA">
        <w:rPr>
          <w:sz w:val="24"/>
          <w:szCs w:val="24"/>
        </w:rPr>
        <w:t xml:space="preserve"> 1</w:t>
      </w:r>
      <w:r w:rsidR="00D02A4B">
        <w:rPr>
          <w:sz w:val="24"/>
          <w:szCs w:val="24"/>
        </w:rPr>
        <w:t>.</w:t>
      </w:r>
      <w:r w:rsidR="00CF1FDA"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>
        <w:rPr>
          <w:sz w:val="24"/>
          <w:szCs w:val="24"/>
        </w:rPr>
        <w:t xml:space="preserve"> 88 žiakov</w:t>
      </w:r>
    </w:p>
    <w:p w:rsidR="00B57FE1" w:rsidRPr="00D8784D" w:rsidRDefault="00CF1FDA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A0C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2</w:t>
      </w:r>
      <w:r w:rsidR="00D02A4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02A4B">
        <w:rPr>
          <w:sz w:val="24"/>
          <w:szCs w:val="24"/>
        </w:rPr>
        <w:t>stupeň</w:t>
      </w:r>
      <w:r w:rsidR="005662BB">
        <w:rPr>
          <w:sz w:val="24"/>
          <w:szCs w:val="24"/>
        </w:rPr>
        <w:t xml:space="preserve"> </w:t>
      </w:r>
      <w:r>
        <w:rPr>
          <w:sz w:val="24"/>
          <w:szCs w:val="24"/>
        </w:rPr>
        <w:t>142 žiakov</w:t>
      </w:r>
      <w:r w:rsidR="00B57FE1" w:rsidRPr="00D8784D">
        <w:rPr>
          <w:sz w:val="24"/>
          <w:szCs w:val="24"/>
        </w:rPr>
        <w:t xml:space="preserve">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B317B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 w:rsidRPr="0071317C">
        <w:rPr>
          <w:b/>
          <w:sz w:val="24"/>
          <w:szCs w:val="24"/>
        </w:rPr>
        <w:t>iBobor</w:t>
      </w:r>
      <w:proofErr w:type="spellEnd"/>
      <w:r w:rsidRPr="0071317C">
        <w:rPr>
          <w:b/>
          <w:sz w:val="24"/>
          <w:szCs w:val="24"/>
        </w:rPr>
        <w:t xml:space="preserve"> –</w:t>
      </w:r>
      <w:r w:rsidRPr="00041222">
        <w:rPr>
          <w:b/>
          <w:color w:val="FF0000"/>
          <w:sz w:val="24"/>
          <w:szCs w:val="24"/>
        </w:rPr>
        <w:t xml:space="preserve"> </w:t>
      </w:r>
      <w:r w:rsidRPr="00041222">
        <w:rPr>
          <w:color w:val="FF0000"/>
          <w:sz w:val="24"/>
          <w:szCs w:val="24"/>
        </w:rPr>
        <w:t xml:space="preserve">    </w:t>
      </w:r>
      <w:r w:rsidR="0071317C">
        <w:rPr>
          <w:color w:val="FF0000"/>
          <w:sz w:val="24"/>
          <w:szCs w:val="24"/>
        </w:rPr>
        <w:t xml:space="preserve">  </w:t>
      </w:r>
      <w:r w:rsidR="0071317C" w:rsidRPr="00B317BD">
        <w:rPr>
          <w:sz w:val="24"/>
          <w:szCs w:val="24"/>
        </w:rPr>
        <w:t>2.,</w:t>
      </w:r>
      <w:r w:rsidRPr="00B317BD">
        <w:rPr>
          <w:sz w:val="24"/>
          <w:szCs w:val="24"/>
        </w:rPr>
        <w:t xml:space="preserve">3. ročník </w:t>
      </w:r>
      <w:r w:rsidR="00B67458">
        <w:rPr>
          <w:sz w:val="24"/>
          <w:szCs w:val="24"/>
        </w:rPr>
        <w:t xml:space="preserve">1. miesto Viktor </w:t>
      </w:r>
      <w:proofErr w:type="spellStart"/>
      <w:r w:rsidR="00B67458">
        <w:rPr>
          <w:sz w:val="24"/>
          <w:szCs w:val="24"/>
        </w:rPr>
        <w:t>Sekela</w:t>
      </w:r>
      <w:proofErr w:type="spellEnd"/>
      <w:r w:rsidR="00B67458">
        <w:rPr>
          <w:sz w:val="24"/>
          <w:szCs w:val="24"/>
        </w:rPr>
        <w:t xml:space="preserve"> 3.C</w:t>
      </w:r>
    </w:p>
    <w:p w:rsidR="0084183F" w:rsidRDefault="005662BB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</w:t>
      </w:r>
      <w:r w:rsidR="00B57FE1" w:rsidRPr="00B317BD">
        <w:rPr>
          <w:sz w:val="24"/>
          <w:szCs w:val="24"/>
        </w:rPr>
        <w:t xml:space="preserve">    </w:t>
      </w:r>
      <w:r w:rsidR="00B67458">
        <w:rPr>
          <w:sz w:val="24"/>
          <w:szCs w:val="24"/>
        </w:rPr>
        <w:t>DROBEC</w:t>
      </w:r>
      <w:r w:rsidR="00B57FE1" w:rsidRPr="00B317BD">
        <w:rPr>
          <w:sz w:val="24"/>
          <w:szCs w:val="24"/>
        </w:rPr>
        <w:t xml:space="preserve"> </w:t>
      </w:r>
      <w:r w:rsidR="00B67458">
        <w:rPr>
          <w:sz w:val="24"/>
          <w:szCs w:val="24"/>
        </w:rPr>
        <w:t xml:space="preserve">  2. miesto Matej </w:t>
      </w:r>
      <w:proofErr w:type="spellStart"/>
      <w:r w:rsidR="00B67458">
        <w:rPr>
          <w:sz w:val="24"/>
          <w:szCs w:val="24"/>
        </w:rPr>
        <w:t>Pavlovský</w:t>
      </w:r>
      <w:proofErr w:type="spellEnd"/>
      <w:r w:rsidR="00B67458">
        <w:rPr>
          <w:sz w:val="24"/>
          <w:szCs w:val="24"/>
        </w:rPr>
        <w:t xml:space="preserve"> 3.A</w:t>
      </w:r>
    </w:p>
    <w:p w:rsidR="00B67458" w:rsidRDefault="00B67458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3. miesto Nela </w:t>
      </w:r>
      <w:proofErr w:type="spellStart"/>
      <w:r>
        <w:rPr>
          <w:sz w:val="24"/>
          <w:szCs w:val="24"/>
        </w:rPr>
        <w:t>Jozafová</w:t>
      </w:r>
      <w:proofErr w:type="spellEnd"/>
      <w:r>
        <w:rPr>
          <w:sz w:val="24"/>
          <w:szCs w:val="24"/>
        </w:rPr>
        <w:t xml:space="preserve"> 3.C</w:t>
      </w:r>
    </w:p>
    <w:p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4. ročník  1. miesto Richard </w:t>
      </w:r>
      <w:proofErr w:type="spellStart"/>
      <w:r>
        <w:rPr>
          <w:sz w:val="24"/>
          <w:szCs w:val="24"/>
        </w:rPr>
        <w:t>Hodosy</w:t>
      </w:r>
      <w:proofErr w:type="spellEnd"/>
      <w:r>
        <w:rPr>
          <w:sz w:val="24"/>
          <w:szCs w:val="24"/>
        </w:rPr>
        <w:t xml:space="preserve"> 4.B</w:t>
      </w:r>
    </w:p>
    <w:p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BOBRÍK 2. miesto Mário </w:t>
      </w:r>
      <w:proofErr w:type="spellStart"/>
      <w:r>
        <w:rPr>
          <w:sz w:val="24"/>
          <w:szCs w:val="24"/>
        </w:rPr>
        <w:t>Temňák</w:t>
      </w:r>
      <w:proofErr w:type="spellEnd"/>
      <w:r>
        <w:rPr>
          <w:sz w:val="24"/>
          <w:szCs w:val="24"/>
        </w:rPr>
        <w:t xml:space="preserve"> 4.B</w:t>
      </w:r>
    </w:p>
    <w:p w:rsidR="00C707B0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Miroslava </w:t>
      </w:r>
      <w:proofErr w:type="spellStart"/>
      <w:r>
        <w:rPr>
          <w:sz w:val="24"/>
          <w:szCs w:val="24"/>
        </w:rPr>
        <w:t>Čináková</w:t>
      </w:r>
      <w:proofErr w:type="spellEnd"/>
      <w:r>
        <w:rPr>
          <w:sz w:val="24"/>
          <w:szCs w:val="24"/>
        </w:rPr>
        <w:t xml:space="preserve"> 4.D</w:t>
      </w:r>
    </w:p>
    <w:p w:rsidR="00C707B0" w:rsidRPr="00B317BD" w:rsidRDefault="00C707B0" w:rsidP="00B6745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Lukáš </w:t>
      </w:r>
      <w:proofErr w:type="spellStart"/>
      <w:r>
        <w:rPr>
          <w:sz w:val="24"/>
          <w:szCs w:val="24"/>
        </w:rPr>
        <w:t>Hrdlík</w:t>
      </w:r>
      <w:proofErr w:type="spellEnd"/>
      <w:r>
        <w:rPr>
          <w:sz w:val="24"/>
          <w:szCs w:val="24"/>
        </w:rPr>
        <w:t xml:space="preserve"> 4.C </w:t>
      </w:r>
    </w:p>
    <w:p w:rsidR="00041222" w:rsidRDefault="0004122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</w:t>
      </w:r>
      <w:r>
        <w:rPr>
          <w:sz w:val="24"/>
          <w:szCs w:val="24"/>
        </w:rPr>
        <w:t>5. ro</w:t>
      </w:r>
      <w:r w:rsidR="000B433E">
        <w:rPr>
          <w:sz w:val="24"/>
          <w:szCs w:val="24"/>
        </w:rPr>
        <w:t xml:space="preserve">čník </w:t>
      </w:r>
      <w:r w:rsidR="00021A3A">
        <w:rPr>
          <w:sz w:val="24"/>
          <w:szCs w:val="24"/>
        </w:rPr>
        <w:t xml:space="preserve"> </w:t>
      </w:r>
      <w:r w:rsidR="000B433E">
        <w:rPr>
          <w:sz w:val="24"/>
          <w:szCs w:val="24"/>
        </w:rPr>
        <w:t>1.</w:t>
      </w:r>
      <w:r w:rsidR="00021A3A">
        <w:rPr>
          <w:sz w:val="24"/>
          <w:szCs w:val="24"/>
        </w:rPr>
        <w:t xml:space="preserve"> miesto Alexandra </w:t>
      </w:r>
      <w:proofErr w:type="spellStart"/>
      <w:r w:rsidR="00021A3A">
        <w:rPr>
          <w:sz w:val="24"/>
          <w:szCs w:val="24"/>
        </w:rPr>
        <w:t>Mihóková</w:t>
      </w:r>
      <w:proofErr w:type="spellEnd"/>
      <w:r w:rsidR="00021A3A">
        <w:rPr>
          <w:sz w:val="24"/>
          <w:szCs w:val="24"/>
        </w:rPr>
        <w:t xml:space="preserve"> 5.A</w:t>
      </w:r>
      <w:r w:rsidR="007200BD">
        <w:rPr>
          <w:sz w:val="24"/>
          <w:szCs w:val="24"/>
        </w:rPr>
        <w:t xml:space="preserve"> </w:t>
      </w:r>
    </w:p>
    <w:p w:rsidR="00D4304E" w:rsidRDefault="00041222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7200BD">
        <w:rPr>
          <w:sz w:val="24"/>
          <w:szCs w:val="24"/>
        </w:rPr>
        <w:t>BO</w:t>
      </w:r>
      <w:r w:rsidR="000B433E">
        <w:rPr>
          <w:sz w:val="24"/>
          <w:szCs w:val="24"/>
        </w:rPr>
        <w:t>BR</w:t>
      </w:r>
      <w:r w:rsidR="00021A3A">
        <w:rPr>
          <w:sz w:val="24"/>
          <w:szCs w:val="24"/>
        </w:rPr>
        <w:t xml:space="preserve">ÍK 2. miesto Natália </w:t>
      </w:r>
      <w:proofErr w:type="spellStart"/>
      <w:r w:rsidR="00021A3A">
        <w:rPr>
          <w:sz w:val="24"/>
          <w:szCs w:val="24"/>
        </w:rPr>
        <w:t>Barkolová</w:t>
      </w:r>
      <w:proofErr w:type="spellEnd"/>
      <w:r w:rsidR="00021A3A">
        <w:rPr>
          <w:sz w:val="24"/>
          <w:szCs w:val="24"/>
        </w:rPr>
        <w:t xml:space="preserve"> 5.A, Katarína </w:t>
      </w:r>
      <w:proofErr w:type="spellStart"/>
      <w:r w:rsidR="00021A3A">
        <w:rPr>
          <w:sz w:val="24"/>
          <w:szCs w:val="24"/>
        </w:rPr>
        <w:t>Adamkovičová</w:t>
      </w:r>
      <w:proofErr w:type="spellEnd"/>
      <w:r w:rsidR="00021A3A">
        <w:rPr>
          <w:sz w:val="24"/>
          <w:szCs w:val="24"/>
        </w:rPr>
        <w:t xml:space="preserve"> 5.B             </w:t>
      </w:r>
    </w:p>
    <w:p w:rsidR="00B57FE1" w:rsidRPr="000B433E" w:rsidRDefault="00D4304E" w:rsidP="0004122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AE687C">
        <w:rPr>
          <w:sz w:val="24"/>
          <w:szCs w:val="24"/>
        </w:rPr>
        <w:t xml:space="preserve">                     </w:t>
      </w:r>
      <w:r w:rsidR="00021A3A">
        <w:rPr>
          <w:sz w:val="24"/>
          <w:szCs w:val="24"/>
        </w:rPr>
        <w:t xml:space="preserve"> </w:t>
      </w:r>
      <w:r w:rsidR="00AE687C">
        <w:rPr>
          <w:sz w:val="24"/>
          <w:szCs w:val="24"/>
        </w:rPr>
        <w:t>3. m</w:t>
      </w:r>
      <w:r w:rsidR="00021A3A">
        <w:rPr>
          <w:sz w:val="24"/>
          <w:szCs w:val="24"/>
        </w:rPr>
        <w:t xml:space="preserve">iesto Katarína </w:t>
      </w:r>
      <w:proofErr w:type="spellStart"/>
      <w:r w:rsidR="00021A3A">
        <w:rPr>
          <w:sz w:val="24"/>
          <w:szCs w:val="24"/>
        </w:rPr>
        <w:t>Jurčovičová</w:t>
      </w:r>
      <w:proofErr w:type="spellEnd"/>
      <w:r w:rsidR="00E75327">
        <w:rPr>
          <w:sz w:val="24"/>
          <w:szCs w:val="24"/>
        </w:rPr>
        <w:t xml:space="preserve"> 5.A</w:t>
      </w:r>
      <w:r w:rsidR="00021A3A">
        <w:rPr>
          <w:sz w:val="24"/>
          <w:szCs w:val="24"/>
        </w:rPr>
        <w:t xml:space="preserve">, Jaroslav </w:t>
      </w:r>
      <w:proofErr w:type="spellStart"/>
      <w:r w:rsidR="00021A3A">
        <w:rPr>
          <w:sz w:val="24"/>
          <w:szCs w:val="24"/>
        </w:rPr>
        <w:t>Jeremy</w:t>
      </w:r>
      <w:proofErr w:type="spellEnd"/>
      <w:r w:rsidR="00021A3A">
        <w:rPr>
          <w:sz w:val="24"/>
          <w:szCs w:val="24"/>
        </w:rPr>
        <w:t xml:space="preserve"> Milko</w:t>
      </w:r>
      <w:r w:rsidR="00E75327">
        <w:rPr>
          <w:sz w:val="24"/>
          <w:szCs w:val="24"/>
        </w:rPr>
        <w:t xml:space="preserve"> 5.A</w:t>
      </w:r>
      <w:r w:rsidR="00021A3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41222">
        <w:rPr>
          <w:sz w:val="24"/>
          <w:szCs w:val="24"/>
        </w:rPr>
        <w:t xml:space="preserve"> </w:t>
      </w:r>
      <w:r w:rsidR="00041222">
        <w:rPr>
          <w:color w:val="FF0000"/>
          <w:sz w:val="24"/>
          <w:szCs w:val="24"/>
        </w:rPr>
        <w:t xml:space="preserve"> </w:t>
      </w:r>
      <w:r w:rsidR="00B57FE1" w:rsidRPr="00041222">
        <w:rPr>
          <w:color w:val="FF0000"/>
          <w:sz w:val="24"/>
          <w:szCs w:val="24"/>
        </w:rPr>
        <w:t xml:space="preserve">                                                                      </w:t>
      </w:r>
    </w:p>
    <w:p w:rsidR="007C4E84" w:rsidRPr="00D8784D" w:rsidRDefault="00B57FE1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Pr="00D8784D">
        <w:rPr>
          <w:b/>
          <w:sz w:val="24"/>
          <w:szCs w:val="24"/>
        </w:rPr>
        <w:t xml:space="preserve">        </w:t>
      </w:r>
      <w:r w:rsidR="00B035D9">
        <w:rPr>
          <w:b/>
          <w:sz w:val="24"/>
          <w:szCs w:val="24"/>
        </w:rPr>
        <w:t xml:space="preserve">   </w:t>
      </w:r>
      <w:r w:rsidR="007C4E84">
        <w:rPr>
          <w:b/>
          <w:sz w:val="24"/>
          <w:szCs w:val="24"/>
        </w:rPr>
        <w:t xml:space="preserve">        </w:t>
      </w:r>
      <w:r w:rsidR="00041222">
        <w:rPr>
          <w:b/>
          <w:sz w:val="24"/>
          <w:szCs w:val="24"/>
        </w:rPr>
        <w:t xml:space="preserve"> </w:t>
      </w:r>
      <w:r w:rsidR="00AE687C" w:rsidRPr="00AE687C">
        <w:rPr>
          <w:sz w:val="24"/>
          <w:szCs w:val="24"/>
        </w:rPr>
        <w:t>6.-</w:t>
      </w:r>
      <w:r w:rsidR="007C4E84" w:rsidRPr="007C4E84">
        <w:rPr>
          <w:sz w:val="24"/>
          <w:szCs w:val="24"/>
        </w:rPr>
        <w:t>7. ročník</w:t>
      </w:r>
      <w:r w:rsidRPr="00907D68">
        <w:rPr>
          <w:color w:val="FF0000"/>
          <w:sz w:val="24"/>
          <w:szCs w:val="24"/>
        </w:rPr>
        <w:t xml:space="preserve"> </w:t>
      </w:r>
      <w:r w:rsidR="00AE687C">
        <w:rPr>
          <w:color w:val="FF0000"/>
          <w:sz w:val="24"/>
          <w:szCs w:val="24"/>
        </w:rPr>
        <w:t xml:space="preserve"> </w:t>
      </w:r>
      <w:r w:rsidR="007C4E84">
        <w:rPr>
          <w:color w:val="FF0000"/>
          <w:sz w:val="24"/>
          <w:szCs w:val="24"/>
        </w:rPr>
        <w:t xml:space="preserve"> </w:t>
      </w:r>
      <w:r w:rsidR="007C4E84" w:rsidRPr="00D8784D">
        <w:rPr>
          <w:sz w:val="24"/>
          <w:szCs w:val="24"/>
        </w:rPr>
        <w:t xml:space="preserve">1. miesto </w:t>
      </w:r>
      <w:proofErr w:type="spellStart"/>
      <w:r w:rsidR="00E75327">
        <w:rPr>
          <w:sz w:val="24"/>
          <w:szCs w:val="24"/>
        </w:rPr>
        <w:t>Sabina</w:t>
      </w:r>
      <w:proofErr w:type="spellEnd"/>
      <w:r w:rsidR="00E75327">
        <w:rPr>
          <w:sz w:val="24"/>
          <w:szCs w:val="24"/>
        </w:rPr>
        <w:t xml:space="preserve"> </w:t>
      </w:r>
      <w:proofErr w:type="spellStart"/>
      <w:r w:rsidR="00E75327">
        <w:rPr>
          <w:sz w:val="24"/>
          <w:szCs w:val="24"/>
        </w:rPr>
        <w:t>Tassy</w:t>
      </w:r>
      <w:proofErr w:type="spellEnd"/>
      <w:r w:rsidR="00E75327">
        <w:rPr>
          <w:sz w:val="24"/>
          <w:szCs w:val="24"/>
        </w:rPr>
        <w:t xml:space="preserve"> 6.A</w:t>
      </w:r>
      <w:r w:rsidR="00AE687C">
        <w:rPr>
          <w:sz w:val="24"/>
          <w:szCs w:val="24"/>
        </w:rPr>
        <w:t xml:space="preserve"> </w:t>
      </w:r>
      <w:r w:rsidR="007C4E84">
        <w:rPr>
          <w:sz w:val="24"/>
          <w:szCs w:val="24"/>
        </w:rPr>
        <w:t xml:space="preserve">                                               </w:t>
      </w:r>
    </w:p>
    <w:p w:rsidR="00AE687C" w:rsidRPr="00D8784D" w:rsidRDefault="007C4E84" w:rsidP="007C4E84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</w:t>
      </w:r>
      <w:r w:rsidR="00AE687C">
        <w:rPr>
          <w:sz w:val="24"/>
          <w:szCs w:val="24"/>
        </w:rPr>
        <w:t xml:space="preserve">BENJAMÍN </w:t>
      </w:r>
      <w:r w:rsidRPr="00D8784D">
        <w:rPr>
          <w:sz w:val="24"/>
          <w:szCs w:val="24"/>
        </w:rPr>
        <w:t xml:space="preserve">2. miesto </w:t>
      </w:r>
      <w:r w:rsidR="00E75327">
        <w:rPr>
          <w:sz w:val="24"/>
          <w:szCs w:val="24"/>
        </w:rPr>
        <w:t xml:space="preserve">Zuzana Babejová 7.B, Paula </w:t>
      </w:r>
      <w:proofErr w:type="spellStart"/>
      <w:r w:rsidR="00E75327">
        <w:rPr>
          <w:sz w:val="24"/>
          <w:szCs w:val="24"/>
        </w:rPr>
        <w:t>Hošalová</w:t>
      </w:r>
      <w:proofErr w:type="spellEnd"/>
      <w:r w:rsidR="00E75327">
        <w:rPr>
          <w:sz w:val="24"/>
          <w:szCs w:val="24"/>
        </w:rPr>
        <w:t xml:space="preserve"> 7.A</w:t>
      </w:r>
    </w:p>
    <w:p w:rsidR="007C4E84" w:rsidRPr="007C4E84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</w:t>
      </w:r>
      <w:r w:rsidRPr="00D8784D">
        <w:rPr>
          <w:sz w:val="24"/>
          <w:szCs w:val="24"/>
        </w:rPr>
        <w:t xml:space="preserve">                  </w:t>
      </w:r>
      <w:r w:rsidR="00AE687C">
        <w:rPr>
          <w:sz w:val="24"/>
          <w:szCs w:val="24"/>
        </w:rPr>
        <w:t xml:space="preserve">      </w:t>
      </w:r>
      <w:r w:rsidRPr="00D8784D">
        <w:rPr>
          <w:sz w:val="24"/>
          <w:szCs w:val="24"/>
        </w:rPr>
        <w:t xml:space="preserve"> 3. miesto </w:t>
      </w:r>
      <w:r w:rsidR="00E75327">
        <w:rPr>
          <w:sz w:val="24"/>
          <w:szCs w:val="24"/>
        </w:rPr>
        <w:t>Denis Párnica 7.A</w:t>
      </w:r>
    </w:p>
    <w:p w:rsidR="00B57FE1" w:rsidRDefault="007C4E8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430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8.</w:t>
      </w:r>
      <w:r w:rsidR="00AE687C">
        <w:rPr>
          <w:sz w:val="24"/>
          <w:szCs w:val="24"/>
        </w:rPr>
        <w:t>-9.</w:t>
      </w:r>
      <w:r>
        <w:rPr>
          <w:sz w:val="24"/>
          <w:szCs w:val="24"/>
        </w:rPr>
        <w:t xml:space="preserve"> ročník </w:t>
      </w:r>
      <w:r w:rsidR="00AE687C">
        <w:rPr>
          <w:sz w:val="24"/>
          <w:szCs w:val="24"/>
        </w:rPr>
        <w:t xml:space="preserve"> </w:t>
      </w:r>
      <w:r w:rsidR="00B57FE1" w:rsidRPr="00D8784D">
        <w:rPr>
          <w:sz w:val="24"/>
          <w:szCs w:val="24"/>
        </w:rPr>
        <w:t xml:space="preserve">1. miesto </w:t>
      </w:r>
      <w:r w:rsidR="00E75327">
        <w:rPr>
          <w:sz w:val="24"/>
          <w:szCs w:val="24"/>
        </w:rPr>
        <w:t xml:space="preserve">Samo </w:t>
      </w:r>
      <w:proofErr w:type="spellStart"/>
      <w:r w:rsidR="00E75327">
        <w:rPr>
          <w:sz w:val="24"/>
          <w:szCs w:val="24"/>
        </w:rPr>
        <w:t>Belluš</w:t>
      </w:r>
      <w:proofErr w:type="spellEnd"/>
      <w:r w:rsidR="00E75327">
        <w:rPr>
          <w:sz w:val="24"/>
          <w:szCs w:val="24"/>
        </w:rPr>
        <w:t xml:space="preserve"> 9.B</w:t>
      </w:r>
    </w:p>
    <w:p w:rsidR="00D4304E" w:rsidRDefault="00D4304E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E77BFB">
        <w:rPr>
          <w:sz w:val="24"/>
          <w:szCs w:val="24"/>
        </w:rPr>
        <w:t xml:space="preserve">    KADET       </w:t>
      </w:r>
      <w:r w:rsidR="00E77BFB" w:rsidRPr="00D8784D">
        <w:rPr>
          <w:sz w:val="24"/>
          <w:szCs w:val="24"/>
        </w:rPr>
        <w:t>2. miesto</w:t>
      </w:r>
      <w:r w:rsidR="00E75327">
        <w:rPr>
          <w:sz w:val="24"/>
          <w:szCs w:val="24"/>
        </w:rPr>
        <w:t xml:space="preserve"> Pavlína </w:t>
      </w:r>
      <w:proofErr w:type="spellStart"/>
      <w:r w:rsidR="00E75327">
        <w:rPr>
          <w:sz w:val="24"/>
          <w:szCs w:val="24"/>
        </w:rPr>
        <w:t>Machatová</w:t>
      </w:r>
      <w:proofErr w:type="spellEnd"/>
      <w:r w:rsidR="00E75327">
        <w:rPr>
          <w:sz w:val="24"/>
          <w:szCs w:val="24"/>
        </w:rPr>
        <w:t xml:space="preserve"> 9.C</w:t>
      </w:r>
    </w:p>
    <w:p w:rsidR="00E75327" w:rsidRDefault="00E75327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3. miesto Monika </w:t>
      </w:r>
      <w:proofErr w:type="spellStart"/>
      <w:r>
        <w:rPr>
          <w:sz w:val="24"/>
          <w:szCs w:val="24"/>
        </w:rPr>
        <w:t>Galuščáková</w:t>
      </w:r>
      <w:proofErr w:type="spellEnd"/>
      <w:r>
        <w:rPr>
          <w:sz w:val="24"/>
          <w:szCs w:val="24"/>
        </w:rPr>
        <w:t xml:space="preserve"> 8.C</w:t>
      </w:r>
    </w:p>
    <w:p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zapojených 1.stupeň </w:t>
      </w:r>
      <w:r w:rsidR="00C707B0">
        <w:rPr>
          <w:sz w:val="24"/>
          <w:szCs w:val="24"/>
        </w:rPr>
        <w:t xml:space="preserve">130 </w:t>
      </w:r>
      <w:r>
        <w:rPr>
          <w:sz w:val="24"/>
          <w:szCs w:val="24"/>
        </w:rPr>
        <w:t>žiakov</w:t>
      </w:r>
    </w:p>
    <w:p w:rsidR="008E7ECF" w:rsidRDefault="008E7ECF" w:rsidP="00D110D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2.stupeň 88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A75274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 w:rsidRPr="00A75274">
        <w:rPr>
          <w:b/>
          <w:sz w:val="24"/>
          <w:szCs w:val="24"/>
        </w:rPr>
        <w:t>Maksík</w:t>
      </w:r>
      <w:proofErr w:type="spellEnd"/>
      <w:r w:rsidRPr="00A75274">
        <w:rPr>
          <w:b/>
          <w:sz w:val="24"/>
          <w:szCs w:val="24"/>
        </w:rPr>
        <w:t xml:space="preserve"> </w:t>
      </w:r>
      <w:r w:rsidRPr="00A75274">
        <w:rPr>
          <w:sz w:val="24"/>
          <w:szCs w:val="24"/>
        </w:rPr>
        <w:t>– matematická kore</w:t>
      </w:r>
      <w:r w:rsidR="001B753C" w:rsidRPr="00A75274">
        <w:rPr>
          <w:sz w:val="24"/>
          <w:szCs w:val="24"/>
        </w:rPr>
        <w:t>špondenčná súťa</w:t>
      </w:r>
      <w:r w:rsidR="00CF1FDA">
        <w:rPr>
          <w:sz w:val="24"/>
          <w:szCs w:val="24"/>
        </w:rPr>
        <w:t>ž – zapojených 119 žiakov 1</w:t>
      </w:r>
      <w:r w:rsidRPr="00A75274">
        <w:rPr>
          <w:sz w:val="24"/>
          <w:szCs w:val="24"/>
        </w:rPr>
        <w:t>. stupeň</w:t>
      </w:r>
    </w:p>
    <w:p w:rsidR="00B57FE1" w:rsidRPr="00395A61" w:rsidRDefault="00D8784D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proofErr w:type="spellStart"/>
      <w:r w:rsidRPr="0059305F">
        <w:rPr>
          <w:b/>
          <w:sz w:val="24"/>
          <w:szCs w:val="24"/>
        </w:rPr>
        <w:t>Maks</w:t>
      </w:r>
      <w:proofErr w:type="spellEnd"/>
      <w:r w:rsidR="00B57FE1" w:rsidRPr="0059305F">
        <w:rPr>
          <w:b/>
          <w:sz w:val="24"/>
          <w:szCs w:val="24"/>
        </w:rPr>
        <w:t xml:space="preserve"> </w:t>
      </w:r>
      <w:r w:rsidR="00B57FE1" w:rsidRPr="0059305F">
        <w:rPr>
          <w:sz w:val="24"/>
          <w:szCs w:val="24"/>
        </w:rPr>
        <w:t xml:space="preserve"> </w:t>
      </w:r>
      <w:r w:rsidR="00B57FE1" w:rsidRPr="00395A61">
        <w:rPr>
          <w:color w:val="FF0000"/>
          <w:sz w:val="24"/>
          <w:szCs w:val="24"/>
        </w:rPr>
        <w:t xml:space="preserve">                                                      </w:t>
      </w:r>
      <w:r w:rsidR="000A4022" w:rsidRPr="00395A61">
        <w:rPr>
          <w:color w:val="FF0000"/>
          <w:sz w:val="24"/>
          <w:szCs w:val="24"/>
        </w:rPr>
        <w:t xml:space="preserve">                      </w:t>
      </w:r>
      <w:r w:rsidR="001A0CAF" w:rsidRPr="00395A61">
        <w:rPr>
          <w:color w:val="FF0000"/>
          <w:sz w:val="24"/>
          <w:szCs w:val="24"/>
        </w:rPr>
        <w:t xml:space="preserve"> </w:t>
      </w:r>
      <w:r w:rsidR="0023093F">
        <w:rPr>
          <w:color w:val="FF0000"/>
          <w:sz w:val="24"/>
          <w:szCs w:val="24"/>
        </w:rPr>
        <w:t xml:space="preserve">           </w:t>
      </w:r>
      <w:r w:rsidR="005A39D7" w:rsidRPr="005A39D7">
        <w:rPr>
          <w:sz w:val="24"/>
          <w:szCs w:val="24"/>
        </w:rPr>
        <w:t>18</w:t>
      </w:r>
      <w:r w:rsidR="00C707B0">
        <w:rPr>
          <w:sz w:val="24"/>
          <w:szCs w:val="24"/>
        </w:rPr>
        <w:t xml:space="preserve"> žiakov 2</w:t>
      </w:r>
      <w:r w:rsidR="00B57FE1" w:rsidRPr="0059305F">
        <w:rPr>
          <w:sz w:val="24"/>
          <w:szCs w:val="24"/>
        </w:rPr>
        <w:t>. stupeň</w:t>
      </w:r>
      <w:r w:rsidR="00B57FE1" w:rsidRPr="00395A61">
        <w:rPr>
          <w:color w:val="FF0000"/>
          <w:sz w:val="24"/>
          <w:szCs w:val="24"/>
        </w:rPr>
        <w:t xml:space="preserve">               </w:t>
      </w:r>
    </w:p>
    <w:p w:rsidR="00B57FE1" w:rsidRPr="00A75274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proofErr w:type="spellStart"/>
      <w:r w:rsidRPr="00A75274">
        <w:rPr>
          <w:b/>
          <w:sz w:val="24"/>
          <w:szCs w:val="24"/>
        </w:rPr>
        <w:t>Klokanko</w:t>
      </w:r>
      <w:proofErr w:type="spellEnd"/>
      <w:r w:rsidRPr="00A75274">
        <w:rPr>
          <w:b/>
          <w:sz w:val="24"/>
          <w:szCs w:val="24"/>
        </w:rPr>
        <w:t xml:space="preserve"> – </w:t>
      </w:r>
      <w:r w:rsidRPr="00A75274">
        <w:rPr>
          <w:sz w:val="24"/>
          <w:szCs w:val="24"/>
        </w:rPr>
        <w:t xml:space="preserve">zapojených </w:t>
      </w:r>
      <w:r w:rsidR="00A75274">
        <w:rPr>
          <w:sz w:val="24"/>
          <w:szCs w:val="24"/>
        </w:rPr>
        <w:t>1</w:t>
      </w:r>
      <w:r w:rsidR="00EC3363" w:rsidRPr="00A75274">
        <w:rPr>
          <w:sz w:val="24"/>
          <w:szCs w:val="24"/>
        </w:rPr>
        <w:t>3</w:t>
      </w:r>
      <w:r w:rsidR="00A75274">
        <w:rPr>
          <w:sz w:val="24"/>
          <w:szCs w:val="24"/>
        </w:rPr>
        <w:t>1</w:t>
      </w:r>
      <w:r w:rsidR="00C707B0">
        <w:rPr>
          <w:sz w:val="24"/>
          <w:szCs w:val="24"/>
        </w:rPr>
        <w:t xml:space="preserve"> žiakov 1</w:t>
      </w:r>
      <w:r w:rsidRPr="00A75274">
        <w:rPr>
          <w:sz w:val="24"/>
          <w:szCs w:val="24"/>
        </w:rPr>
        <w:t>. stupeň</w:t>
      </w:r>
    </w:p>
    <w:p w:rsidR="00B57FE1" w:rsidRPr="002366D2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 xml:space="preserve">Klokan     </w:t>
      </w:r>
      <w:r w:rsidR="00C707B0">
        <w:rPr>
          <w:b/>
          <w:sz w:val="24"/>
          <w:szCs w:val="24"/>
        </w:rPr>
        <w:t xml:space="preserve"> </w:t>
      </w:r>
      <w:r w:rsidR="0061007A" w:rsidRPr="002366D2">
        <w:rPr>
          <w:b/>
          <w:sz w:val="24"/>
          <w:szCs w:val="24"/>
        </w:rPr>
        <w:t xml:space="preserve">- </w:t>
      </w:r>
      <w:r w:rsidR="0061007A" w:rsidRPr="002366D2">
        <w:rPr>
          <w:sz w:val="24"/>
          <w:szCs w:val="24"/>
        </w:rPr>
        <w:t>zapojených</w:t>
      </w:r>
      <w:r w:rsidR="0061007A" w:rsidRPr="002366D2">
        <w:rPr>
          <w:b/>
          <w:sz w:val="24"/>
          <w:szCs w:val="24"/>
        </w:rPr>
        <w:t xml:space="preserve"> </w:t>
      </w:r>
      <w:r w:rsidRPr="002366D2">
        <w:rPr>
          <w:b/>
          <w:sz w:val="24"/>
          <w:szCs w:val="24"/>
        </w:rPr>
        <w:t xml:space="preserve">  </w:t>
      </w:r>
      <w:r w:rsidR="005A39D7">
        <w:rPr>
          <w:sz w:val="24"/>
          <w:szCs w:val="24"/>
        </w:rPr>
        <w:t>23</w:t>
      </w:r>
      <w:r w:rsidR="00C707B0">
        <w:rPr>
          <w:sz w:val="24"/>
          <w:szCs w:val="24"/>
        </w:rPr>
        <w:t xml:space="preserve"> žiakov 2</w:t>
      </w:r>
      <w:r w:rsidRPr="002366D2">
        <w:rPr>
          <w:sz w:val="24"/>
          <w:szCs w:val="24"/>
        </w:rPr>
        <w:t>.stupeň</w:t>
      </w:r>
    </w:p>
    <w:p w:rsidR="00127072" w:rsidRPr="002A1960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 w:rsidRPr="00A75274">
        <w:rPr>
          <w:b/>
          <w:sz w:val="24"/>
          <w:szCs w:val="24"/>
        </w:rPr>
        <w:t>Všetkovedko</w:t>
      </w:r>
      <w:proofErr w:type="spellEnd"/>
      <w:r w:rsidR="00413732" w:rsidRPr="00A75274">
        <w:rPr>
          <w:sz w:val="24"/>
          <w:szCs w:val="24"/>
        </w:rPr>
        <w:t xml:space="preserve"> – zapojených </w:t>
      </w:r>
      <w:r w:rsidR="00E70D18">
        <w:rPr>
          <w:sz w:val="24"/>
          <w:szCs w:val="24"/>
        </w:rPr>
        <w:t>56</w:t>
      </w:r>
      <w:r w:rsidR="00C707B0">
        <w:rPr>
          <w:sz w:val="24"/>
          <w:szCs w:val="24"/>
        </w:rPr>
        <w:t xml:space="preserve"> žiakov 1</w:t>
      </w:r>
      <w:r w:rsidRPr="00A75274">
        <w:rPr>
          <w:sz w:val="24"/>
          <w:szCs w:val="24"/>
        </w:rPr>
        <w:t>. stupeň</w:t>
      </w:r>
    </w:p>
    <w:p w:rsidR="00127072" w:rsidRPr="00A75274" w:rsidRDefault="0012707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 xml:space="preserve">Expert </w:t>
      </w:r>
      <w:r w:rsidR="003C1653" w:rsidRPr="00A75274">
        <w:rPr>
          <w:sz w:val="24"/>
          <w:szCs w:val="24"/>
        </w:rPr>
        <w:t xml:space="preserve">– zapojených </w:t>
      </w:r>
      <w:r w:rsidR="005A39D7">
        <w:rPr>
          <w:sz w:val="24"/>
          <w:szCs w:val="24"/>
        </w:rPr>
        <w:t>1</w:t>
      </w:r>
      <w:r w:rsidR="00C3638D" w:rsidRPr="00A75274">
        <w:rPr>
          <w:sz w:val="24"/>
          <w:szCs w:val="24"/>
        </w:rPr>
        <w:t>6</w:t>
      </w:r>
      <w:r w:rsidR="00C707B0">
        <w:rPr>
          <w:sz w:val="24"/>
          <w:szCs w:val="24"/>
        </w:rPr>
        <w:t xml:space="preserve"> žiakov 2</w:t>
      </w:r>
      <w:r w:rsidRPr="00A75274">
        <w:rPr>
          <w:sz w:val="24"/>
          <w:szCs w:val="24"/>
        </w:rPr>
        <w:t>. stupeň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4077EC">
        <w:rPr>
          <w:b/>
          <w:sz w:val="24"/>
          <w:szCs w:val="24"/>
        </w:rPr>
        <w:t>Olympiáda v anglickom jazyku</w:t>
      </w:r>
      <w:r w:rsidRPr="00D8784D">
        <w:rPr>
          <w:sz w:val="24"/>
          <w:szCs w:val="24"/>
        </w:rPr>
        <w:t xml:space="preserve"> – zapojených </w:t>
      </w:r>
      <w:r w:rsidR="00AD175E">
        <w:rPr>
          <w:sz w:val="24"/>
          <w:szCs w:val="24"/>
        </w:rPr>
        <w:t>21</w:t>
      </w:r>
      <w:r w:rsidRPr="00D8784D">
        <w:rPr>
          <w:sz w:val="24"/>
          <w:szCs w:val="24"/>
        </w:rPr>
        <w:t xml:space="preserve">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kat. 1A  1. miesto </w:t>
      </w:r>
      <w:r w:rsidR="007567B7">
        <w:rPr>
          <w:sz w:val="24"/>
          <w:szCs w:val="24"/>
        </w:rPr>
        <w:t>Ema Nemcová</w:t>
      </w:r>
      <w:r w:rsidR="00F43059">
        <w:rPr>
          <w:sz w:val="24"/>
          <w:szCs w:val="24"/>
        </w:rPr>
        <w:t xml:space="preserve"> </w:t>
      </w:r>
      <w:r w:rsidR="007567B7">
        <w:rPr>
          <w:sz w:val="24"/>
          <w:szCs w:val="24"/>
        </w:rPr>
        <w:t xml:space="preserve"> 7.A</w:t>
      </w:r>
      <w:r w:rsidR="00E21758">
        <w:rPr>
          <w:sz w:val="24"/>
          <w:szCs w:val="24"/>
        </w:rPr>
        <w:t xml:space="preserve">      </w:t>
      </w:r>
      <w:r w:rsidR="00772C2D">
        <w:rPr>
          <w:sz w:val="24"/>
          <w:szCs w:val="24"/>
        </w:rPr>
        <w:t xml:space="preserve">       </w:t>
      </w:r>
      <w:r w:rsidRPr="00D8784D">
        <w:rPr>
          <w:sz w:val="24"/>
          <w:szCs w:val="24"/>
        </w:rPr>
        <w:t xml:space="preserve">Kat. 1B 1. miesto </w:t>
      </w:r>
      <w:r w:rsidR="00FD5935">
        <w:rPr>
          <w:sz w:val="24"/>
          <w:szCs w:val="24"/>
        </w:rPr>
        <w:t xml:space="preserve">Andrej </w:t>
      </w:r>
      <w:proofErr w:type="spellStart"/>
      <w:r w:rsidR="00FD5935">
        <w:rPr>
          <w:sz w:val="24"/>
          <w:szCs w:val="24"/>
        </w:rPr>
        <w:t>Grežďo</w:t>
      </w:r>
      <w:proofErr w:type="spellEnd"/>
      <w:r w:rsidR="00FD5935">
        <w:rPr>
          <w:sz w:val="24"/>
          <w:szCs w:val="24"/>
        </w:rPr>
        <w:t xml:space="preserve">  9</w:t>
      </w:r>
      <w:r w:rsidR="00E21758">
        <w:rPr>
          <w:sz w:val="24"/>
          <w:szCs w:val="24"/>
        </w:rPr>
        <w:t>.B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2. miesto </w:t>
      </w:r>
      <w:proofErr w:type="spellStart"/>
      <w:r w:rsidR="007567B7">
        <w:rPr>
          <w:sz w:val="24"/>
          <w:szCs w:val="24"/>
        </w:rPr>
        <w:t>Timur</w:t>
      </w:r>
      <w:proofErr w:type="spellEnd"/>
      <w:r w:rsidR="007567B7">
        <w:rPr>
          <w:sz w:val="24"/>
          <w:szCs w:val="24"/>
        </w:rPr>
        <w:t xml:space="preserve"> Horváth 7.A</w:t>
      </w:r>
      <w:r w:rsidR="00E21758">
        <w:rPr>
          <w:sz w:val="24"/>
          <w:szCs w:val="24"/>
        </w:rPr>
        <w:t xml:space="preserve">   </w:t>
      </w:r>
      <w:r w:rsidRPr="00D8784D">
        <w:rPr>
          <w:sz w:val="24"/>
          <w:szCs w:val="24"/>
        </w:rPr>
        <w:t xml:space="preserve">     </w:t>
      </w:r>
      <w:r w:rsidR="00E21758">
        <w:rPr>
          <w:sz w:val="24"/>
          <w:szCs w:val="24"/>
        </w:rPr>
        <w:t xml:space="preserve">     </w:t>
      </w:r>
      <w:r w:rsidRPr="00D8784D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</w:t>
      </w:r>
      <w:r w:rsidR="00E21758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      </w:t>
      </w:r>
      <w:r w:rsidR="00FD5935">
        <w:rPr>
          <w:sz w:val="24"/>
          <w:szCs w:val="24"/>
        </w:rPr>
        <w:t xml:space="preserve">    </w:t>
      </w:r>
      <w:r w:rsidRPr="00D8784D">
        <w:rPr>
          <w:sz w:val="24"/>
          <w:szCs w:val="24"/>
        </w:rPr>
        <w:t xml:space="preserve">2. miesto </w:t>
      </w:r>
      <w:r w:rsidR="00FD5935">
        <w:rPr>
          <w:sz w:val="24"/>
          <w:szCs w:val="24"/>
        </w:rPr>
        <w:t xml:space="preserve">Viktória </w:t>
      </w:r>
      <w:proofErr w:type="spellStart"/>
      <w:r w:rsidR="00FD5935">
        <w:rPr>
          <w:sz w:val="24"/>
          <w:szCs w:val="24"/>
        </w:rPr>
        <w:t>Singhoferová</w:t>
      </w:r>
      <w:proofErr w:type="spellEnd"/>
      <w:r w:rsidR="00E21758">
        <w:rPr>
          <w:sz w:val="24"/>
          <w:szCs w:val="24"/>
        </w:rPr>
        <w:t xml:space="preserve">  </w:t>
      </w:r>
      <w:r w:rsidR="00772C2D">
        <w:rPr>
          <w:sz w:val="24"/>
          <w:szCs w:val="24"/>
        </w:rPr>
        <w:t>8.A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    </w:t>
      </w:r>
      <w:r w:rsidR="00F43059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3. miesto </w:t>
      </w:r>
      <w:r w:rsidR="00FD5935">
        <w:rPr>
          <w:sz w:val="24"/>
          <w:szCs w:val="24"/>
        </w:rPr>
        <w:t xml:space="preserve">Linda </w:t>
      </w:r>
      <w:proofErr w:type="spellStart"/>
      <w:r w:rsidR="00FD5935">
        <w:rPr>
          <w:sz w:val="24"/>
          <w:szCs w:val="24"/>
        </w:rPr>
        <w:t>Rampalová</w:t>
      </w:r>
      <w:proofErr w:type="spellEnd"/>
      <w:r w:rsidR="00FD5935">
        <w:rPr>
          <w:sz w:val="24"/>
          <w:szCs w:val="24"/>
        </w:rPr>
        <w:t xml:space="preserve"> </w:t>
      </w:r>
      <w:r w:rsidR="00772C2D">
        <w:rPr>
          <w:sz w:val="24"/>
          <w:szCs w:val="24"/>
        </w:rPr>
        <w:t xml:space="preserve">                         </w:t>
      </w:r>
      <w:r w:rsidR="00FD5935">
        <w:rPr>
          <w:sz w:val="24"/>
          <w:szCs w:val="24"/>
        </w:rPr>
        <w:t xml:space="preserve">   </w:t>
      </w:r>
      <w:r w:rsidRPr="00D8784D">
        <w:rPr>
          <w:sz w:val="24"/>
          <w:szCs w:val="24"/>
        </w:rPr>
        <w:t xml:space="preserve">3. miesto </w:t>
      </w:r>
      <w:r w:rsidR="00FD5935">
        <w:rPr>
          <w:sz w:val="24"/>
          <w:szCs w:val="24"/>
        </w:rPr>
        <w:t xml:space="preserve">Nina </w:t>
      </w:r>
      <w:proofErr w:type="spellStart"/>
      <w:r w:rsidR="00FD5935">
        <w:rPr>
          <w:sz w:val="24"/>
          <w:szCs w:val="24"/>
        </w:rPr>
        <w:t>Tomandlová</w:t>
      </w:r>
      <w:proofErr w:type="spellEnd"/>
      <w:r w:rsidR="00FD5935">
        <w:rPr>
          <w:sz w:val="24"/>
          <w:szCs w:val="24"/>
        </w:rPr>
        <w:t xml:space="preserve">  8.B</w:t>
      </w:r>
      <w:r w:rsidRPr="00D8784D">
        <w:rPr>
          <w:sz w:val="24"/>
          <w:szCs w:val="24"/>
        </w:rPr>
        <w:t xml:space="preserve">     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3E2834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3E2834">
        <w:rPr>
          <w:b/>
          <w:sz w:val="24"/>
          <w:szCs w:val="24"/>
        </w:rPr>
        <w:t>Matematická olympiáda</w:t>
      </w:r>
    </w:p>
    <w:p w:rsidR="00B57FE1" w:rsidRDefault="006363F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domáce</w:t>
      </w:r>
      <w:r w:rsidR="00852198">
        <w:rPr>
          <w:sz w:val="24"/>
          <w:szCs w:val="24"/>
        </w:rPr>
        <w:t xml:space="preserve"> </w:t>
      </w:r>
      <w:r w:rsidR="00852198" w:rsidRPr="00BE3EDF">
        <w:rPr>
          <w:sz w:val="24"/>
          <w:szCs w:val="24"/>
        </w:rPr>
        <w:t>kolo 1</w:t>
      </w:r>
      <w:r w:rsidR="00C707B0">
        <w:rPr>
          <w:sz w:val="24"/>
          <w:szCs w:val="24"/>
        </w:rPr>
        <w:t>0</w:t>
      </w:r>
      <w:r w:rsidR="00B57FE1" w:rsidRPr="00D8784D">
        <w:rPr>
          <w:sz w:val="24"/>
          <w:szCs w:val="24"/>
        </w:rPr>
        <w:t xml:space="preserve"> úspešných riešiteľov</w:t>
      </w:r>
    </w:p>
    <w:p w:rsidR="00C80C8C" w:rsidRPr="00D8784D" w:rsidRDefault="00C80C8C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977042" w:rsidRDefault="00B57FE1" w:rsidP="00B57FE1">
      <w:pPr>
        <w:pStyle w:val="Pta"/>
        <w:tabs>
          <w:tab w:val="left" w:pos="708"/>
        </w:tabs>
        <w:jc w:val="both"/>
        <w:rPr>
          <w:b/>
          <w:color w:val="000000" w:themeColor="text1"/>
          <w:sz w:val="24"/>
          <w:szCs w:val="24"/>
        </w:rPr>
      </w:pPr>
      <w:r w:rsidRPr="00977042">
        <w:rPr>
          <w:b/>
          <w:color w:val="000000" w:themeColor="text1"/>
          <w:sz w:val="24"/>
          <w:szCs w:val="24"/>
        </w:rPr>
        <w:t>Geografická olympiáda</w:t>
      </w:r>
    </w:p>
    <w:p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>-</w:t>
      </w:r>
      <w:r w:rsidRPr="00D8784D">
        <w:rPr>
          <w:sz w:val="24"/>
          <w:szCs w:val="24"/>
        </w:rPr>
        <w:t xml:space="preserve"> 1</w:t>
      </w:r>
      <w:r w:rsidRPr="00D8784D">
        <w:rPr>
          <w:b/>
          <w:sz w:val="24"/>
          <w:szCs w:val="24"/>
        </w:rPr>
        <w:t xml:space="preserve">. </w:t>
      </w:r>
      <w:r w:rsidRPr="00D8784D">
        <w:rPr>
          <w:sz w:val="24"/>
          <w:szCs w:val="24"/>
        </w:rPr>
        <w:t xml:space="preserve">kategória – 1. miesto </w:t>
      </w:r>
      <w:r w:rsidR="00CF1FDA">
        <w:rPr>
          <w:sz w:val="24"/>
          <w:szCs w:val="24"/>
        </w:rPr>
        <w:t xml:space="preserve">Veronika </w:t>
      </w:r>
      <w:proofErr w:type="spellStart"/>
      <w:r w:rsidR="00CF1FDA">
        <w:rPr>
          <w:sz w:val="24"/>
          <w:szCs w:val="24"/>
        </w:rPr>
        <w:t>Janíčková</w:t>
      </w:r>
      <w:proofErr w:type="spellEnd"/>
      <w:r w:rsidR="00CF1FDA">
        <w:rPr>
          <w:sz w:val="24"/>
          <w:szCs w:val="24"/>
        </w:rPr>
        <w:t xml:space="preserve"> 5.B</w:t>
      </w:r>
    </w:p>
    <w:p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</w:t>
      </w:r>
      <w:r w:rsidR="00F97150">
        <w:rPr>
          <w:sz w:val="24"/>
          <w:szCs w:val="24"/>
        </w:rPr>
        <w:t xml:space="preserve">         </w:t>
      </w:r>
      <w:r w:rsidR="002377F6">
        <w:rPr>
          <w:sz w:val="24"/>
          <w:szCs w:val="24"/>
        </w:rPr>
        <w:t xml:space="preserve">  </w:t>
      </w:r>
      <w:r w:rsidR="00CF1FDA">
        <w:rPr>
          <w:sz w:val="24"/>
          <w:szCs w:val="24"/>
        </w:rPr>
        <w:t xml:space="preserve">     2. miesto Adam </w:t>
      </w:r>
      <w:proofErr w:type="spellStart"/>
      <w:r w:rsidR="00CF1FDA">
        <w:rPr>
          <w:sz w:val="24"/>
          <w:szCs w:val="24"/>
        </w:rPr>
        <w:t>Hinka</w:t>
      </w:r>
      <w:proofErr w:type="spellEnd"/>
      <w:r w:rsidR="00CF1FDA">
        <w:rPr>
          <w:sz w:val="24"/>
          <w:szCs w:val="24"/>
        </w:rPr>
        <w:t xml:space="preserve"> 5.D</w:t>
      </w:r>
    </w:p>
    <w:p w:rsidR="00D22DF9" w:rsidRPr="00D8784D" w:rsidRDefault="00D22DF9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3. miesto </w:t>
      </w:r>
      <w:r w:rsidR="00CF1FDA">
        <w:rPr>
          <w:sz w:val="24"/>
          <w:szCs w:val="24"/>
        </w:rPr>
        <w:t xml:space="preserve">Alexandra </w:t>
      </w:r>
      <w:proofErr w:type="spellStart"/>
      <w:r w:rsidR="00CF1FDA">
        <w:rPr>
          <w:sz w:val="24"/>
          <w:szCs w:val="24"/>
        </w:rPr>
        <w:t>Mihóková</w:t>
      </w:r>
      <w:proofErr w:type="spellEnd"/>
      <w:r w:rsidR="002377F6">
        <w:rPr>
          <w:sz w:val="24"/>
          <w:szCs w:val="24"/>
        </w:rPr>
        <w:t xml:space="preserve"> 5.C</w:t>
      </w:r>
      <w:r w:rsidR="00CF1FDA">
        <w:rPr>
          <w:sz w:val="24"/>
          <w:szCs w:val="24"/>
        </w:rPr>
        <w:t>A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2</w:t>
      </w:r>
      <w:r w:rsidR="002B12E9" w:rsidRPr="00D8784D">
        <w:rPr>
          <w:sz w:val="24"/>
          <w:szCs w:val="24"/>
        </w:rPr>
        <w:t>.</w:t>
      </w:r>
      <w:r w:rsidRPr="00D8784D">
        <w:rPr>
          <w:sz w:val="24"/>
          <w:szCs w:val="24"/>
        </w:rPr>
        <w:t>kat</w:t>
      </w:r>
      <w:r w:rsidR="002B12E9" w:rsidRPr="00D8784D">
        <w:rPr>
          <w:sz w:val="24"/>
          <w:szCs w:val="24"/>
        </w:rPr>
        <w:t xml:space="preserve">egória </w:t>
      </w:r>
      <w:r w:rsidRPr="00D8784D">
        <w:rPr>
          <w:sz w:val="24"/>
          <w:szCs w:val="24"/>
        </w:rPr>
        <w:t xml:space="preserve"> – 1. m</w:t>
      </w:r>
      <w:r w:rsidR="00CF1FDA">
        <w:rPr>
          <w:sz w:val="24"/>
          <w:szCs w:val="24"/>
        </w:rPr>
        <w:t xml:space="preserve">iesto Viktória </w:t>
      </w:r>
      <w:proofErr w:type="spellStart"/>
      <w:r w:rsidR="00CF1FDA">
        <w:rPr>
          <w:sz w:val="24"/>
          <w:szCs w:val="24"/>
        </w:rPr>
        <w:t>Hoššová</w:t>
      </w:r>
      <w:proofErr w:type="spellEnd"/>
      <w:r w:rsidR="00CF1FDA">
        <w:rPr>
          <w:sz w:val="24"/>
          <w:szCs w:val="24"/>
        </w:rPr>
        <w:t xml:space="preserve"> 6</w:t>
      </w:r>
      <w:r w:rsidR="002377F6">
        <w:rPr>
          <w:sz w:val="24"/>
          <w:szCs w:val="24"/>
        </w:rPr>
        <w:t>.</w:t>
      </w:r>
      <w:r w:rsidR="00CF1FDA">
        <w:rPr>
          <w:sz w:val="24"/>
          <w:szCs w:val="24"/>
        </w:rPr>
        <w:t>D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2. miesto</w:t>
      </w:r>
      <w:r w:rsidR="00F97150">
        <w:rPr>
          <w:sz w:val="24"/>
          <w:szCs w:val="24"/>
        </w:rPr>
        <w:t xml:space="preserve">  </w:t>
      </w:r>
      <w:r w:rsidR="00CF1FDA">
        <w:rPr>
          <w:sz w:val="24"/>
          <w:szCs w:val="24"/>
        </w:rPr>
        <w:t xml:space="preserve">David Svoboda </w:t>
      </w:r>
      <w:r w:rsidR="002377F6">
        <w:rPr>
          <w:sz w:val="24"/>
          <w:szCs w:val="24"/>
        </w:rPr>
        <w:t>7</w:t>
      </w:r>
      <w:r w:rsidR="002B12E9" w:rsidRPr="00D8784D">
        <w:rPr>
          <w:sz w:val="24"/>
          <w:szCs w:val="24"/>
        </w:rPr>
        <w:t>.A</w:t>
      </w:r>
      <w:r w:rsidRPr="00D8784D">
        <w:rPr>
          <w:sz w:val="24"/>
          <w:szCs w:val="24"/>
        </w:rPr>
        <w:t xml:space="preserve">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3. miesto </w:t>
      </w:r>
      <w:r w:rsidR="00CF1FDA">
        <w:rPr>
          <w:sz w:val="24"/>
          <w:szCs w:val="24"/>
        </w:rPr>
        <w:t xml:space="preserve">Jakub </w:t>
      </w:r>
      <w:proofErr w:type="spellStart"/>
      <w:r w:rsidR="00CF1FDA">
        <w:rPr>
          <w:sz w:val="24"/>
          <w:szCs w:val="24"/>
        </w:rPr>
        <w:t>Kulík</w:t>
      </w:r>
      <w:proofErr w:type="spellEnd"/>
      <w:r w:rsidR="00CF1FDA">
        <w:rPr>
          <w:sz w:val="24"/>
          <w:szCs w:val="24"/>
        </w:rPr>
        <w:t xml:space="preserve"> 7.A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D22DF9" w:rsidRPr="00D8784D">
        <w:rPr>
          <w:sz w:val="24"/>
          <w:szCs w:val="24"/>
        </w:rPr>
        <w:t>3</w:t>
      </w:r>
      <w:r w:rsidR="002B12E9" w:rsidRPr="00D8784D">
        <w:rPr>
          <w:sz w:val="24"/>
          <w:szCs w:val="24"/>
        </w:rPr>
        <w:t>.kategória  – 1. miesto</w:t>
      </w:r>
      <w:r w:rsidR="007E3BA1">
        <w:rPr>
          <w:sz w:val="24"/>
          <w:szCs w:val="24"/>
        </w:rPr>
        <w:t xml:space="preserve"> </w:t>
      </w:r>
      <w:r w:rsidR="00CF1FDA">
        <w:rPr>
          <w:sz w:val="24"/>
          <w:szCs w:val="24"/>
        </w:rPr>
        <w:t xml:space="preserve">Samuel </w:t>
      </w:r>
      <w:proofErr w:type="spellStart"/>
      <w:r w:rsidR="00CF1FDA">
        <w:rPr>
          <w:sz w:val="24"/>
          <w:szCs w:val="24"/>
        </w:rPr>
        <w:t>Krupiczer</w:t>
      </w:r>
      <w:proofErr w:type="spellEnd"/>
      <w:r w:rsidR="00CF1FDA">
        <w:rPr>
          <w:sz w:val="24"/>
          <w:szCs w:val="24"/>
        </w:rPr>
        <w:t xml:space="preserve"> 9.B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   2. miesto </w:t>
      </w:r>
      <w:r w:rsidR="00CF1FDA">
        <w:rPr>
          <w:sz w:val="24"/>
          <w:szCs w:val="24"/>
        </w:rPr>
        <w:t xml:space="preserve">Monika </w:t>
      </w:r>
      <w:proofErr w:type="spellStart"/>
      <w:r w:rsidR="00CF1FDA">
        <w:rPr>
          <w:sz w:val="24"/>
          <w:szCs w:val="24"/>
        </w:rPr>
        <w:t>Milková</w:t>
      </w:r>
      <w:proofErr w:type="spellEnd"/>
      <w:r w:rsidR="00CF1FDA">
        <w:rPr>
          <w:sz w:val="24"/>
          <w:szCs w:val="24"/>
        </w:rPr>
        <w:t xml:space="preserve"> 9.C</w:t>
      </w:r>
      <w:r w:rsidR="002377F6">
        <w:rPr>
          <w:sz w:val="24"/>
          <w:szCs w:val="24"/>
        </w:rPr>
        <w:t xml:space="preserve">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</w:t>
      </w:r>
      <w:r w:rsidR="002B12E9" w:rsidRPr="00D8784D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 3. miesto</w:t>
      </w:r>
      <w:r w:rsidR="00F97150">
        <w:rPr>
          <w:sz w:val="24"/>
          <w:szCs w:val="24"/>
        </w:rPr>
        <w:t xml:space="preserve"> </w:t>
      </w:r>
      <w:r w:rsidR="00616288">
        <w:rPr>
          <w:sz w:val="24"/>
          <w:szCs w:val="24"/>
        </w:rPr>
        <w:t>Alexandra K</w:t>
      </w:r>
      <w:r w:rsidR="00CF1FDA">
        <w:rPr>
          <w:sz w:val="24"/>
          <w:szCs w:val="24"/>
        </w:rPr>
        <w:t>ováčiková 9.B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 w:rsidR="002B12E9" w:rsidRPr="00D8784D">
        <w:rPr>
          <w:sz w:val="24"/>
          <w:szCs w:val="24"/>
        </w:rPr>
        <w:t xml:space="preserve">zapojených </w:t>
      </w:r>
      <w:r w:rsidR="00CF1FDA">
        <w:rPr>
          <w:sz w:val="24"/>
          <w:szCs w:val="24"/>
        </w:rPr>
        <w:t>37</w:t>
      </w:r>
      <w:r w:rsidR="00D05F5F">
        <w:rPr>
          <w:sz w:val="24"/>
          <w:szCs w:val="24"/>
        </w:rPr>
        <w:t xml:space="preserve">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Default="00B57FE1" w:rsidP="008E487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proofErr w:type="spellStart"/>
      <w:r w:rsidRPr="00852198">
        <w:rPr>
          <w:b/>
          <w:color w:val="000000" w:themeColor="text1"/>
          <w:sz w:val="24"/>
          <w:szCs w:val="24"/>
        </w:rPr>
        <w:t>Code</w:t>
      </w:r>
      <w:proofErr w:type="spellEnd"/>
      <w:r w:rsidRPr="00852198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852198">
        <w:rPr>
          <w:b/>
          <w:color w:val="000000" w:themeColor="text1"/>
          <w:sz w:val="24"/>
          <w:szCs w:val="24"/>
        </w:rPr>
        <w:t>week</w:t>
      </w:r>
      <w:proofErr w:type="spellEnd"/>
      <w:r w:rsidR="008E487D">
        <w:rPr>
          <w:b/>
          <w:sz w:val="24"/>
          <w:szCs w:val="24"/>
        </w:rPr>
        <w:t xml:space="preserve"> – európsky týždeň </w:t>
      </w:r>
      <w:r w:rsidR="000B433E">
        <w:rPr>
          <w:b/>
          <w:sz w:val="24"/>
          <w:szCs w:val="24"/>
        </w:rPr>
        <w:t xml:space="preserve">v </w:t>
      </w:r>
      <w:r w:rsidR="008E487D">
        <w:rPr>
          <w:b/>
          <w:sz w:val="24"/>
          <w:szCs w:val="24"/>
        </w:rPr>
        <w:t>programovaní</w:t>
      </w:r>
    </w:p>
    <w:p w:rsidR="008E487D" w:rsidRDefault="004F1BBB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-8</w:t>
      </w:r>
      <w:r w:rsidR="00BE1C1D">
        <w:rPr>
          <w:sz w:val="24"/>
          <w:szCs w:val="24"/>
        </w:rPr>
        <w:t>.</w:t>
      </w:r>
      <w:r>
        <w:rPr>
          <w:sz w:val="24"/>
          <w:szCs w:val="24"/>
        </w:rPr>
        <w:t xml:space="preserve"> ročník </w:t>
      </w:r>
      <w:r w:rsidR="00D05F5F">
        <w:rPr>
          <w:sz w:val="24"/>
          <w:szCs w:val="24"/>
        </w:rPr>
        <w:t xml:space="preserve">1. </w:t>
      </w:r>
      <w:proofErr w:type="spellStart"/>
      <w:r w:rsidR="00D05F5F">
        <w:rPr>
          <w:sz w:val="24"/>
          <w:szCs w:val="24"/>
        </w:rPr>
        <w:t>sk</w:t>
      </w:r>
      <w:proofErr w:type="spellEnd"/>
      <w:r w:rsidR="00D05F5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1. miesto Vilma </w:t>
      </w:r>
      <w:proofErr w:type="spellStart"/>
      <w:r>
        <w:rPr>
          <w:sz w:val="24"/>
          <w:szCs w:val="24"/>
        </w:rPr>
        <w:t>Plazáková</w:t>
      </w:r>
      <w:proofErr w:type="spellEnd"/>
      <w:r>
        <w:rPr>
          <w:sz w:val="24"/>
          <w:szCs w:val="24"/>
        </w:rPr>
        <w:t xml:space="preserve"> </w:t>
      </w:r>
    </w:p>
    <w:p w:rsidR="008E487D" w:rsidRDefault="00BE1C1D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4F1BBB">
        <w:rPr>
          <w:sz w:val="24"/>
          <w:szCs w:val="24"/>
        </w:rPr>
        <w:t xml:space="preserve">    </w:t>
      </w:r>
      <w:r w:rsidR="00D05F5F">
        <w:rPr>
          <w:sz w:val="24"/>
          <w:szCs w:val="24"/>
        </w:rPr>
        <w:t xml:space="preserve">         </w:t>
      </w:r>
      <w:r w:rsidR="004F1BBB">
        <w:rPr>
          <w:sz w:val="24"/>
          <w:szCs w:val="24"/>
        </w:rPr>
        <w:t xml:space="preserve">2. miesto Emma </w:t>
      </w:r>
      <w:proofErr w:type="spellStart"/>
      <w:r w:rsidR="004F1BBB">
        <w:rPr>
          <w:sz w:val="24"/>
          <w:szCs w:val="24"/>
        </w:rPr>
        <w:t>Dinková</w:t>
      </w:r>
      <w:proofErr w:type="spellEnd"/>
      <w:r w:rsidR="004F1BBB">
        <w:rPr>
          <w:sz w:val="24"/>
          <w:szCs w:val="24"/>
        </w:rPr>
        <w:t xml:space="preserve">, </w:t>
      </w:r>
      <w:proofErr w:type="spellStart"/>
      <w:r w:rsidR="004F1BBB">
        <w:rPr>
          <w:sz w:val="24"/>
          <w:szCs w:val="24"/>
        </w:rPr>
        <w:t>Dorotea</w:t>
      </w:r>
      <w:proofErr w:type="spellEnd"/>
      <w:r w:rsidR="004F1BBB">
        <w:rPr>
          <w:sz w:val="24"/>
          <w:szCs w:val="24"/>
        </w:rPr>
        <w:t xml:space="preserve"> Šoltésová, Michaela </w:t>
      </w:r>
      <w:proofErr w:type="spellStart"/>
      <w:r w:rsidR="004F1BBB">
        <w:rPr>
          <w:sz w:val="24"/>
          <w:szCs w:val="24"/>
        </w:rPr>
        <w:t>Šurnovská</w:t>
      </w:r>
      <w:proofErr w:type="spellEnd"/>
    </w:p>
    <w:p w:rsidR="002F70B6" w:rsidRDefault="008E487D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 w:rsidR="00460199">
        <w:rPr>
          <w:sz w:val="24"/>
          <w:szCs w:val="24"/>
        </w:rPr>
        <w:t xml:space="preserve">          </w:t>
      </w:r>
      <w:r w:rsidR="004F1BBB">
        <w:rPr>
          <w:sz w:val="24"/>
          <w:szCs w:val="24"/>
        </w:rPr>
        <w:t xml:space="preserve">   </w:t>
      </w:r>
      <w:r w:rsidR="00D05F5F">
        <w:rPr>
          <w:sz w:val="24"/>
          <w:szCs w:val="24"/>
        </w:rPr>
        <w:t xml:space="preserve">         </w:t>
      </w:r>
      <w:r w:rsidR="004F1BBB">
        <w:rPr>
          <w:sz w:val="24"/>
          <w:szCs w:val="24"/>
        </w:rPr>
        <w:t xml:space="preserve">3. miesto Lujza </w:t>
      </w:r>
      <w:proofErr w:type="spellStart"/>
      <w:r w:rsidR="004F1BBB">
        <w:rPr>
          <w:sz w:val="24"/>
          <w:szCs w:val="24"/>
        </w:rPr>
        <w:t>Brišiaková</w:t>
      </w:r>
      <w:proofErr w:type="spellEnd"/>
      <w:r w:rsidR="004F1BBB">
        <w:rPr>
          <w:sz w:val="24"/>
          <w:szCs w:val="24"/>
        </w:rPr>
        <w:t xml:space="preserve">, Martina </w:t>
      </w:r>
      <w:proofErr w:type="spellStart"/>
      <w:r w:rsidR="004F1BBB">
        <w:rPr>
          <w:sz w:val="24"/>
          <w:szCs w:val="24"/>
        </w:rPr>
        <w:t>Bunová</w:t>
      </w:r>
      <w:proofErr w:type="spellEnd"/>
      <w:r w:rsidR="004F1BBB">
        <w:rPr>
          <w:sz w:val="24"/>
          <w:szCs w:val="24"/>
        </w:rPr>
        <w:t xml:space="preserve">, Monika </w:t>
      </w:r>
      <w:proofErr w:type="spellStart"/>
      <w:r w:rsidR="004F1BBB">
        <w:rPr>
          <w:sz w:val="24"/>
          <w:szCs w:val="24"/>
        </w:rPr>
        <w:t>Galuščáková</w:t>
      </w:r>
      <w:proofErr w:type="spellEnd"/>
      <w:r w:rsidR="004F1BBB">
        <w:rPr>
          <w:sz w:val="24"/>
          <w:szCs w:val="24"/>
        </w:rPr>
        <w:t xml:space="preserve">, Natália    </w:t>
      </w:r>
    </w:p>
    <w:p w:rsidR="00460199" w:rsidRDefault="00460199" w:rsidP="00D05F5F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05F5F">
        <w:rPr>
          <w:sz w:val="24"/>
          <w:szCs w:val="24"/>
        </w:rPr>
        <w:t xml:space="preserve">                        </w:t>
      </w:r>
      <w:proofErr w:type="spellStart"/>
      <w:r w:rsidR="00D05F5F">
        <w:rPr>
          <w:sz w:val="24"/>
          <w:szCs w:val="24"/>
        </w:rPr>
        <w:t>Kaňuščáková</w:t>
      </w:r>
      <w:proofErr w:type="spellEnd"/>
      <w:r w:rsidR="00D05F5F">
        <w:rPr>
          <w:sz w:val="24"/>
          <w:szCs w:val="24"/>
        </w:rPr>
        <w:t xml:space="preserve">, Dominika </w:t>
      </w:r>
      <w:proofErr w:type="spellStart"/>
      <w:r w:rsidR="00D05F5F">
        <w:rPr>
          <w:sz w:val="24"/>
          <w:szCs w:val="24"/>
        </w:rPr>
        <w:t>Kovačovská</w:t>
      </w:r>
      <w:proofErr w:type="spellEnd"/>
      <w:r w:rsidR="00D05F5F">
        <w:rPr>
          <w:sz w:val="24"/>
          <w:szCs w:val="24"/>
        </w:rPr>
        <w:t xml:space="preserve">, Rebeka </w:t>
      </w:r>
      <w:proofErr w:type="spellStart"/>
      <w:r w:rsidR="00D05F5F">
        <w:rPr>
          <w:sz w:val="24"/>
          <w:szCs w:val="24"/>
        </w:rPr>
        <w:t>Společníková</w:t>
      </w:r>
      <w:proofErr w:type="spellEnd"/>
    </w:p>
    <w:p w:rsidR="008E487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05F5F">
        <w:rPr>
          <w:sz w:val="24"/>
          <w:szCs w:val="24"/>
        </w:rPr>
        <w:t xml:space="preserve">                2. </w:t>
      </w:r>
      <w:proofErr w:type="spellStart"/>
      <w:r w:rsidR="00D05F5F">
        <w:rPr>
          <w:sz w:val="24"/>
          <w:szCs w:val="24"/>
        </w:rPr>
        <w:t>sk</w:t>
      </w:r>
      <w:proofErr w:type="spellEnd"/>
      <w:r w:rsidR="00D05F5F">
        <w:rPr>
          <w:sz w:val="24"/>
          <w:szCs w:val="24"/>
        </w:rPr>
        <w:t xml:space="preserve">. 1. miesto Dávid </w:t>
      </w:r>
      <w:proofErr w:type="spellStart"/>
      <w:r w:rsidR="00D05F5F">
        <w:rPr>
          <w:sz w:val="24"/>
          <w:szCs w:val="24"/>
        </w:rPr>
        <w:t>Demjan</w:t>
      </w:r>
      <w:proofErr w:type="spellEnd"/>
      <w:r w:rsidR="00D05F5F">
        <w:rPr>
          <w:sz w:val="24"/>
          <w:szCs w:val="24"/>
        </w:rPr>
        <w:t xml:space="preserve">, Marko </w:t>
      </w:r>
      <w:proofErr w:type="spellStart"/>
      <w:r w:rsidR="00D05F5F">
        <w:rPr>
          <w:sz w:val="24"/>
          <w:szCs w:val="24"/>
        </w:rPr>
        <w:t>Vražba</w:t>
      </w:r>
      <w:proofErr w:type="spellEnd"/>
      <w:r w:rsidR="00D05F5F">
        <w:rPr>
          <w:sz w:val="24"/>
          <w:szCs w:val="24"/>
        </w:rPr>
        <w:t xml:space="preserve">, </w:t>
      </w:r>
      <w:proofErr w:type="spellStart"/>
      <w:r w:rsidR="00D05F5F">
        <w:rPr>
          <w:sz w:val="24"/>
          <w:szCs w:val="24"/>
        </w:rPr>
        <w:t>Maxim</w:t>
      </w:r>
      <w:proofErr w:type="spellEnd"/>
      <w:r w:rsidR="00D05F5F">
        <w:rPr>
          <w:sz w:val="24"/>
          <w:szCs w:val="24"/>
        </w:rPr>
        <w:t xml:space="preserve"> Vrábel</w:t>
      </w:r>
      <w:r w:rsidR="008E487D">
        <w:rPr>
          <w:sz w:val="24"/>
          <w:szCs w:val="24"/>
        </w:rPr>
        <w:t xml:space="preserve"> </w:t>
      </w:r>
    </w:p>
    <w:p w:rsidR="00BE1C1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05F5F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2. </w:t>
      </w:r>
      <w:r w:rsidR="00D05F5F">
        <w:rPr>
          <w:sz w:val="24"/>
          <w:szCs w:val="24"/>
        </w:rPr>
        <w:t xml:space="preserve">miesto Martin </w:t>
      </w:r>
      <w:proofErr w:type="spellStart"/>
      <w:r w:rsidR="00D05F5F">
        <w:rPr>
          <w:sz w:val="24"/>
          <w:szCs w:val="24"/>
        </w:rPr>
        <w:t>Adamkovič</w:t>
      </w:r>
      <w:proofErr w:type="spellEnd"/>
      <w:r w:rsidR="00D05F5F">
        <w:rPr>
          <w:sz w:val="24"/>
          <w:szCs w:val="24"/>
        </w:rPr>
        <w:t xml:space="preserve">, Ondrej </w:t>
      </w:r>
      <w:proofErr w:type="spellStart"/>
      <w:r w:rsidR="00D05F5F">
        <w:rPr>
          <w:sz w:val="24"/>
          <w:szCs w:val="24"/>
        </w:rPr>
        <w:t>Grežďo</w:t>
      </w:r>
      <w:proofErr w:type="spellEnd"/>
    </w:p>
    <w:p w:rsidR="000B433E" w:rsidRPr="008E487D" w:rsidRDefault="00460199" w:rsidP="008E487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D05F5F">
        <w:rPr>
          <w:sz w:val="24"/>
          <w:szCs w:val="24"/>
        </w:rPr>
        <w:t xml:space="preserve">          3. miesto Gabriel Kováč, Oliver </w:t>
      </w:r>
      <w:proofErr w:type="spellStart"/>
      <w:r w:rsidR="00D05F5F">
        <w:rPr>
          <w:sz w:val="24"/>
          <w:szCs w:val="24"/>
        </w:rPr>
        <w:t>Sládečko</w:t>
      </w:r>
      <w:proofErr w:type="spellEnd"/>
      <w:r w:rsidR="000B433E">
        <w:rPr>
          <w:sz w:val="24"/>
          <w:szCs w:val="24"/>
        </w:rPr>
        <w:t xml:space="preserve">                          </w:t>
      </w:r>
      <w:r w:rsidR="00D05F5F">
        <w:rPr>
          <w:sz w:val="24"/>
          <w:szCs w:val="24"/>
        </w:rPr>
        <w:t xml:space="preserve">      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zapojených </w:t>
      </w:r>
      <w:r w:rsidR="00E70D18">
        <w:rPr>
          <w:sz w:val="24"/>
          <w:szCs w:val="24"/>
        </w:rPr>
        <w:t>25</w:t>
      </w:r>
      <w:r w:rsidR="002F70B6">
        <w:rPr>
          <w:sz w:val="24"/>
          <w:szCs w:val="24"/>
        </w:rPr>
        <w:t xml:space="preserve"> žiakov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Okresné kolá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72648A" w:rsidRDefault="00B57FE1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>Hviezdoslavov Kubín</w:t>
      </w:r>
      <w:r w:rsidRPr="00D8784D">
        <w:rPr>
          <w:sz w:val="24"/>
          <w:szCs w:val="24"/>
        </w:rPr>
        <w:t xml:space="preserve">    </w:t>
      </w:r>
    </w:p>
    <w:p w:rsidR="00BE1C1D" w:rsidRDefault="00FD43C0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I.kategória</w:t>
      </w:r>
      <w:proofErr w:type="spellEnd"/>
      <w:r>
        <w:rPr>
          <w:sz w:val="24"/>
          <w:szCs w:val="24"/>
        </w:rPr>
        <w:t xml:space="preserve"> – poézia – </w:t>
      </w:r>
      <w:r w:rsidR="007C1364">
        <w:rPr>
          <w:sz w:val="24"/>
          <w:szCs w:val="24"/>
        </w:rPr>
        <w:t xml:space="preserve">2. miesto </w:t>
      </w:r>
      <w:proofErr w:type="spellStart"/>
      <w:r w:rsidR="007C1364">
        <w:rPr>
          <w:sz w:val="24"/>
          <w:szCs w:val="24"/>
        </w:rPr>
        <w:t>Mia</w:t>
      </w:r>
      <w:proofErr w:type="spellEnd"/>
      <w:r w:rsidR="007C1364">
        <w:rPr>
          <w:sz w:val="24"/>
          <w:szCs w:val="24"/>
        </w:rPr>
        <w:t xml:space="preserve"> Gáliková 3.A</w:t>
      </w:r>
      <w:r w:rsidR="00B57FE1" w:rsidRPr="00D8784D">
        <w:rPr>
          <w:sz w:val="24"/>
          <w:szCs w:val="24"/>
        </w:rPr>
        <w:t xml:space="preserve">        </w:t>
      </w:r>
      <w:r w:rsidR="005B73B2">
        <w:rPr>
          <w:sz w:val="24"/>
          <w:szCs w:val="24"/>
        </w:rPr>
        <w:t xml:space="preserve">         </w:t>
      </w:r>
    </w:p>
    <w:p w:rsidR="00BE1C1D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próza – 2. miesto Gréta </w:t>
      </w:r>
      <w:proofErr w:type="spellStart"/>
      <w:r>
        <w:rPr>
          <w:sz w:val="24"/>
          <w:szCs w:val="24"/>
        </w:rPr>
        <w:t>Čisárová</w:t>
      </w:r>
      <w:proofErr w:type="spellEnd"/>
      <w:r>
        <w:rPr>
          <w:sz w:val="24"/>
          <w:szCs w:val="24"/>
        </w:rPr>
        <w:t xml:space="preserve">  4.C</w:t>
      </w:r>
    </w:p>
    <w:p w:rsidR="00FD43C0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II.kategória</w:t>
      </w:r>
      <w:proofErr w:type="spellEnd"/>
      <w:r>
        <w:rPr>
          <w:sz w:val="24"/>
          <w:szCs w:val="24"/>
        </w:rPr>
        <w:t xml:space="preserve"> – próza – 1. miesto Daniel </w:t>
      </w:r>
      <w:proofErr w:type="spellStart"/>
      <w:r>
        <w:rPr>
          <w:sz w:val="24"/>
          <w:szCs w:val="24"/>
        </w:rPr>
        <w:t>Rovňák</w:t>
      </w:r>
      <w:proofErr w:type="spellEnd"/>
      <w:r>
        <w:rPr>
          <w:sz w:val="24"/>
          <w:szCs w:val="24"/>
        </w:rPr>
        <w:t xml:space="preserve"> 6</w:t>
      </w:r>
      <w:r w:rsidR="00FD43C0">
        <w:rPr>
          <w:sz w:val="24"/>
          <w:szCs w:val="24"/>
        </w:rPr>
        <w:t>.C</w:t>
      </w:r>
    </w:p>
    <w:p w:rsidR="00FD43C0" w:rsidRDefault="00FD43C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7C1364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Šaliansky Maťko </w:t>
      </w:r>
    </w:p>
    <w:p w:rsidR="00B57FE1" w:rsidRPr="00D8784D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miesto Tamara </w:t>
      </w:r>
      <w:proofErr w:type="spellStart"/>
      <w:r>
        <w:rPr>
          <w:sz w:val="24"/>
          <w:szCs w:val="24"/>
        </w:rPr>
        <w:t>Detková</w:t>
      </w:r>
      <w:proofErr w:type="spellEnd"/>
      <w:r>
        <w:rPr>
          <w:sz w:val="24"/>
          <w:szCs w:val="24"/>
        </w:rPr>
        <w:t xml:space="preserve"> 3.D</w:t>
      </w:r>
      <w:r w:rsidR="00B57FE1" w:rsidRPr="00D8784D">
        <w:rPr>
          <w:sz w:val="24"/>
          <w:szCs w:val="24"/>
        </w:rPr>
        <w:t xml:space="preserve">                               </w:t>
      </w:r>
      <w:r w:rsidR="002F70B6">
        <w:rPr>
          <w:sz w:val="24"/>
          <w:szCs w:val="24"/>
        </w:rPr>
        <w:t xml:space="preserve"> </w:t>
      </w:r>
    </w:p>
    <w:p w:rsidR="00B57FE1" w:rsidRPr="00D8784D" w:rsidRDefault="00B57FE1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B57FE1" w:rsidRDefault="007C1364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2022</w:t>
      </w:r>
    </w:p>
    <w:p w:rsidR="00DB079A" w:rsidRDefault="007C1364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miesto Sofia </w:t>
      </w:r>
      <w:proofErr w:type="spellStart"/>
      <w:r>
        <w:rPr>
          <w:sz w:val="24"/>
          <w:szCs w:val="24"/>
        </w:rPr>
        <w:t>Magdošková</w:t>
      </w:r>
      <w:proofErr w:type="spellEnd"/>
      <w:r>
        <w:rPr>
          <w:sz w:val="24"/>
          <w:szCs w:val="24"/>
        </w:rPr>
        <w:t xml:space="preserve"> 5.A</w:t>
      </w:r>
    </w:p>
    <w:p w:rsidR="00CD64F3" w:rsidRDefault="00CD64F3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1364">
        <w:rPr>
          <w:sz w:val="24"/>
          <w:szCs w:val="24"/>
        </w:rPr>
        <w:t xml:space="preserve">                            </w:t>
      </w:r>
    </w:p>
    <w:p w:rsidR="005B73B2" w:rsidRDefault="00DB079A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proofErr w:type="spellStart"/>
      <w:r w:rsidRPr="005B73B2">
        <w:rPr>
          <w:b/>
          <w:sz w:val="24"/>
          <w:szCs w:val="24"/>
        </w:rPr>
        <w:t>Pytagoriáda</w:t>
      </w:r>
      <w:proofErr w:type="spellEnd"/>
      <w:r w:rsidRPr="005B73B2">
        <w:rPr>
          <w:sz w:val="24"/>
          <w:szCs w:val="24"/>
        </w:rPr>
        <w:t xml:space="preserve">        </w:t>
      </w:r>
    </w:p>
    <w:p w:rsidR="0060287F" w:rsidRPr="005B73B2" w:rsidRDefault="005A39D7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kategória P8 – 1. miesto Michaela </w:t>
      </w:r>
      <w:proofErr w:type="spellStart"/>
      <w:r>
        <w:rPr>
          <w:sz w:val="24"/>
          <w:szCs w:val="24"/>
        </w:rPr>
        <w:t>Šurnovská</w:t>
      </w:r>
      <w:proofErr w:type="spellEnd"/>
      <w:r>
        <w:rPr>
          <w:sz w:val="24"/>
          <w:szCs w:val="24"/>
        </w:rPr>
        <w:t xml:space="preserve"> 8.C</w:t>
      </w:r>
      <w:r w:rsidR="0060287F" w:rsidRPr="005B73B2">
        <w:rPr>
          <w:sz w:val="24"/>
          <w:szCs w:val="24"/>
        </w:rPr>
        <w:t xml:space="preserve">                             </w:t>
      </w:r>
    </w:p>
    <w:p w:rsidR="005B73B2" w:rsidRDefault="005B73B2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43177" w:rsidRDefault="0060287F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>Matematická</w:t>
      </w:r>
      <w:r w:rsidRPr="00395A61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>olympiáda</w:t>
      </w:r>
      <w:r w:rsidR="00DB079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</w:p>
    <w:p w:rsidR="00FF20AF" w:rsidRDefault="00C707B0" w:rsidP="005B73B2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3 úspešní riešitelia</w:t>
      </w:r>
    </w:p>
    <w:p w:rsidR="003567E2" w:rsidRDefault="003567E2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3567E2" w:rsidRDefault="003567E2" w:rsidP="00B57FE1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CD64F3">
        <w:rPr>
          <w:b/>
          <w:sz w:val="24"/>
          <w:szCs w:val="24"/>
        </w:rPr>
        <w:t xml:space="preserve">Biblická olympiáda </w:t>
      </w:r>
    </w:p>
    <w:p w:rsidR="0084183F" w:rsidRDefault="00C707B0" w:rsidP="00CD64F3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1.miesto – Jakub </w:t>
      </w:r>
      <w:proofErr w:type="spellStart"/>
      <w:r>
        <w:rPr>
          <w:sz w:val="24"/>
          <w:szCs w:val="24"/>
        </w:rPr>
        <w:t>Belvončík</w:t>
      </w:r>
      <w:proofErr w:type="spellEnd"/>
      <w:r>
        <w:rPr>
          <w:sz w:val="24"/>
          <w:szCs w:val="24"/>
        </w:rPr>
        <w:t xml:space="preserve"> 8.B, </w:t>
      </w:r>
      <w:proofErr w:type="spellStart"/>
      <w:r>
        <w:rPr>
          <w:sz w:val="24"/>
          <w:szCs w:val="24"/>
        </w:rPr>
        <w:t>Dorotea</w:t>
      </w:r>
      <w:proofErr w:type="spellEnd"/>
      <w:r>
        <w:rPr>
          <w:sz w:val="24"/>
          <w:szCs w:val="24"/>
        </w:rPr>
        <w:t xml:space="preserve"> Šoltésová 8.C, Paula </w:t>
      </w:r>
      <w:proofErr w:type="spellStart"/>
      <w:r>
        <w:rPr>
          <w:sz w:val="24"/>
          <w:szCs w:val="24"/>
        </w:rPr>
        <w:t>Hošalová</w:t>
      </w:r>
      <w:proofErr w:type="spellEnd"/>
      <w:r>
        <w:rPr>
          <w:sz w:val="24"/>
          <w:szCs w:val="24"/>
        </w:rPr>
        <w:t xml:space="preserve"> 7.A</w:t>
      </w:r>
      <w:r w:rsidR="00543177" w:rsidRPr="00CD64F3">
        <w:rPr>
          <w:sz w:val="24"/>
          <w:szCs w:val="24"/>
        </w:rPr>
        <w:t xml:space="preserve">    </w:t>
      </w:r>
    </w:p>
    <w:p w:rsidR="0084183F" w:rsidRDefault="0084183F" w:rsidP="00CD64F3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84183F" w:rsidRDefault="0084183F" w:rsidP="00CD64F3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Vesmír očami detí</w:t>
      </w:r>
    </w:p>
    <w:p w:rsidR="0059305F" w:rsidRPr="0099132D" w:rsidRDefault="0059368F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miesto Nela </w:t>
      </w:r>
      <w:proofErr w:type="spellStart"/>
      <w:r>
        <w:rPr>
          <w:sz w:val="24"/>
          <w:szCs w:val="24"/>
        </w:rPr>
        <w:t>Jozafová</w:t>
      </w:r>
      <w:proofErr w:type="spellEnd"/>
      <w:r w:rsidR="00FF20AF">
        <w:rPr>
          <w:sz w:val="24"/>
          <w:szCs w:val="24"/>
        </w:rPr>
        <w:t xml:space="preserve"> </w:t>
      </w:r>
      <w:r>
        <w:rPr>
          <w:sz w:val="24"/>
          <w:szCs w:val="24"/>
        </w:rPr>
        <w:t>3.C</w:t>
      </w:r>
      <w:r w:rsidR="0099132D">
        <w:rPr>
          <w:sz w:val="24"/>
          <w:szCs w:val="24"/>
        </w:rPr>
        <w:t xml:space="preserve">         </w:t>
      </w:r>
    </w:p>
    <w:p w:rsidR="00EB5D06" w:rsidRPr="00CD64F3" w:rsidRDefault="00A06740" w:rsidP="0099132D">
      <w:pPr>
        <w:pStyle w:val="Pta"/>
        <w:tabs>
          <w:tab w:val="left" w:pos="708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9132D">
        <w:rPr>
          <w:sz w:val="24"/>
          <w:szCs w:val="24"/>
        </w:rPr>
        <w:t xml:space="preserve">   </w:t>
      </w:r>
    </w:p>
    <w:p w:rsidR="00FF20AF" w:rsidRPr="0099132D" w:rsidRDefault="0092275D" w:rsidP="00FF20AF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2366D2">
        <w:rPr>
          <w:b/>
          <w:sz w:val="24"/>
          <w:szCs w:val="24"/>
        </w:rPr>
        <w:t>Krajské kolá</w:t>
      </w:r>
      <w:r w:rsidR="0072648A">
        <w:rPr>
          <w:sz w:val="24"/>
          <w:szCs w:val="24"/>
        </w:rPr>
        <w:t xml:space="preserve"> </w:t>
      </w:r>
    </w:p>
    <w:p w:rsidR="0099132D" w:rsidRDefault="00B57FE1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99132D" w:rsidRDefault="0099132D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Matematická olympiáda</w:t>
      </w:r>
    </w:p>
    <w:p w:rsidR="0099132D" w:rsidRDefault="0099132D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99132D" w:rsidRDefault="0099132D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úspešný riešiteľ Samo </w:t>
      </w:r>
      <w:proofErr w:type="spellStart"/>
      <w:r>
        <w:rPr>
          <w:sz w:val="24"/>
          <w:szCs w:val="24"/>
        </w:rPr>
        <w:t>Belluš</w:t>
      </w:r>
      <w:proofErr w:type="spellEnd"/>
      <w:r>
        <w:rPr>
          <w:sz w:val="24"/>
          <w:szCs w:val="24"/>
        </w:rPr>
        <w:t xml:space="preserve"> 9.B</w:t>
      </w:r>
    </w:p>
    <w:p w:rsidR="00B57FE1" w:rsidRPr="00D8784D" w:rsidRDefault="00B57FE1" w:rsidP="00247D08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</w:p>
    <w:p w:rsidR="003E2834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>Celoslovenské kolá</w:t>
      </w:r>
    </w:p>
    <w:p w:rsidR="0061007A" w:rsidRDefault="0061007A" w:rsidP="00B57FE1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</w:p>
    <w:p w:rsidR="007372E0" w:rsidRDefault="007372E0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Ypsilon – </w:t>
      </w:r>
      <w:proofErr w:type="spellStart"/>
      <w:r>
        <w:rPr>
          <w:b/>
          <w:sz w:val="24"/>
          <w:szCs w:val="24"/>
        </w:rPr>
        <w:t>slovina</w:t>
      </w:r>
      <w:proofErr w:type="spellEnd"/>
      <w:r>
        <w:rPr>
          <w:b/>
          <w:sz w:val="24"/>
          <w:szCs w:val="24"/>
        </w:rPr>
        <w:t xml:space="preserve"> je hra</w:t>
      </w:r>
    </w:p>
    <w:p w:rsidR="0059368F" w:rsidRDefault="0059368F" w:rsidP="00B57FE1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počet zapojených žiakov 83</w:t>
      </w:r>
    </w:p>
    <w:p w:rsidR="00C729C4" w:rsidRDefault="0059368F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priemerná úspešnosť 95,08</w:t>
      </w:r>
      <w:r w:rsidR="007372E0">
        <w:rPr>
          <w:sz w:val="24"/>
          <w:szCs w:val="24"/>
        </w:rPr>
        <w:t xml:space="preserve">% </w:t>
      </w:r>
      <w:r w:rsidR="0072648A">
        <w:rPr>
          <w:color w:val="000000" w:themeColor="text1"/>
          <w:sz w:val="24"/>
          <w:szCs w:val="24"/>
        </w:rPr>
        <w:t xml:space="preserve"> </w:t>
      </w:r>
    </w:p>
    <w:p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</w:p>
    <w:p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ENGLISHSTAR</w:t>
      </w:r>
    </w:p>
    <w:p w:rsidR="00F31AB0" w:rsidRDefault="00F31AB0" w:rsidP="0099132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počet zapojených žiakov 53</w:t>
      </w:r>
    </w:p>
    <w:p w:rsidR="00F31AB0" w:rsidRPr="00F31AB0" w:rsidRDefault="00F31AB0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priemerná úspešnosť </w:t>
      </w:r>
      <w:r w:rsidR="00A87278">
        <w:rPr>
          <w:color w:val="000000" w:themeColor="text1"/>
          <w:sz w:val="24"/>
          <w:szCs w:val="24"/>
        </w:rPr>
        <w:t>93,70%</w:t>
      </w:r>
    </w:p>
    <w:p w:rsidR="00A06740" w:rsidRPr="0099132D" w:rsidRDefault="00B57FE1" w:rsidP="0099132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</w:t>
      </w:r>
      <w:r w:rsidR="0099132D">
        <w:rPr>
          <w:sz w:val="24"/>
          <w:szCs w:val="24"/>
        </w:rPr>
        <w:t xml:space="preserve">                </w:t>
      </w:r>
    </w:p>
    <w:p w:rsidR="00984299" w:rsidRPr="00D8784D" w:rsidRDefault="00984299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školy dopĺňajúce výchovno-vzdelávací proces</w:t>
      </w:r>
    </w:p>
    <w:p w:rsidR="0038753C" w:rsidRPr="00D8784D" w:rsidRDefault="003875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3"/>
        <w:gridCol w:w="2223"/>
        <w:gridCol w:w="3688"/>
      </w:tblGrid>
      <w:tr w:rsidR="00C02B3C" w:rsidRPr="00D8784D" w:rsidTr="00370EF8">
        <w:tc>
          <w:tcPr>
            <w:tcW w:w="3433" w:type="dxa"/>
          </w:tcPr>
          <w:p w:rsidR="00C02B3C" w:rsidRPr="00D8784D" w:rsidRDefault="00C02B3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:rsidR="00C02B3C" w:rsidRPr="00D8784D" w:rsidRDefault="00C02B3C" w:rsidP="003C755A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SEPTEMBER</w:t>
            </w:r>
          </w:p>
        </w:tc>
        <w:tc>
          <w:tcPr>
            <w:tcW w:w="3688" w:type="dxa"/>
          </w:tcPr>
          <w:p w:rsidR="00C02B3C" w:rsidRPr="00D8784D" w:rsidRDefault="00C02B3C">
            <w:pPr>
              <w:rPr>
                <w:sz w:val="24"/>
                <w:szCs w:val="24"/>
              </w:rPr>
            </w:pPr>
          </w:p>
        </w:tc>
      </w:tr>
      <w:tr w:rsidR="00D04247" w:rsidRPr="00D8784D" w:rsidTr="00370EF8">
        <w:tc>
          <w:tcPr>
            <w:tcW w:w="3433" w:type="dxa"/>
          </w:tcPr>
          <w:p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Športový deň</w:t>
            </w:r>
          </w:p>
        </w:tc>
        <w:tc>
          <w:tcPr>
            <w:tcW w:w="2223" w:type="dxa"/>
          </w:tcPr>
          <w:p w:rsidR="00D04247" w:rsidRPr="00D8784D" w:rsidRDefault="008E7ECF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D04247" w:rsidRPr="00D8784D">
              <w:rPr>
                <w:sz w:val="24"/>
                <w:szCs w:val="24"/>
              </w:rPr>
              <w:t>ročník</w:t>
            </w:r>
          </w:p>
        </w:tc>
        <w:tc>
          <w:tcPr>
            <w:tcW w:w="3688" w:type="dxa"/>
          </w:tcPr>
          <w:p w:rsidR="00D04247" w:rsidRPr="00D8784D" w:rsidRDefault="00D04247" w:rsidP="00D04247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Suchá, </w:t>
            </w:r>
            <w:proofErr w:type="spellStart"/>
            <w:r w:rsidRPr="00D8784D">
              <w:rPr>
                <w:sz w:val="24"/>
                <w:szCs w:val="24"/>
              </w:rPr>
              <w:t>FitKids</w:t>
            </w:r>
            <w:proofErr w:type="spellEnd"/>
          </w:p>
        </w:tc>
      </w:tr>
      <w:tr w:rsidR="00D10BF0" w:rsidRPr="00D8784D" w:rsidTr="00370EF8">
        <w:tc>
          <w:tcPr>
            <w:tcW w:w="3433" w:type="dxa"/>
          </w:tcPr>
          <w:p w:rsidR="00D10BF0" w:rsidRPr="00D8784D" w:rsidRDefault="00D10BF0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Záložka do knihy spája školy – česko-slovenský projekt</w:t>
            </w:r>
          </w:p>
        </w:tc>
        <w:tc>
          <w:tcPr>
            <w:tcW w:w="2223" w:type="dxa"/>
          </w:tcPr>
          <w:p w:rsidR="00D10BF0" w:rsidRDefault="00D10BF0" w:rsidP="00194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1.A,B, 2.A,B,C, 3.B,C, 4.A, 5.A,B</w:t>
            </w:r>
          </w:p>
        </w:tc>
        <w:tc>
          <w:tcPr>
            <w:tcW w:w="3688" w:type="dxa"/>
          </w:tcPr>
          <w:p w:rsidR="00D10BF0" w:rsidRPr="00D8784D" w:rsidRDefault="00D10BF0" w:rsidP="00D042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D04247" w:rsidRPr="00D8784D" w:rsidTr="00370EF8">
        <w:tc>
          <w:tcPr>
            <w:tcW w:w="3433" w:type="dxa"/>
          </w:tcPr>
          <w:p w:rsidR="00D04247" w:rsidRPr="00D8784D" w:rsidRDefault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Adoptuj si strom</w:t>
            </w:r>
          </w:p>
        </w:tc>
        <w:tc>
          <w:tcPr>
            <w:tcW w:w="2223" w:type="dxa"/>
          </w:tcPr>
          <w:p w:rsidR="00D04247" w:rsidRPr="00D04247" w:rsidRDefault="004B365C" w:rsidP="00D04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D04247" w:rsidRPr="00A06740" w:rsidRDefault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Pasovanie prvákov</w:t>
            </w:r>
          </w:p>
        </w:tc>
        <w:tc>
          <w:tcPr>
            <w:tcW w:w="2223" w:type="dxa"/>
          </w:tcPr>
          <w:p w:rsidR="004B365C" w:rsidRDefault="004B365C" w:rsidP="00D042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1.ročník</w:t>
            </w:r>
          </w:p>
        </w:tc>
        <w:tc>
          <w:tcPr>
            <w:tcW w:w="3688" w:type="dxa"/>
          </w:tcPr>
          <w:p w:rsidR="004B365C" w:rsidRDefault="004B365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J.Nagyová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tr.uč</w:t>
            </w:r>
            <w:proofErr w:type="spellEnd"/>
            <w:r>
              <w:rPr>
                <w:sz w:val="24"/>
                <w:szCs w:val="24"/>
              </w:rPr>
              <w:t xml:space="preserve">., </w:t>
            </w:r>
            <w:proofErr w:type="spellStart"/>
            <w:r>
              <w:rPr>
                <w:sz w:val="24"/>
                <w:szCs w:val="24"/>
              </w:rPr>
              <w:t>vych</w:t>
            </w:r>
            <w:proofErr w:type="spellEnd"/>
            <w:r>
              <w:rPr>
                <w:sz w:val="24"/>
                <w:szCs w:val="24"/>
              </w:rPr>
              <w:t>. 1.ročníka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Jesenný snem zvieratiek – výzdoba adoptovaného stromu</w:t>
            </w:r>
          </w:p>
        </w:tc>
        <w:tc>
          <w:tcPr>
            <w:tcW w:w="2223" w:type="dxa"/>
          </w:tcPr>
          <w:p w:rsidR="004B365C" w:rsidRPr="00D04247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Pr="00A06740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Hra </w:t>
            </w:r>
            <w:r w:rsidR="00437870">
              <w:rPr>
                <w:sz w:val="24"/>
                <w:szCs w:val="24"/>
              </w:rPr>
              <w:t>„Nájdi“- poznávanie rastlín v areáli školy</w:t>
            </w:r>
          </w:p>
        </w:tc>
        <w:tc>
          <w:tcPr>
            <w:tcW w:w="2223" w:type="dxa"/>
          </w:tcPr>
          <w:p w:rsidR="004B365C" w:rsidRDefault="004378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Európsky deň jazykov</w:t>
            </w:r>
          </w:p>
        </w:tc>
        <w:tc>
          <w:tcPr>
            <w:tcW w:w="2223" w:type="dxa"/>
          </w:tcPr>
          <w:p w:rsidR="004B365C" w:rsidRDefault="00CC09B3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– 9.ročník</w:t>
            </w:r>
          </w:p>
        </w:tc>
        <w:tc>
          <w:tcPr>
            <w:tcW w:w="3688" w:type="dxa"/>
          </w:tcPr>
          <w:p w:rsidR="004B365C" w:rsidRDefault="00CC09B3" w:rsidP="004B365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vyuč.Cj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tr.uč</w:t>
            </w:r>
            <w:proofErr w:type="spellEnd"/>
            <w:r>
              <w:rPr>
                <w:sz w:val="24"/>
                <w:szCs w:val="24"/>
              </w:rPr>
              <w:t>. 1.stupňa</w:t>
            </w:r>
          </w:p>
        </w:tc>
      </w:tr>
      <w:tr w:rsidR="00CC09B3" w:rsidRPr="00D8784D" w:rsidTr="00370EF8">
        <w:tc>
          <w:tcPr>
            <w:tcW w:w="3433" w:type="dxa"/>
          </w:tcPr>
          <w:p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</w:t>
            </w:r>
            <w:proofErr w:type="spellStart"/>
            <w:r>
              <w:rPr>
                <w:sz w:val="24"/>
                <w:szCs w:val="24"/>
              </w:rPr>
              <w:t>Twinning</w:t>
            </w:r>
            <w:proofErr w:type="spellEnd"/>
            <w:r>
              <w:rPr>
                <w:sz w:val="24"/>
                <w:szCs w:val="24"/>
              </w:rPr>
              <w:t xml:space="preserve"> – zapojenie </w:t>
            </w:r>
          </w:p>
        </w:tc>
        <w:tc>
          <w:tcPr>
            <w:tcW w:w="2223" w:type="dxa"/>
          </w:tcPr>
          <w:p w:rsidR="00CC09B3" w:rsidRDefault="00CC09B3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9.A</w:t>
            </w:r>
          </w:p>
        </w:tc>
        <w:tc>
          <w:tcPr>
            <w:tcW w:w="3688" w:type="dxa"/>
          </w:tcPr>
          <w:p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Jazykovo-plavecký tábor</w:t>
            </w:r>
          </w:p>
        </w:tc>
        <w:tc>
          <w:tcPr>
            <w:tcW w:w="2223" w:type="dxa"/>
          </w:tcPr>
          <w:p w:rsidR="004B365C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7.ročník</w:t>
            </w:r>
          </w:p>
        </w:tc>
        <w:tc>
          <w:tcPr>
            <w:tcW w:w="3688" w:type="dxa"/>
          </w:tcPr>
          <w:p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Miklovič</w:t>
            </w:r>
            <w:proofErr w:type="spellEnd"/>
          </w:p>
        </w:tc>
      </w:tr>
      <w:tr w:rsidR="004B365C" w:rsidRPr="00D8784D" w:rsidTr="00370EF8">
        <w:tc>
          <w:tcPr>
            <w:tcW w:w="3433" w:type="dxa"/>
          </w:tcPr>
          <w:p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zápas európskej ligy</w:t>
            </w:r>
          </w:p>
        </w:tc>
        <w:tc>
          <w:tcPr>
            <w:tcW w:w="2223" w:type="dxa"/>
          </w:tcPr>
          <w:p w:rsidR="004B365C" w:rsidRPr="00D04247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záujemcovia 7.-9.r.</w:t>
            </w:r>
          </w:p>
        </w:tc>
        <w:tc>
          <w:tcPr>
            <w:tcW w:w="3688" w:type="dxa"/>
          </w:tcPr>
          <w:p w:rsidR="004B365C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4B365C" w:rsidRPr="00D8784D" w:rsidTr="00370EF8">
        <w:trPr>
          <w:trHeight w:val="271"/>
        </w:trPr>
        <w:tc>
          <w:tcPr>
            <w:tcW w:w="3433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Záložka spája školy</w:t>
            </w:r>
          </w:p>
        </w:tc>
        <w:tc>
          <w:tcPr>
            <w:tcW w:w="2223" w:type="dxa"/>
          </w:tcPr>
          <w:p w:rsidR="004B365C" w:rsidRPr="00D04247" w:rsidRDefault="004B365C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B</w:t>
            </w:r>
          </w:p>
        </w:tc>
        <w:tc>
          <w:tcPr>
            <w:tcW w:w="3688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Lesnou cestičkou</w:t>
            </w:r>
          </w:p>
        </w:tc>
        <w:tc>
          <w:tcPr>
            <w:tcW w:w="2223" w:type="dxa"/>
          </w:tcPr>
          <w:p w:rsidR="004B365C" w:rsidRPr="00D8784D" w:rsidRDefault="004B365C" w:rsidP="004B36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:rsidR="004B365C" w:rsidRPr="00D8784D" w:rsidRDefault="004B365C" w:rsidP="004B36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OKTÓBER</w:t>
            </w:r>
          </w:p>
        </w:tc>
        <w:tc>
          <w:tcPr>
            <w:tcW w:w="3688" w:type="dxa"/>
          </w:tcPr>
          <w:p w:rsidR="004B365C" w:rsidRPr="00D8784D" w:rsidRDefault="004B365C" w:rsidP="004B365C">
            <w:pPr>
              <w:rPr>
                <w:sz w:val="24"/>
                <w:szCs w:val="24"/>
              </w:rPr>
            </w:pPr>
          </w:p>
        </w:tc>
      </w:tr>
      <w:tr w:rsidR="00D10BF0" w:rsidRPr="00D8784D" w:rsidTr="00D10BF0">
        <w:tc>
          <w:tcPr>
            <w:tcW w:w="3433" w:type="dxa"/>
          </w:tcPr>
          <w:p w:rsidR="00D10BF0" w:rsidRPr="00D8784D" w:rsidRDefault="00D10BF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Svetový deň zvierat </w:t>
            </w:r>
            <w:r w:rsidR="00C733F5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C733F5">
              <w:rPr>
                <w:sz w:val="24"/>
                <w:szCs w:val="24"/>
              </w:rPr>
              <w:t xml:space="preserve">rovesnícke učenie s využitím </w:t>
            </w:r>
            <w:proofErr w:type="spellStart"/>
            <w:r w:rsidR="00C733F5">
              <w:rPr>
                <w:sz w:val="24"/>
                <w:szCs w:val="24"/>
              </w:rPr>
              <w:t>CLILu</w:t>
            </w:r>
            <w:proofErr w:type="spellEnd"/>
          </w:p>
        </w:tc>
        <w:tc>
          <w:tcPr>
            <w:tcW w:w="2223" w:type="dxa"/>
            <w:shd w:val="clear" w:color="auto" w:fill="auto"/>
          </w:tcPr>
          <w:p w:rsidR="00D10BF0" w:rsidRPr="00C733F5" w:rsidRDefault="00C733F5" w:rsidP="004B365C">
            <w:pPr>
              <w:jc w:val="center"/>
              <w:rPr>
                <w:sz w:val="24"/>
                <w:szCs w:val="24"/>
              </w:rPr>
            </w:pPr>
            <w:r w:rsidRPr="00C733F5">
              <w:rPr>
                <w:sz w:val="24"/>
                <w:szCs w:val="24"/>
              </w:rPr>
              <w:t>1.ročník</w:t>
            </w:r>
            <w:r>
              <w:rPr>
                <w:sz w:val="24"/>
                <w:szCs w:val="24"/>
              </w:rPr>
              <w:t>, 5.B</w:t>
            </w:r>
          </w:p>
        </w:tc>
        <w:tc>
          <w:tcPr>
            <w:tcW w:w="3688" w:type="dxa"/>
          </w:tcPr>
          <w:p w:rsidR="00D10BF0" w:rsidRPr="00D8784D" w:rsidRDefault="00C733F5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D10BF0">
        <w:tc>
          <w:tcPr>
            <w:tcW w:w="3433" w:type="dxa"/>
          </w:tcPr>
          <w:p w:rsidR="00C733F5" w:rsidRDefault="00C733F5" w:rsidP="004B365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Halloween</w:t>
            </w:r>
            <w:proofErr w:type="spellEnd"/>
            <w:r>
              <w:rPr>
                <w:sz w:val="24"/>
                <w:szCs w:val="24"/>
              </w:rPr>
              <w:t xml:space="preserve"> v maskách</w:t>
            </w:r>
          </w:p>
        </w:tc>
        <w:tc>
          <w:tcPr>
            <w:tcW w:w="2223" w:type="dxa"/>
            <w:shd w:val="clear" w:color="auto" w:fill="auto"/>
          </w:tcPr>
          <w:p w:rsidR="00C733F5" w:rsidRPr="00C733F5" w:rsidRDefault="00C733F5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:rsidR="00C733F5" w:rsidRDefault="00C733F5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Pr="00D8784D" w:rsidRDefault="00114C39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Tekvičky a strašidlá do maku</w:t>
            </w:r>
          </w:p>
        </w:tc>
        <w:tc>
          <w:tcPr>
            <w:tcW w:w="2223" w:type="dxa"/>
          </w:tcPr>
          <w:p w:rsidR="004B365C" w:rsidRPr="00D8784D" w:rsidRDefault="00114C39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Pr="00D8784D" w:rsidRDefault="00114C39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Tvorivá a voňavá jeseň – tvorivé dielne</w:t>
            </w:r>
          </w:p>
        </w:tc>
        <w:tc>
          <w:tcPr>
            <w:tcW w:w="2223" w:type="dxa"/>
          </w:tcPr>
          <w:p w:rsidR="004B365C" w:rsidRDefault="004378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Pr="00D8784D" w:rsidRDefault="00437870" w:rsidP="004B365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Halloweenske</w:t>
            </w:r>
            <w:proofErr w:type="spellEnd"/>
            <w:r>
              <w:rPr>
                <w:sz w:val="24"/>
                <w:szCs w:val="24"/>
              </w:rPr>
              <w:t xml:space="preserve"> popoludnie</w:t>
            </w:r>
          </w:p>
        </w:tc>
        <w:tc>
          <w:tcPr>
            <w:tcW w:w="2223" w:type="dxa"/>
          </w:tcPr>
          <w:p w:rsidR="004B365C" w:rsidRPr="00D8784D" w:rsidRDefault="004378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Pr="00D8784D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4B365C" w:rsidRPr="00D8784D" w:rsidTr="00370EF8">
        <w:tc>
          <w:tcPr>
            <w:tcW w:w="3433" w:type="dxa"/>
          </w:tcPr>
          <w:p w:rsidR="004B365C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Hadíky z lístia – tvorba z prírodných materiálov</w:t>
            </w:r>
          </w:p>
        </w:tc>
        <w:tc>
          <w:tcPr>
            <w:tcW w:w="2223" w:type="dxa"/>
          </w:tcPr>
          <w:p w:rsidR="004B365C" w:rsidRDefault="00437870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4B365C" w:rsidRDefault="00437870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C09B3" w:rsidRPr="00D8784D" w:rsidTr="00370EF8">
        <w:tc>
          <w:tcPr>
            <w:tcW w:w="3433" w:type="dxa"/>
          </w:tcPr>
          <w:p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Olympiáda z ANJ – </w:t>
            </w:r>
            <w:proofErr w:type="spellStart"/>
            <w:r>
              <w:rPr>
                <w:sz w:val="24"/>
                <w:szCs w:val="24"/>
              </w:rPr>
              <w:t>šk.kolo</w:t>
            </w:r>
            <w:proofErr w:type="spellEnd"/>
          </w:p>
        </w:tc>
        <w:tc>
          <w:tcPr>
            <w:tcW w:w="2223" w:type="dxa"/>
          </w:tcPr>
          <w:p w:rsidR="00CC09B3" w:rsidRDefault="00CC09B3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688" w:type="dxa"/>
          </w:tcPr>
          <w:p w:rsidR="00CC09B3" w:rsidRDefault="00CC09B3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Miklovič</w:t>
            </w:r>
            <w:proofErr w:type="spellEnd"/>
          </w:p>
        </w:tc>
      </w:tr>
      <w:tr w:rsidR="004B365C" w:rsidRPr="00D8784D" w:rsidTr="00370EF8">
        <w:tc>
          <w:tcPr>
            <w:tcW w:w="3433" w:type="dxa"/>
          </w:tcPr>
          <w:p w:rsidR="004B365C" w:rsidRDefault="00114C39" w:rsidP="004B365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Codeweek</w:t>
            </w:r>
            <w:proofErr w:type="spellEnd"/>
            <w:r>
              <w:rPr>
                <w:sz w:val="24"/>
                <w:szCs w:val="24"/>
              </w:rPr>
              <w:t xml:space="preserve"> – súťaž v programovaní</w:t>
            </w:r>
          </w:p>
        </w:tc>
        <w:tc>
          <w:tcPr>
            <w:tcW w:w="2223" w:type="dxa"/>
          </w:tcPr>
          <w:p w:rsidR="004B365C" w:rsidRDefault="00114C39" w:rsidP="004B36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8.B</w:t>
            </w:r>
          </w:p>
        </w:tc>
        <w:tc>
          <w:tcPr>
            <w:tcW w:w="3688" w:type="dxa"/>
          </w:tcPr>
          <w:p w:rsidR="004B365C" w:rsidRDefault="00114C39" w:rsidP="004B3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437870" w:rsidRPr="00D8784D" w:rsidTr="00370EF8">
        <w:tc>
          <w:tcPr>
            <w:tcW w:w="3433" w:type="dxa"/>
          </w:tcPr>
          <w:p w:rsidR="00437870" w:rsidRDefault="00CC09B3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E-testovanie - matematika</w:t>
            </w:r>
          </w:p>
        </w:tc>
        <w:tc>
          <w:tcPr>
            <w:tcW w:w="2223" w:type="dxa"/>
          </w:tcPr>
          <w:p w:rsidR="00437870" w:rsidRPr="00D04247" w:rsidRDefault="00CC09B3" w:rsidP="00437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a 9.ročník</w:t>
            </w:r>
          </w:p>
        </w:tc>
        <w:tc>
          <w:tcPr>
            <w:tcW w:w="3688" w:type="dxa"/>
          </w:tcPr>
          <w:p w:rsidR="00437870" w:rsidRDefault="00CC09B3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vyučujúci MAT</w:t>
            </w:r>
          </w:p>
        </w:tc>
      </w:tr>
      <w:tr w:rsidR="00437870" w:rsidRPr="00D8784D" w:rsidTr="00370EF8">
        <w:tc>
          <w:tcPr>
            <w:tcW w:w="3433" w:type="dxa"/>
          </w:tcPr>
          <w:p w:rsidR="00437870" w:rsidRPr="00D8784D" w:rsidRDefault="00CC09B3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Expert geniality show – vedomostná súťaž</w:t>
            </w:r>
          </w:p>
        </w:tc>
        <w:tc>
          <w:tcPr>
            <w:tcW w:w="2223" w:type="dxa"/>
          </w:tcPr>
          <w:p w:rsidR="00437870" w:rsidRPr="00D8784D" w:rsidRDefault="00CC09B3" w:rsidP="004378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688" w:type="dxa"/>
          </w:tcPr>
          <w:p w:rsidR="00437870" w:rsidRPr="00D8784D" w:rsidRDefault="00CC09B3" w:rsidP="004378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PaedDr. </w:t>
            </w:r>
            <w:proofErr w:type="spellStart"/>
            <w:r>
              <w:rPr>
                <w:sz w:val="24"/>
                <w:szCs w:val="24"/>
              </w:rPr>
              <w:t>kružliaková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Cyklotúra</w:t>
            </w:r>
            <w:proofErr w:type="spellEnd"/>
            <w:r>
              <w:rPr>
                <w:sz w:val="24"/>
                <w:szCs w:val="24"/>
              </w:rPr>
              <w:t xml:space="preserve"> – Devín, Hamuliakovo</w:t>
            </w:r>
          </w:p>
        </w:tc>
        <w:tc>
          <w:tcPr>
            <w:tcW w:w="2223" w:type="dxa"/>
          </w:tcPr>
          <w:p w:rsidR="00CB787F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8., 9.ročník</w:t>
            </w:r>
          </w:p>
        </w:tc>
        <w:tc>
          <w:tcPr>
            <w:tcW w:w="3688" w:type="dxa"/>
          </w:tcPr>
          <w:p w:rsidR="00CB787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zápas európskej ligy</w:t>
            </w:r>
          </w:p>
        </w:tc>
        <w:tc>
          <w:tcPr>
            <w:tcW w:w="2223" w:type="dxa"/>
          </w:tcPr>
          <w:p w:rsidR="00CB787F" w:rsidRPr="00D04247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záujemcovia 7.-9.r.</w:t>
            </w:r>
          </w:p>
        </w:tc>
        <w:tc>
          <w:tcPr>
            <w:tcW w:w="3688" w:type="dxa"/>
          </w:tcPr>
          <w:p w:rsidR="00CB787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Výroba kŕmidiel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AB292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Mesiac úcty k starším - projekt</w:t>
            </w:r>
          </w:p>
        </w:tc>
        <w:tc>
          <w:tcPr>
            <w:tcW w:w="2223" w:type="dxa"/>
          </w:tcPr>
          <w:p w:rsidR="00CB787F" w:rsidRPr="00D8784D" w:rsidRDefault="00AB292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8.A, 9.B</w:t>
            </w:r>
          </w:p>
        </w:tc>
        <w:tc>
          <w:tcPr>
            <w:tcW w:w="3688" w:type="dxa"/>
          </w:tcPr>
          <w:p w:rsidR="00CB787F" w:rsidRPr="00D8784D" w:rsidRDefault="00AB292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Garajová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Sadíme s </w:t>
            </w:r>
            <w:proofErr w:type="spellStart"/>
            <w:r>
              <w:rPr>
                <w:sz w:val="24"/>
                <w:szCs w:val="24"/>
              </w:rPr>
              <w:t>Nevädzáčikom</w:t>
            </w:r>
            <w:proofErr w:type="spellEnd"/>
            <w:r>
              <w:rPr>
                <w:sz w:val="24"/>
                <w:szCs w:val="24"/>
              </w:rPr>
              <w:t xml:space="preserve"> -</w:t>
            </w:r>
            <w:proofErr w:type="spellStart"/>
            <w:r>
              <w:rPr>
                <w:sz w:val="24"/>
                <w:szCs w:val="24"/>
              </w:rPr>
              <w:t>výsatba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cibuľovín</w:t>
            </w:r>
            <w:proofErr w:type="spellEnd"/>
          </w:p>
        </w:tc>
        <w:tc>
          <w:tcPr>
            <w:tcW w:w="2223" w:type="dxa"/>
          </w:tcPr>
          <w:p w:rsidR="00CB787F" w:rsidRDefault="001B6A3D" w:rsidP="00CB787F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:rsidR="00CB787F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Default="008F6111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Detský čin roka – zapojenie do hlasovania</w:t>
            </w:r>
          </w:p>
        </w:tc>
        <w:tc>
          <w:tcPr>
            <w:tcW w:w="2223" w:type="dxa"/>
          </w:tcPr>
          <w:p w:rsidR="00CB787F" w:rsidRPr="008F6111" w:rsidRDefault="008F6111" w:rsidP="008F6111">
            <w:pPr>
              <w:jc w:val="center"/>
              <w:rPr>
                <w:sz w:val="24"/>
                <w:szCs w:val="24"/>
              </w:rPr>
            </w:pPr>
            <w:r w:rsidRPr="008F6111">
              <w:rPr>
                <w:sz w:val="24"/>
                <w:szCs w:val="24"/>
              </w:rPr>
              <w:t>hod. ETV, NBV</w:t>
            </w:r>
          </w:p>
        </w:tc>
        <w:tc>
          <w:tcPr>
            <w:tcW w:w="3688" w:type="dxa"/>
          </w:tcPr>
          <w:p w:rsidR="00CB787F" w:rsidRDefault="008F6111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Kontšeková</w:t>
            </w:r>
            <w:proofErr w:type="spellEnd"/>
            <w:r>
              <w:rPr>
                <w:sz w:val="24"/>
                <w:szCs w:val="24"/>
              </w:rPr>
              <w:t>, Mgr. Reháková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Default="008F6111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Beseda s bratom kapucínom –sv. František</w:t>
            </w:r>
          </w:p>
        </w:tc>
        <w:tc>
          <w:tcPr>
            <w:tcW w:w="2223" w:type="dxa"/>
          </w:tcPr>
          <w:p w:rsidR="00CB787F" w:rsidRDefault="008F6111" w:rsidP="00CB787F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hod. NBV</w:t>
            </w:r>
          </w:p>
        </w:tc>
        <w:tc>
          <w:tcPr>
            <w:tcW w:w="3688" w:type="dxa"/>
          </w:tcPr>
          <w:p w:rsidR="00CB787F" w:rsidRDefault="008F6111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Kontšeková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Výroba a púšťanie šarkanov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0B6C5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Snehuliaci bez snehu – tvorivá dielňa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2.B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M. Švecová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0B6C5F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Kŕmidlá pre vtáčiky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</w:t>
            </w:r>
            <w:proofErr w:type="spellStart"/>
            <w:r>
              <w:rPr>
                <w:sz w:val="24"/>
                <w:szCs w:val="24"/>
              </w:rPr>
              <w:t>Twinning</w:t>
            </w:r>
            <w:proofErr w:type="spellEnd"/>
            <w:r>
              <w:rPr>
                <w:sz w:val="24"/>
                <w:szCs w:val="24"/>
              </w:rPr>
              <w:t xml:space="preserve"> – tvorba videa o škole, listy partnerom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9.A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Ondrušková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i-Bobor informatická súťaž</w:t>
            </w:r>
          </w:p>
        </w:tc>
        <w:tc>
          <w:tcPr>
            <w:tcW w:w="2223" w:type="dxa"/>
          </w:tcPr>
          <w:p w:rsidR="00CB787F" w:rsidRPr="00726FDC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– 9.ročník</w:t>
            </w:r>
          </w:p>
        </w:tc>
        <w:tc>
          <w:tcPr>
            <w:tcW w:w="3688" w:type="dxa"/>
          </w:tcPr>
          <w:p w:rsidR="00CB787F" w:rsidRPr="00726FDC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Mgr.Adamicová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Mgr.Tkáčová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810E6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cintorína - sviatky</w:t>
            </w:r>
          </w:p>
        </w:tc>
        <w:tc>
          <w:tcPr>
            <w:tcW w:w="2223" w:type="dxa"/>
          </w:tcPr>
          <w:p w:rsidR="00CB787F" w:rsidRPr="00D8784D" w:rsidRDefault="00810E6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hod. NBV</w:t>
            </w:r>
          </w:p>
        </w:tc>
        <w:tc>
          <w:tcPr>
            <w:tcW w:w="3688" w:type="dxa"/>
          </w:tcPr>
          <w:p w:rsidR="00CB787F" w:rsidRPr="00D8784D" w:rsidRDefault="00810E6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Kontšeková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/>
          </w:tcPr>
          <w:p w:rsidR="00CB787F" w:rsidRPr="00950533" w:rsidRDefault="00CB787F" w:rsidP="00CB787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50533">
              <w:rPr>
                <w:b/>
                <w:color w:val="000000"/>
                <w:sz w:val="24"/>
                <w:szCs w:val="24"/>
              </w:rPr>
              <w:t>DECEMBER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Hodina kódu (</w:t>
            </w:r>
            <w:proofErr w:type="spellStart"/>
            <w:r>
              <w:rPr>
                <w:sz w:val="24"/>
                <w:szCs w:val="24"/>
              </w:rPr>
              <w:t>Hour</w:t>
            </w:r>
            <w:proofErr w:type="spellEnd"/>
            <w:r>
              <w:rPr>
                <w:sz w:val="24"/>
                <w:szCs w:val="24"/>
              </w:rPr>
              <w:t xml:space="preserve"> of </w:t>
            </w:r>
            <w:proofErr w:type="spellStart"/>
            <w:r>
              <w:rPr>
                <w:sz w:val="24"/>
                <w:szCs w:val="24"/>
              </w:rPr>
              <w:t>Code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223" w:type="dxa"/>
          </w:tcPr>
          <w:p w:rsidR="00C733F5" w:rsidRDefault="00C733F5" w:rsidP="00CB787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2.C</w:t>
            </w:r>
          </w:p>
        </w:tc>
        <w:tc>
          <w:tcPr>
            <w:tcW w:w="3688" w:type="dxa"/>
          </w:tcPr>
          <w:p w:rsidR="00C733F5" w:rsidRDefault="00C733F5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Vianočné pozdravy</w:t>
            </w:r>
          </w:p>
        </w:tc>
        <w:tc>
          <w:tcPr>
            <w:tcW w:w="2223" w:type="dxa"/>
          </w:tcPr>
          <w:p w:rsidR="00C733F5" w:rsidRDefault="00C733F5" w:rsidP="00CB787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:rsidR="00C733F5" w:rsidRDefault="00C733F5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Sadíme s </w:t>
            </w:r>
            <w:proofErr w:type="spellStart"/>
            <w:r>
              <w:rPr>
                <w:sz w:val="24"/>
                <w:szCs w:val="24"/>
              </w:rPr>
              <w:t>Tonkom</w:t>
            </w:r>
            <w:proofErr w:type="spellEnd"/>
            <w:r>
              <w:rPr>
                <w:sz w:val="24"/>
                <w:szCs w:val="24"/>
              </w:rPr>
              <w:t xml:space="preserve"> a </w:t>
            </w:r>
            <w:proofErr w:type="spellStart"/>
            <w:r>
              <w:rPr>
                <w:sz w:val="24"/>
                <w:szCs w:val="24"/>
              </w:rPr>
              <w:t>Nevädzáčikom</w:t>
            </w:r>
            <w:proofErr w:type="spellEnd"/>
            <w:r>
              <w:rPr>
                <w:sz w:val="24"/>
                <w:szCs w:val="24"/>
              </w:rPr>
              <w:t xml:space="preserve"> – sadenie jarných kvetov</w:t>
            </w:r>
          </w:p>
        </w:tc>
        <w:tc>
          <w:tcPr>
            <w:tcW w:w="2223" w:type="dxa"/>
          </w:tcPr>
          <w:p w:rsidR="00CB787F" w:rsidRPr="00A0548A" w:rsidRDefault="00CB787F" w:rsidP="00CB787F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Mikuláš zavítal na 1.stupeň – ľudové tradície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J.Nagyová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Mgr.A.Cipková</w:t>
            </w:r>
            <w:proofErr w:type="spellEnd"/>
          </w:p>
        </w:tc>
      </w:tr>
      <w:tr w:rsidR="00CB787F" w:rsidRPr="00D8784D" w:rsidTr="00370EF8">
        <w:trPr>
          <w:trHeight w:val="129"/>
        </w:trPr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Ľadové </w:t>
            </w:r>
            <w:proofErr w:type="spellStart"/>
            <w:r>
              <w:rPr>
                <w:sz w:val="24"/>
                <w:szCs w:val="24"/>
              </w:rPr>
              <w:t>mandaly</w:t>
            </w:r>
            <w:proofErr w:type="spellEnd"/>
            <w:r>
              <w:rPr>
                <w:sz w:val="24"/>
                <w:szCs w:val="24"/>
              </w:rPr>
              <w:t xml:space="preserve"> – výzdoba adoptovaných stromčekov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Vianočné tvorivé dielne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vxchovávateľky</w:t>
            </w:r>
            <w:proofErr w:type="spellEnd"/>
          </w:p>
        </w:tc>
      </w:tr>
      <w:tr w:rsidR="00790F8F" w:rsidRPr="00D8784D" w:rsidTr="00370EF8">
        <w:tc>
          <w:tcPr>
            <w:tcW w:w="3433" w:type="dxa"/>
          </w:tcPr>
          <w:p w:rsidR="00790F8F" w:rsidRDefault="00790F8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Vianočná burza</w:t>
            </w:r>
          </w:p>
        </w:tc>
        <w:tc>
          <w:tcPr>
            <w:tcW w:w="2223" w:type="dxa"/>
          </w:tcPr>
          <w:p w:rsidR="00790F8F" w:rsidRDefault="00790F8F" w:rsidP="00CB78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790F8F" w:rsidRDefault="00790F8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:rsidR="00CB787F" w:rsidRPr="00D8784D" w:rsidRDefault="00CB787F" w:rsidP="00CB787F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JANUÁR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Zúbky ako perličky – zdravotná výchova</w:t>
            </w:r>
          </w:p>
        </w:tc>
        <w:tc>
          <w:tcPr>
            <w:tcW w:w="2223" w:type="dxa"/>
            <w:shd w:val="clear" w:color="auto" w:fill="FFFFFF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Veselé kamienky – práca s prírodninami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C449A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Lyžiarsky výcvik</w:t>
            </w:r>
          </w:p>
        </w:tc>
        <w:tc>
          <w:tcPr>
            <w:tcW w:w="2223" w:type="dxa"/>
          </w:tcPr>
          <w:p w:rsidR="00CB787F" w:rsidRPr="00D8784D" w:rsidRDefault="00CC449A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8.ročník</w:t>
            </w:r>
          </w:p>
        </w:tc>
        <w:tc>
          <w:tcPr>
            <w:tcW w:w="3688" w:type="dxa"/>
          </w:tcPr>
          <w:p w:rsidR="00CB787F" w:rsidRPr="00D8784D" w:rsidRDefault="00CC449A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Miklovič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Sadíme s </w:t>
            </w:r>
            <w:proofErr w:type="spellStart"/>
            <w:r>
              <w:rPr>
                <w:sz w:val="24"/>
                <w:szCs w:val="24"/>
              </w:rPr>
              <w:t>Nevädzáčikom</w:t>
            </w:r>
            <w:proofErr w:type="spellEnd"/>
            <w:r>
              <w:rPr>
                <w:sz w:val="24"/>
                <w:szCs w:val="24"/>
              </w:rPr>
              <w:t xml:space="preserve"> – výsadba izbových kvetín</w:t>
            </w:r>
          </w:p>
        </w:tc>
        <w:tc>
          <w:tcPr>
            <w:tcW w:w="2223" w:type="dxa"/>
          </w:tcPr>
          <w:p w:rsidR="00CB787F" w:rsidRDefault="001B6A3D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:rsidR="00CB787F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:rsidR="00CB787F" w:rsidRPr="004113E7" w:rsidRDefault="00CB787F" w:rsidP="00CB787F">
            <w:pPr>
              <w:jc w:val="center"/>
              <w:rPr>
                <w:b/>
                <w:sz w:val="24"/>
                <w:szCs w:val="24"/>
              </w:rPr>
            </w:pPr>
            <w:r w:rsidRPr="004113E7">
              <w:rPr>
                <w:b/>
                <w:sz w:val="24"/>
                <w:szCs w:val="24"/>
              </w:rPr>
              <w:t>FEBRUÁR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</w:p>
        </w:tc>
      </w:tr>
      <w:tr w:rsidR="00CB787F" w:rsidRPr="00D8784D" w:rsidTr="00D95388">
        <w:trPr>
          <w:trHeight w:val="263"/>
        </w:trPr>
        <w:tc>
          <w:tcPr>
            <w:tcW w:w="3433" w:type="dxa"/>
          </w:tcPr>
          <w:p w:rsidR="00CB787F" w:rsidRPr="00D95388" w:rsidRDefault="00CB787F" w:rsidP="00CB787F">
            <w:pPr>
              <w:rPr>
                <w:sz w:val="24"/>
                <w:szCs w:val="24"/>
              </w:rPr>
            </w:pPr>
            <w:r w:rsidRPr="00D95388">
              <w:rPr>
                <w:sz w:val="24"/>
                <w:szCs w:val="24"/>
              </w:rPr>
              <w:t>Karneval</w:t>
            </w:r>
          </w:p>
        </w:tc>
        <w:tc>
          <w:tcPr>
            <w:tcW w:w="2223" w:type="dxa"/>
          </w:tcPr>
          <w:p w:rsidR="00CB787F" w:rsidRPr="00D95388" w:rsidRDefault="00CB787F" w:rsidP="00CB787F">
            <w:pPr>
              <w:jc w:val="center"/>
              <w:rPr>
                <w:sz w:val="24"/>
                <w:szCs w:val="24"/>
              </w:rPr>
            </w:pPr>
            <w:r w:rsidRPr="00D95388"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95388" w:rsidRDefault="00CB787F" w:rsidP="00CB787F">
            <w:pPr>
              <w:rPr>
                <w:sz w:val="24"/>
                <w:szCs w:val="24"/>
              </w:rPr>
            </w:pPr>
            <w:r w:rsidRPr="00D95388"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Valentínske</w:t>
            </w:r>
            <w:proofErr w:type="spellEnd"/>
            <w:r>
              <w:rPr>
                <w:sz w:val="24"/>
                <w:szCs w:val="24"/>
              </w:rPr>
              <w:t xml:space="preserve"> kvetinky – výroba darčekov</w:t>
            </w:r>
          </w:p>
        </w:tc>
        <w:tc>
          <w:tcPr>
            <w:tcW w:w="2223" w:type="dxa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Valentínske</w:t>
            </w:r>
            <w:proofErr w:type="spellEnd"/>
            <w:r>
              <w:rPr>
                <w:sz w:val="24"/>
                <w:szCs w:val="24"/>
              </w:rPr>
              <w:t xml:space="preserve"> pozdravy</w:t>
            </w:r>
          </w:p>
        </w:tc>
        <w:tc>
          <w:tcPr>
            <w:tcW w:w="2223" w:type="dxa"/>
            <w:shd w:val="clear" w:color="auto" w:fill="FFFFFF"/>
          </w:tcPr>
          <w:p w:rsidR="00CB787F" w:rsidRPr="00D8784D" w:rsidRDefault="00CB787F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B787F" w:rsidRPr="00D8784D" w:rsidRDefault="00CB787F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CC449A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Lyžiarsky výcvik</w:t>
            </w:r>
          </w:p>
        </w:tc>
        <w:tc>
          <w:tcPr>
            <w:tcW w:w="2223" w:type="dxa"/>
            <w:shd w:val="clear" w:color="auto" w:fill="FFFFFF"/>
          </w:tcPr>
          <w:p w:rsidR="00CB787F" w:rsidRPr="00D8784D" w:rsidRDefault="00CC449A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7.ročník</w:t>
            </w:r>
          </w:p>
        </w:tc>
        <w:tc>
          <w:tcPr>
            <w:tcW w:w="3688" w:type="dxa"/>
          </w:tcPr>
          <w:p w:rsidR="00CB787F" w:rsidRPr="00D8784D" w:rsidRDefault="00CC449A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Miklovič</w:t>
            </w:r>
            <w:proofErr w:type="spellEnd"/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Školská záhrada – príprava vyvýšených záhonov</w:t>
            </w:r>
          </w:p>
        </w:tc>
        <w:tc>
          <w:tcPr>
            <w:tcW w:w="2223" w:type="dxa"/>
            <w:shd w:val="clear" w:color="auto" w:fill="FFFFFF"/>
          </w:tcPr>
          <w:p w:rsidR="00CB787F" w:rsidRPr="00D8784D" w:rsidRDefault="001B6A3D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</w:t>
            </w:r>
          </w:p>
        </w:tc>
        <w:tc>
          <w:tcPr>
            <w:tcW w:w="3688" w:type="dxa"/>
          </w:tcPr>
          <w:p w:rsidR="00CB787F" w:rsidRPr="00D8784D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B787F" w:rsidRPr="00D8784D" w:rsidTr="00370EF8">
        <w:tc>
          <w:tcPr>
            <w:tcW w:w="3433" w:type="dxa"/>
          </w:tcPr>
          <w:p w:rsidR="00CB787F" w:rsidRPr="00D8784D" w:rsidRDefault="001B6A3D" w:rsidP="00CB787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Valentínska</w:t>
            </w:r>
            <w:proofErr w:type="spellEnd"/>
            <w:r>
              <w:rPr>
                <w:sz w:val="24"/>
                <w:szCs w:val="24"/>
              </w:rPr>
              <w:t xml:space="preserve"> pošta</w:t>
            </w:r>
          </w:p>
        </w:tc>
        <w:tc>
          <w:tcPr>
            <w:tcW w:w="2223" w:type="dxa"/>
            <w:shd w:val="clear" w:color="auto" w:fill="FFFFFF"/>
          </w:tcPr>
          <w:p w:rsidR="00CB787F" w:rsidRPr="00D8784D" w:rsidRDefault="001B6A3D" w:rsidP="00CB787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žiacky parlament</w:t>
            </w:r>
          </w:p>
        </w:tc>
        <w:tc>
          <w:tcPr>
            <w:tcW w:w="3688" w:type="dxa"/>
          </w:tcPr>
          <w:p w:rsidR="00CB787F" w:rsidRPr="00D8784D" w:rsidRDefault="001B6A3D" w:rsidP="00CB78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8F6111" w:rsidRPr="00D8784D" w:rsidTr="00370EF8">
        <w:tc>
          <w:tcPr>
            <w:tcW w:w="3433" w:type="dxa"/>
          </w:tcPr>
          <w:p w:rsidR="008F6111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Zbierka pre Ukrajinu</w:t>
            </w:r>
          </w:p>
        </w:tc>
        <w:tc>
          <w:tcPr>
            <w:tcW w:w="2223" w:type="dxa"/>
            <w:shd w:val="clear" w:color="auto" w:fill="FFFFFF"/>
          </w:tcPr>
          <w:p w:rsidR="008F6111" w:rsidRPr="00D8784D" w:rsidRDefault="008F6111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žiacky parlament</w:t>
            </w:r>
          </w:p>
        </w:tc>
        <w:tc>
          <w:tcPr>
            <w:tcW w:w="3688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8F6111" w:rsidRPr="00D8784D" w:rsidTr="00370EF8">
        <w:tc>
          <w:tcPr>
            <w:tcW w:w="3433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:rsidR="008F6111" w:rsidRPr="00D8784D" w:rsidRDefault="008F6111" w:rsidP="008F6111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MAREC</w:t>
            </w:r>
          </w:p>
        </w:tc>
        <w:tc>
          <w:tcPr>
            <w:tcW w:w="3688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</w:p>
        </w:tc>
      </w:tr>
      <w:tr w:rsidR="008F6111" w:rsidRPr="00D8784D" w:rsidTr="00370EF8">
        <w:tc>
          <w:tcPr>
            <w:tcW w:w="3433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Envr.vých</w:t>
            </w:r>
            <w:proofErr w:type="spellEnd"/>
            <w:r>
              <w:rPr>
                <w:sz w:val="24"/>
                <w:szCs w:val="24"/>
              </w:rPr>
              <w:t>. Mokrade – modelovanie živej prírody</w:t>
            </w:r>
          </w:p>
        </w:tc>
        <w:tc>
          <w:tcPr>
            <w:tcW w:w="2223" w:type="dxa"/>
            <w:shd w:val="clear" w:color="auto" w:fill="FFFFFF"/>
          </w:tcPr>
          <w:p w:rsidR="008F6111" w:rsidRPr="00D8784D" w:rsidRDefault="008F6111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B</w:t>
            </w:r>
          </w:p>
        </w:tc>
        <w:tc>
          <w:tcPr>
            <w:tcW w:w="3688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Onderčinová</w:t>
            </w:r>
            <w:proofErr w:type="spellEnd"/>
            <w:r>
              <w:rPr>
                <w:sz w:val="24"/>
                <w:szCs w:val="24"/>
              </w:rPr>
              <w:t>, Mgr. Pavlovičová</w:t>
            </w:r>
          </w:p>
        </w:tc>
      </w:tr>
      <w:tr w:rsidR="008F6111" w:rsidRPr="00D8784D" w:rsidTr="00370EF8">
        <w:tc>
          <w:tcPr>
            <w:tcW w:w="3433" w:type="dxa"/>
          </w:tcPr>
          <w:p w:rsidR="008F6111" w:rsidRDefault="008F6111" w:rsidP="008F6111">
            <w:pPr>
              <w:rPr>
                <w:sz w:val="24"/>
                <w:szCs w:val="24"/>
              </w:rPr>
            </w:pPr>
            <w:proofErr w:type="spellStart"/>
            <w:r w:rsidRPr="00F42FA5">
              <w:rPr>
                <w:sz w:val="24"/>
                <w:szCs w:val="24"/>
              </w:rPr>
              <w:t>Osmijankove</w:t>
            </w:r>
            <w:proofErr w:type="spellEnd"/>
            <w:r w:rsidRPr="00F42FA5">
              <w:rPr>
                <w:sz w:val="24"/>
                <w:szCs w:val="24"/>
              </w:rPr>
              <w:t xml:space="preserve"> rozprávky o</w:t>
            </w:r>
            <w:r>
              <w:rPr>
                <w:sz w:val="24"/>
                <w:szCs w:val="24"/>
              </w:rPr>
              <w:t> </w:t>
            </w:r>
            <w:r w:rsidRPr="00F42FA5">
              <w:rPr>
                <w:sz w:val="24"/>
                <w:szCs w:val="24"/>
              </w:rPr>
              <w:t>princeznách</w:t>
            </w:r>
            <w:r>
              <w:rPr>
                <w:sz w:val="24"/>
                <w:szCs w:val="24"/>
              </w:rPr>
              <w:t xml:space="preserve"> – bábkové divadlo</w:t>
            </w:r>
          </w:p>
        </w:tc>
        <w:tc>
          <w:tcPr>
            <w:tcW w:w="2223" w:type="dxa"/>
            <w:shd w:val="clear" w:color="auto" w:fill="FFFFFF"/>
          </w:tcPr>
          <w:p w:rsidR="008F6111" w:rsidRPr="00D8784D" w:rsidRDefault="008F6111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:rsidR="008F6111" w:rsidRPr="00D8784D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Déčiová</w:t>
            </w:r>
          </w:p>
        </w:tc>
      </w:tr>
      <w:tr w:rsidR="008F6111" w:rsidRPr="00D8784D" w:rsidTr="00370EF8">
        <w:tc>
          <w:tcPr>
            <w:tcW w:w="3433" w:type="dxa"/>
          </w:tcPr>
          <w:p w:rsidR="008F6111" w:rsidRDefault="008F6111" w:rsidP="008F6111">
            <w:pPr>
              <w:rPr>
                <w:sz w:val="24"/>
                <w:szCs w:val="24"/>
              </w:rPr>
            </w:pPr>
            <w:r w:rsidRPr="00F42FA5">
              <w:rPr>
                <w:sz w:val="24"/>
                <w:szCs w:val="24"/>
              </w:rPr>
              <w:t xml:space="preserve">Dramatizácia textu </w:t>
            </w:r>
          </w:p>
        </w:tc>
        <w:tc>
          <w:tcPr>
            <w:tcW w:w="2223" w:type="dxa"/>
            <w:shd w:val="clear" w:color="auto" w:fill="FFFFFF"/>
          </w:tcPr>
          <w:p w:rsidR="008F6111" w:rsidRDefault="008F6111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</w:tc>
        <w:tc>
          <w:tcPr>
            <w:tcW w:w="3688" w:type="dxa"/>
          </w:tcPr>
          <w:p w:rsidR="008F6111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8F6111" w:rsidRPr="00D8784D" w:rsidTr="00370EF8">
        <w:tc>
          <w:tcPr>
            <w:tcW w:w="3433" w:type="dxa"/>
          </w:tcPr>
          <w:p w:rsidR="008F6111" w:rsidRPr="00F42FA5" w:rsidRDefault="008F6111" w:rsidP="008F6111">
            <w:pPr>
              <w:rPr>
                <w:sz w:val="24"/>
                <w:szCs w:val="24"/>
              </w:rPr>
            </w:pPr>
            <w:r w:rsidRPr="00F42FA5">
              <w:rPr>
                <w:sz w:val="24"/>
                <w:szCs w:val="24"/>
              </w:rPr>
              <w:t>Návšteva bábkového divadla</w:t>
            </w:r>
          </w:p>
        </w:tc>
        <w:tc>
          <w:tcPr>
            <w:tcW w:w="2223" w:type="dxa"/>
            <w:shd w:val="clear" w:color="auto" w:fill="FFFFFF"/>
          </w:tcPr>
          <w:p w:rsidR="008F6111" w:rsidRDefault="008F6111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</w:t>
            </w:r>
          </w:p>
        </w:tc>
        <w:tc>
          <w:tcPr>
            <w:tcW w:w="3688" w:type="dxa"/>
          </w:tcPr>
          <w:p w:rsidR="008F6111" w:rsidRDefault="008F6111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Onderčinová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F42FA5" w:rsidRDefault="00C733F5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Moja prvá kniha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8F61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:rsidR="00C733F5" w:rsidRDefault="00C733F5" w:rsidP="008F6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Tvorivé písanie s </w:t>
            </w:r>
            <w:proofErr w:type="spellStart"/>
            <w:r>
              <w:rPr>
                <w:sz w:val="24"/>
                <w:szCs w:val="24"/>
              </w:rPr>
              <w:t>Mimom</w:t>
            </w:r>
            <w:proofErr w:type="spellEnd"/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F42FA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vody – tematické aktivity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 w:rsidRPr="00F42FA5">
              <w:rPr>
                <w:sz w:val="24"/>
                <w:szCs w:val="24"/>
              </w:rPr>
              <w:t>V krajine rozprávok</w:t>
            </w:r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temat</w:t>
            </w:r>
            <w:proofErr w:type="spellEnd"/>
            <w:r>
              <w:rPr>
                <w:sz w:val="24"/>
                <w:szCs w:val="24"/>
              </w:rPr>
              <w:t>. deň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 w:rsidRPr="00F42FA5">
              <w:rPr>
                <w:sz w:val="24"/>
                <w:szCs w:val="24"/>
              </w:rPr>
              <w:t>Triedny deň - JAR - diskusia na tému ročných období, aktivity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Déčiová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Tvorivá dielňa – veľkonočný košík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C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Findlová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malej tučnej víle – bábkové divadlo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B, C, E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Otvor knihu, kamarát!- čitateľské aktivity v knižnici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Kunošová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Darček pre mamičku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Svet živočíšnej ríše – práca s náučnou literatúrou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Jarné prebudenie – tvorivá dielňa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Anglické fašiangy–metóda CLIL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5.B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Mother´Day</w:t>
            </w:r>
            <w:proofErr w:type="spellEnd"/>
            <w:r>
              <w:rPr>
                <w:sz w:val="24"/>
                <w:szCs w:val="24"/>
              </w:rPr>
              <w:t>-metóda CLIL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Šk. kolo Hviezdoslavov Kubín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Garajová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Mgr.Macudzinská</w:t>
            </w:r>
            <w:proofErr w:type="spellEnd"/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Recit.súťaž</w:t>
            </w:r>
            <w:proofErr w:type="spellEnd"/>
            <w:r>
              <w:rPr>
                <w:sz w:val="24"/>
                <w:szCs w:val="24"/>
              </w:rPr>
              <w:t xml:space="preserve"> Návraty poézie A. Sládkoviča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Garajová</w:t>
            </w:r>
            <w:proofErr w:type="spellEnd"/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Školská záhrada – inštalácia nádob na zber dažďovej vody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Školská záhrada – osadenie vyvýšených záhonov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C, 5.B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vody – ochutnávka minerálnych vôd</w:t>
            </w:r>
          </w:p>
        </w:tc>
        <w:tc>
          <w:tcPr>
            <w:tcW w:w="2223" w:type="dxa"/>
            <w:shd w:val="clear" w:color="auto" w:fill="FFFFFF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žiacky parlament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C733F5" w:rsidRPr="00D8784D" w:rsidTr="00E61BCA">
        <w:trPr>
          <w:trHeight w:val="109"/>
        </w:trPr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Beseda s bratmi kapucínmi – dobrovoľníci na </w:t>
            </w:r>
            <w:proofErr w:type="spellStart"/>
            <w:r>
              <w:rPr>
                <w:sz w:val="24"/>
                <w:szCs w:val="24"/>
              </w:rPr>
              <w:t>harnici</w:t>
            </w:r>
            <w:proofErr w:type="spellEnd"/>
            <w:r>
              <w:rPr>
                <w:sz w:val="24"/>
                <w:szCs w:val="24"/>
              </w:rPr>
              <w:t xml:space="preserve"> UA-SK</w:t>
            </w:r>
          </w:p>
        </w:tc>
        <w:tc>
          <w:tcPr>
            <w:tcW w:w="2223" w:type="dxa"/>
            <w:shd w:val="clear" w:color="auto" w:fill="FFFFFF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Kontšeková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APRÍL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Te.deň</w:t>
            </w:r>
            <w:proofErr w:type="spellEnd"/>
            <w:r>
              <w:rPr>
                <w:sz w:val="24"/>
                <w:szCs w:val="24"/>
              </w:rPr>
              <w:t>-Literárno-dramatické pásmo</w:t>
            </w:r>
            <w:r w:rsidR="00616288">
              <w:rPr>
                <w:sz w:val="24"/>
                <w:szCs w:val="24"/>
              </w:rPr>
              <w:t xml:space="preserve"> k 150.výročiu narodenia </w:t>
            </w:r>
            <w:proofErr w:type="spellStart"/>
            <w:r w:rsidR="00616288">
              <w:rPr>
                <w:sz w:val="24"/>
                <w:szCs w:val="24"/>
              </w:rPr>
              <w:t>Ľ.Podjavorinskej</w:t>
            </w:r>
            <w:proofErr w:type="spellEnd"/>
          </w:p>
        </w:tc>
        <w:tc>
          <w:tcPr>
            <w:tcW w:w="2223" w:type="dxa"/>
          </w:tcPr>
          <w:p w:rsidR="00C733F5" w:rsidRDefault="00616288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a 2.ročník</w:t>
            </w:r>
          </w:p>
        </w:tc>
        <w:tc>
          <w:tcPr>
            <w:tcW w:w="3688" w:type="dxa"/>
          </w:tcPr>
          <w:p w:rsidR="00C733F5" w:rsidRDefault="00616288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Prinesme život do knižnice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Bratislavský hrad - exkurzia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3.C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Mgr.Petková</w:t>
            </w:r>
            <w:proofErr w:type="spellEnd"/>
            <w:r>
              <w:rPr>
                <w:sz w:val="24"/>
                <w:szCs w:val="24"/>
              </w:rPr>
              <w:t xml:space="preserve">, Mgr. </w:t>
            </w:r>
            <w:proofErr w:type="spellStart"/>
            <w:r>
              <w:rPr>
                <w:sz w:val="24"/>
                <w:szCs w:val="24"/>
              </w:rPr>
              <w:t>Sihelská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Sadíme jahody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3.A,3.C,4.B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Mgr.Kubová,Mgr.Petková,Mgr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Sihelská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Kútik živej prírody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Hudba štyroch ročných období – inscenované čítanie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2.D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Sadíleková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Tvorivá dielňa – maľovaný kvetináč, veľkonočná dekorácia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1.B,C, 2.A,B,D, 4.C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Findlová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Adamicová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Zeme – tematické aktivity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Podzemná voda – zviditeľniť neviditeľné – </w:t>
            </w:r>
            <w:proofErr w:type="spellStart"/>
            <w:r>
              <w:rPr>
                <w:sz w:val="24"/>
                <w:szCs w:val="24"/>
              </w:rPr>
              <w:t>výtv</w:t>
            </w:r>
            <w:proofErr w:type="spellEnd"/>
            <w:r>
              <w:rPr>
                <w:sz w:val="24"/>
                <w:szCs w:val="24"/>
              </w:rPr>
              <w:t>. súťaž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stupeň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Matematický klokan – medzinár. súťaž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Suchá, Mgr. Šporková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Slávik Slovenska – </w:t>
            </w:r>
            <w:proofErr w:type="spellStart"/>
            <w:r>
              <w:rPr>
                <w:sz w:val="24"/>
                <w:szCs w:val="24"/>
              </w:rPr>
              <w:t>šk.kolo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Earth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Day</w:t>
            </w:r>
            <w:proofErr w:type="spellEnd"/>
            <w:r>
              <w:rPr>
                <w:sz w:val="24"/>
                <w:szCs w:val="24"/>
              </w:rPr>
              <w:t xml:space="preserve"> – rovesnícke vzdelávanie, met. CLIL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5.B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Ing.Kožušková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Tematický deň – Teta Ľudmila – literárne pásmo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Spoločenstvo lesa A </w:t>
            </w:r>
            <w:proofErr w:type="spellStart"/>
            <w:r>
              <w:rPr>
                <w:sz w:val="24"/>
                <w:szCs w:val="24"/>
              </w:rPr>
              <w:t>Habitat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Forest</w:t>
            </w:r>
            <w:proofErr w:type="spellEnd"/>
            <w:r>
              <w:rPr>
                <w:sz w:val="24"/>
                <w:szCs w:val="24"/>
              </w:rPr>
              <w:t xml:space="preserve">– výroba 3D modelu, </w:t>
            </w:r>
            <w:proofErr w:type="spellStart"/>
            <w:r>
              <w:rPr>
                <w:sz w:val="24"/>
                <w:szCs w:val="24"/>
              </w:rPr>
              <w:t>met.CLIL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Šiško</w:t>
            </w:r>
            <w:proofErr w:type="spellEnd"/>
            <w:r>
              <w:rPr>
                <w:sz w:val="24"/>
                <w:szCs w:val="24"/>
              </w:rPr>
              <w:t>-sova – výzdoba šk. dvora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Vajíčko oddelenia – výzdoba šk. dvora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Slušnosť káže že – pravidlá slušného správania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Zeme – Náš priateľ strom – súťaž v kreslení na chodník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1.C, 2.B, 3.A, 4.C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J.Nagyová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M.Švecová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J.Šumi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chrastová, </w:t>
            </w:r>
            <w:proofErr w:type="spellStart"/>
            <w:r>
              <w:rPr>
                <w:sz w:val="24"/>
                <w:szCs w:val="24"/>
              </w:rPr>
              <w:t>S.Lichošerstovová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Eko</w:t>
            </w:r>
            <w:proofErr w:type="spellEnd"/>
            <w:r>
              <w:rPr>
                <w:sz w:val="24"/>
                <w:szCs w:val="24"/>
              </w:rPr>
              <w:t xml:space="preserve"> papier s Kristínkou – výrobky z </w:t>
            </w:r>
            <w:proofErr w:type="spellStart"/>
            <w:r>
              <w:rPr>
                <w:sz w:val="24"/>
                <w:szCs w:val="24"/>
              </w:rPr>
              <w:t>ekopapiera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Testovanie 9 2022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Projekt v robotike </w:t>
            </w:r>
            <w:proofErr w:type="spellStart"/>
            <w:r>
              <w:rPr>
                <w:sz w:val="24"/>
                <w:szCs w:val="24"/>
              </w:rPr>
              <w:t>MicroBit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tabs>
                <w:tab w:val="left" w:pos="5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2.stupeň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Múzeum židovskej kultúry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6., 8.ročník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Garajová</w:t>
            </w:r>
            <w:proofErr w:type="spellEnd"/>
            <w:r>
              <w:rPr>
                <w:sz w:val="24"/>
                <w:szCs w:val="24"/>
              </w:rPr>
              <w:t xml:space="preserve">, Ing. </w:t>
            </w:r>
            <w:proofErr w:type="spellStart"/>
            <w:r>
              <w:rPr>
                <w:sz w:val="24"/>
                <w:szCs w:val="24"/>
              </w:rPr>
              <w:t>Kožušková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Zápas extraligy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7., 8.ročník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narcisov - zbierka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žiacky parlament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Ako sa žilo za socializmu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Hánová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Putovanie dejinami – Od praveku po Rimanov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Michalka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Goethe </w:t>
            </w:r>
            <w:proofErr w:type="spellStart"/>
            <w:r>
              <w:rPr>
                <w:sz w:val="24"/>
                <w:szCs w:val="24"/>
              </w:rPr>
              <w:t>Tag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Tkáčová, Mgr. Reháková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Zápis do 1.ročníka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BFBFBF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MÁJ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Výstava kníh</w:t>
            </w:r>
          </w:p>
        </w:tc>
        <w:tc>
          <w:tcPr>
            <w:tcW w:w="2223" w:type="dxa"/>
          </w:tcPr>
          <w:p w:rsidR="00616288" w:rsidRDefault="00616288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616288" w:rsidRDefault="00616288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ŠvP</w:t>
            </w:r>
            <w:proofErr w:type="spellEnd"/>
            <w:r>
              <w:rPr>
                <w:sz w:val="24"/>
                <w:szCs w:val="24"/>
              </w:rPr>
              <w:t xml:space="preserve"> v </w:t>
            </w:r>
            <w:proofErr w:type="spellStart"/>
            <w:r>
              <w:rPr>
                <w:sz w:val="24"/>
                <w:szCs w:val="24"/>
              </w:rPr>
              <w:t>Trubárke</w:t>
            </w:r>
            <w:proofErr w:type="spellEnd"/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ročník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ŠvP</w:t>
            </w:r>
            <w:proofErr w:type="spellEnd"/>
            <w:r>
              <w:rPr>
                <w:sz w:val="24"/>
                <w:szCs w:val="24"/>
              </w:rPr>
              <w:t xml:space="preserve"> v Obyciach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4.B,C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Tvorivá dielňa – srdce na plátne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2.A,D,3.C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Findlová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Súťaž ENGLISHSTAR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Ošťádalová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SND – Narodil sa chrobáčik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1.A,2.A,2.D,3.D,4.A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Dramatizované čítanie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C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Sadíleková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Vodárenského múzea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 D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Didaktické hry v prírode</w:t>
            </w:r>
          </w:p>
        </w:tc>
        <w:tc>
          <w:tcPr>
            <w:tcW w:w="2223" w:type="dxa"/>
          </w:tcPr>
          <w:p w:rsidR="00C733F5" w:rsidRPr="00D8784D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C733F5" w:rsidRPr="00D8784D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Inscenované čítanie Zajko Bojko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E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Sadíleková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k MDD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všetky triedy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triedni učitelia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Indiánsky totem, maska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vychovávateeľky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Veda na ulici – zaujímavé vedecké pokusy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ŠKD, 6.B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J.Nagyová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Mgr.Michalka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Cesta do mraveniska – </w:t>
            </w:r>
            <w:proofErr w:type="spellStart"/>
            <w:r>
              <w:rPr>
                <w:sz w:val="24"/>
                <w:szCs w:val="24"/>
              </w:rPr>
              <w:t>pohyb.aktivity</w:t>
            </w:r>
            <w:proofErr w:type="spellEnd"/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J.Nagyová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Tetovanie 5 2022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Kujanová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 deň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6.A,C,D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vyučujúce </w:t>
            </w:r>
            <w:proofErr w:type="spellStart"/>
            <w:r>
              <w:rPr>
                <w:sz w:val="24"/>
                <w:szCs w:val="24"/>
              </w:rPr>
              <w:t>prír</w:t>
            </w:r>
            <w:proofErr w:type="spellEnd"/>
            <w:r>
              <w:rPr>
                <w:sz w:val="24"/>
                <w:szCs w:val="24"/>
              </w:rPr>
              <w:t>. predmetov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Plavecký výcvik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Medzinárodné testovanie PISA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–Košariská, Bradlo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8., 9.ročník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Garajová</w:t>
            </w:r>
            <w:proofErr w:type="spellEnd"/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Zápas extraligy</w:t>
            </w: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7., 8.ročník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Kováč</w:t>
            </w: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</w:p>
        </w:tc>
      </w:tr>
      <w:tr w:rsidR="00C733F5" w:rsidRPr="00D8784D" w:rsidTr="00370EF8">
        <w:tc>
          <w:tcPr>
            <w:tcW w:w="3433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D9D9D9" w:themeFill="background1" w:themeFillShade="D9"/>
          </w:tcPr>
          <w:p w:rsidR="00C733F5" w:rsidRDefault="00C733F5" w:rsidP="00C733F5">
            <w:pPr>
              <w:jc w:val="center"/>
              <w:rPr>
                <w:sz w:val="24"/>
                <w:szCs w:val="24"/>
              </w:rPr>
            </w:pPr>
            <w:r w:rsidRPr="00370EF8">
              <w:rPr>
                <w:sz w:val="24"/>
                <w:szCs w:val="24"/>
                <w:highlight w:val="lightGray"/>
              </w:rPr>
              <w:t>JÚN</w:t>
            </w:r>
          </w:p>
        </w:tc>
        <w:tc>
          <w:tcPr>
            <w:tcW w:w="3688" w:type="dxa"/>
          </w:tcPr>
          <w:p w:rsidR="00C733F5" w:rsidRDefault="00C733F5" w:rsidP="00C733F5">
            <w:pPr>
              <w:rPr>
                <w:sz w:val="24"/>
                <w:szCs w:val="24"/>
              </w:rPr>
            </w:pP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Slávnosť učenia – besiedka pre rodičov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Vlastivedná vychádzka – Vláčik </w:t>
            </w:r>
            <w:proofErr w:type="spellStart"/>
            <w:r>
              <w:rPr>
                <w:sz w:val="24"/>
                <w:szCs w:val="24"/>
              </w:rPr>
              <w:t>Prešporáčik</w:t>
            </w:r>
            <w:proofErr w:type="spellEnd"/>
            <w:r>
              <w:rPr>
                <w:sz w:val="24"/>
                <w:szCs w:val="24"/>
              </w:rPr>
              <w:t xml:space="preserve"> – okruh St. mestom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2.B, 3.C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Vlastivedná vychádzka – Vláčik </w:t>
            </w:r>
            <w:proofErr w:type="spellStart"/>
            <w:r>
              <w:rPr>
                <w:sz w:val="24"/>
                <w:szCs w:val="24"/>
              </w:rPr>
              <w:t>Prešporáčik</w:t>
            </w:r>
            <w:proofErr w:type="spellEnd"/>
            <w:r>
              <w:rPr>
                <w:sz w:val="24"/>
                <w:szCs w:val="24"/>
              </w:rPr>
              <w:t xml:space="preserve"> – okruh mestom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Inscenované čítanie                 O dvanástich mesiačikoch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Sadíleková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Exkurzia do Včelárskej záhrady v Smoleniciach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triedne učiteľky 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ŠvP</w:t>
            </w:r>
            <w:proofErr w:type="spellEnd"/>
            <w:r>
              <w:rPr>
                <w:sz w:val="24"/>
                <w:szCs w:val="24"/>
              </w:rPr>
              <w:t xml:space="preserve"> v Prašníku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Onderčinová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Športové doobedie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Týždeň zábavných a poučných hier 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Švecová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turnaj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Kratochvílová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Vlastivedný výlet </w:t>
            </w:r>
            <w:proofErr w:type="spellStart"/>
            <w:r>
              <w:rPr>
                <w:sz w:val="24"/>
                <w:szCs w:val="24"/>
              </w:rPr>
              <w:t>M.R.Štefánik</w:t>
            </w:r>
            <w:proofErr w:type="spellEnd"/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 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knižnice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 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Macudzinská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Netradičná olympiáda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1.stupeň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Pavlovičová, Mgr. </w:t>
            </w:r>
            <w:proofErr w:type="spellStart"/>
            <w:r>
              <w:rPr>
                <w:sz w:val="24"/>
                <w:szCs w:val="24"/>
              </w:rPr>
              <w:t>Vatraľ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Domčekovo – vyhodnotenie celoročného čítania kníh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Sihelská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Vlastivedná vychádzka – Devínsky hrad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E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sokoliarov v Lakšárskej Novej Vsi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2.C, 4.A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Envir</w:t>
            </w:r>
            <w:proofErr w:type="spellEnd"/>
            <w:r>
              <w:rPr>
                <w:sz w:val="24"/>
                <w:szCs w:val="24"/>
              </w:rPr>
              <w:t xml:space="preserve">. exkurzia národný park </w:t>
            </w:r>
            <w:proofErr w:type="spellStart"/>
            <w:r>
              <w:rPr>
                <w:sz w:val="24"/>
                <w:szCs w:val="24"/>
              </w:rPr>
              <w:t>Donau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Auen</w:t>
            </w:r>
            <w:proofErr w:type="spellEnd"/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Sihelská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Kamienko</w:t>
            </w:r>
            <w:proofErr w:type="spellEnd"/>
            <w:r>
              <w:rPr>
                <w:sz w:val="24"/>
                <w:szCs w:val="24"/>
              </w:rPr>
              <w:t xml:space="preserve"> tablo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1.C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MDD – Zábava s lesnými zvieratkami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Lezecký tábor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7.ročník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Mgr. </w:t>
            </w:r>
            <w:proofErr w:type="spellStart"/>
            <w:r>
              <w:rPr>
                <w:sz w:val="24"/>
                <w:szCs w:val="24"/>
              </w:rPr>
              <w:t>Miklovič</w:t>
            </w:r>
            <w:proofErr w:type="spellEnd"/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Nevädza </w:t>
            </w:r>
            <w:proofErr w:type="spellStart"/>
            <w:r>
              <w:rPr>
                <w:sz w:val="24"/>
                <w:szCs w:val="24"/>
              </w:rPr>
              <w:t>Days</w:t>
            </w:r>
            <w:proofErr w:type="spellEnd"/>
            <w:r>
              <w:rPr>
                <w:sz w:val="24"/>
                <w:szCs w:val="24"/>
              </w:rPr>
              <w:t xml:space="preserve"> – projekt. vyučovanie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Vyučujúci ANJ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turnaj</w:t>
            </w:r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– 8.ročník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Kondaš</w:t>
            </w:r>
          </w:p>
        </w:tc>
      </w:tr>
      <w:tr w:rsidR="00616288" w:rsidRPr="00D8784D" w:rsidTr="00370EF8">
        <w:tc>
          <w:tcPr>
            <w:tcW w:w="3433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Beseda so </w:t>
            </w:r>
            <w:proofErr w:type="spellStart"/>
            <w:r>
              <w:rPr>
                <w:sz w:val="24"/>
                <w:szCs w:val="24"/>
              </w:rPr>
              <w:t>zást</w:t>
            </w:r>
            <w:proofErr w:type="spellEnd"/>
            <w:r>
              <w:rPr>
                <w:sz w:val="24"/>
                <w:szCs w:val="24"/>
              </w:rPr>
              <w:t>. UNICEF a </w:t>
            </w:r>
            <w:proofErr w:type="spellStart"/>
            <w:r>
              <w:rPr>
                <w:sz w:val="24"/>
                <w:szCs w:val="24"/>
              </w:rPr>
              <w:t>A.Heribanovou</w:t>
            </w:r>
            <w:proofErr w:type="spellEnd"/>
          </w:p>
        </w:tc>
        <w:tc>
          <w:tcPr>
            <w:tcW w:w="2223" w:type="dxa"/>
          </w:tcPr>
          <w:p w:rsidR="00616288" w:rsidRDefault="00616288" w:rsidP="006162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Zástupcovia 7.B, 8.C, 9.A</w:t>
            </w:r>
          </w:p>
        </w:tc>
        <w:tc>
          <w:tcPr>
            <w:tcW w:w="3688" w:type="dxa"/>
          </w:tcPr>
          <w:p w:rsidR="00616288" w:rsidRDefault="00616288" w:rsidP="006162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Reháková</w:t>
            </w:r>
          </w:p>
        </w:tc>
      </w:tr>
    </w:tbl>
    <w:p w:rsidR="002A6018" w:rsidRPr="00D8784D" w:rsidRDefault="00585FA9">
      <w:r>
        <w:t xml:space="preserve"> </w:t>
      </w:r>
    </w:p>
    <w:p w:rsidR="002A6018" w:rsidRPr="00D8784D" w:rsidRDefault="002A6018"/>
    <w:p w:rsidR="002A6018" w:rsidRPr="00D8784D" w:rsidRDefault="002A6018"/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j</w:t>
      </w:r>
      <w:r w:rsidRPr="00D8282E">
        <w:rPr>
          <w:b/>
          <w:sz w:val="24"/>
          <w:szCs w:val="24"/>
        </w:rPr>
        <w:t>)  Projekty, do ktorých je škola zapojená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800"/>
        <w:gridCol w:w="1100"/>
        <w:gridCol w:w="1638"/>
      </w:tblGrid>
      <w:tr w:rsidR="004640AF" w:rsidRPr="00D8784D" w:rsidTr="00755B00">
        <w:tc>
          <w:tcPr>
            <w:tcW w:w="3670" w:type="dxa"/>
            <w:shd w:val="clear" w:color="auto" w:fill="auto"/>
          </w:tcPr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Názov projektu</w:t>
            </w:r>
          </w:p>
        </w:tc>
        <w:tc>
          <w:tcPr>
            <w:tcW w:w="2800" w:type="dxa"/>
            <w:shd w:val="clear" w:color="auto" w:fill="auto"/>
          </w:tcPr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Kto projekt vyhlásil</w:t>
            </w:r>
          </w:p>
        </w:tc>
        <w:tc>
          <w:tcPr>
            <w:tcW w:w="1100" w:type="dxa"/>
            <w:shd w:val="clear" w:color="auto" w:fill="auto"/>
          </w:tcPr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začatia</w:t>
            </w:r>
          </w:p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realizácie</w:t>
            </w:r>
          </w:p>
        </w:tc>
        <w:tc>
          <w:tcPr>
            <w:tcW w:w="1638" w:type="dxa"/>
            <w:shd w:val="clear" w:color="auto" w:fill="auto"/>
          </w:tcPr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ukončenia realizácie</w:t>
            </w:r>
          </w:p>
        </w:tc>
      </w:tr>
      <w:tr w:rsidR="004640AF" w:rsidRPr="00D8784D" w:rsidTr="00654802">
        <w:trPr>
          <w:trHeight w:val="580"/>
        </w:trPr>
        <w:tc>
          <w:tcPr>
            <w:tcW w:w="3670" w:type="dxa"/>
            <w:shd w:val="clear" w:color="auto" w:fill="auto"/>
          </w:tcPr>
          <w:p w:rsidR="004640AF" w:rsidRPr="00D8784D" w:rsidRDefault="004640AF" w:rsidP="00516600">
            <w:pPr>
              <w:pStyle w:val="c9"/>
            </w:pPr>
            <w:r w:rsidRPr="00D8784D">
              <w:rPr>
                <w:rStyle w:val="c0"/>
              </w:rPr>
              <w:t>Modernizácia vzdelávacieho procesu v ZŠ  </w:t>
            </w:r>
          </w:p>
        </w:tc>
        <w:tc>
          <w:tcPr>
            <w:tcW w:w="2800" w:type="dxa"/>
            <w:shd w:val="clear" w:color="auto" w:fill="auto"/>
          </w:tcPr>
          <w:p w:rsidR="004640AF" w:rsidRPr="00D8784D" w:rsidRDefault="004640AF" w:rsidP="00516600">
            <w:pPr>
              <w:pStyle w:val="c9"/>
            </w:pPr>
            <w:r w:rsidRPr="00D8784D">
              <w:rPr>
                <w:rStyle w:val="c0"/>
              </w:rPr>
              <w:t>MŠ SR</w:t>
            </w:r>
          </w:p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  <w:shd w:val="clear" w:color="auto" w:fill="auto"/>
          </w:tcPr>
          <w:p w:rsidR="004640AF" w:rsidRPr="00D8784D" w:rsidRDefault="004640AF" w:rsidP="00516600">
            <w:pPr>
              <w:pStyle w:val="c9"/>
            </w:pPr>
            <w:r w:rsidRPr="00D8784D">
              <w:rPr>
                <w:rStyle w:val="c0"/>
              </w:rPr>
              <w:t>2009</w:t>
            </w:r>
          </w:p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4640AF" w:rsidRPr="00D8784D" w:rsidRDefault="004640AF" w:rsidP="00516600">
            <w:pPr>
              <w:pStyle w:val="c9"/>
            </w:pPr>
            <w:r w:rsidRPr="00D8784D">
              <w:rPr>
                <w:rStyle w:val="c0"/>
              </w:rPr>
              <w:t>pokračuje</w:t>
            </w:r>
          </w:p>
          <w:p w:rsidR="004640AF" w:rsidRPr="00D8784D" w:rsidRDefault="004640AF" w:rsidP="00516600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A06740" w:rsidRPr="00D8784D" w:rsidTr="00755B00">
        <w:trPr>
          <w:trHeight w:val="513"/>
        </w:trPr>
        <w:tc>
          <w:tcPr>
            <w:tcW w:w="3670" w:type="dxa"/>
            <w:shd w:val="clear" w:color="auto" w:fill="auto"/>
          </w:tcPr>
          <w:p w:rsidR="00A06740" w:rsidRPr="00D8784D" w:rsidRDefault="00A06740" w:rsidP="00252F9A">
            <w:pPr>
              <w:pStyle w:val="c9"/>
            </w:pPr>
            <w:r>
              <w:t>Zvyšovanie kvality vzdelávania na ZŠ a SŠ s využitím elektronického testovania</w:t>
            </w:r>
          </w:p>
        </w:tc>
        <w:tc>
          <w:tcPr>
            <w:tcW w:w="2800" w:type="dxa"/>
            <w:shd w:val="clear" w:color="auto" w:fill="auto"/>
          </w:tcPr>
          <w:p w:rsidR="00A06740" w:rsidRPr="00D8784D" w:rsidRDefault="00A06740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MŠ SR</w:t>
            </w:r>
          </w:p>
        </w:tc>
        <w:tc>
          <w:tcPr>
            <w:tcW w:w="1100" w:type="dxa"/>
            <w:shd w:val="clear" w:color="auto" w:fill="auto"/>
          </w:tcPr>
          <w:p w:rsidR="00A06740" w:rsidRPr="00D8784D" w:rsidRDefault="00A06740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2014</w:t>
            </w:r>
          </w:p>
        </w:tc>
        <w:tc>
          <w:tcPr>
            <w:tcW w:w="1638" w:type="dxa"/>
            <w:shd w:val="clear" w:color="auto" w:fill="auto"/>
          </w:tcPr>
          <w:p w:rsidR="00A06740" w:rsidRPr="00D8784D" w:rsidRDefault="00A06740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654802" w:rsidRPr="00D8784D" w:rsidTr="00654802">
        <w:trPr>
          <w:trHeight w:val="459"/>
        </w:trPr>
        <w:tc>
          <w:tcPr>
            <w:tcW w:w="3670" w:type="dxa"/>
            <w:shd w:val="clear" w:color="auto" w:fill="auto"/>
          </w:tcPr>
          <w:p w:rsidR="00654802" w:rsidRPr="00D8784D" w:rsidRDefault="00654802" w:rsidP="00252F9A">
            <w:pPr>
              <w:pStyle w:val="c9"/>
              <w:rPr>
                <w:highlight w:val="green"/>
              </w:rPr>
            </w:pPr>
            <w:proofErr w:type="spellStart"/>
            <w:r w:rsidRPr="00D8784D">
              <w:t>Zippyho</w:t>
            </w:r>
            <w:proofErr w:type="spellEnd"/>
            <w:r w:rsidRPr="00D8784D">
              <w:t xml:space="preserve"> kamaráti</w:t>
            </w:r>
          </w:p>
        </w:tc>
        <w:tc>
          <w:tcPr>
            <w:tcW w:w="2800" w:type="dxa"/>
            <w:shd w:val="clear" w:color="auto" w:fill="auto"/>
          </w:tcPr>
          <w:p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Liga pre duševné zdravie</w:t>
            </w:r>
          </w:p>
        </w:tc>
        <w:tc>
          <w:tcPr>
            <w:tcW w:w="1100" w:type="dxa"/>
            <w:shd w:val="clear" w:color="auto" w:fill="auto"/>
          </w:tcPr>
          <w:p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2015</w:t>
            </w:r>
          </w:p>
        </w:tc>
        <w:tc>
          <w:tcPr>
            <w:tcW w:w="1638" w:type="dxa"/>
            <w:shd w:val="clear" w:color="auto" w:fill="auto"/>
          </w:tcPr>
          <w:p w:rsidR="00654802" w:rsidRPr="00D8784D" w:rsidRDefault="00654802" w:rsidP="00252F9A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224952" w:rsidRPr="00D8784D" w:rsidTr="00654802">
        <w:trPr>
          <w:trHeight w:val="459"/>
        </w:trPr>
        <w:tc>
          <w:tcPr>
            <w:tcW w:w="3670" w:type="dxa"/>
            <w:shd w:val="clear" w:color="auto" w:fill="auto"/>
          </w:tcPr>
          <w:p w:rsidR="00224952" w:rsidRPr="00D8784D" w:rsidRDefault="00616288" w:rsidP="00252F9A">
            <w:pPr>
              <w:pStyle w:val="c9"/>
            </w:pPr>
            <w:r>
              <w:t>Kamaráti</w:t>
            </w:r>
            <w:r w:rsidR="00224952">
              <w:t xml:space="preserve"> jabĺčka</w:t>
            </w:r>
          </w:p>
        </w:tc>
        <w:tc>
          <w:tcPr>
            <w:tcW w:w="2800" w:type="dxa"/>
            <w:shd w:val="clear" w:color="auto" w:fill="auto"/>
          </w:tcPr>
          <w:p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 xml:space="preserve">OZ </w:t>
            </w:r>
            <w:proofErr w:type="spellStart"/>
            <w:r>
              <w:rPr>
                <w:rStyle w:val="c0"/>
              </w:rPr>
              <w:t>Zippy</w:t>
            </w:r>
            <w:proofErr w:type="spellEnd"/>
          </w:p>
        </w:tc>
        <w:tc>
          <w:tcPr>
            <w:tcW w:w="1100" w:type="dxa"/>
            <w:shd w:val="clear" w:color="auto" w:fill="auto"/>
          </w:tcPr>
          <w:p w:rsidR="00224952" w:rsidRPr="00D8784D" w:rsidRDefault="00616288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:rsidR="00224952" w:rsidRPr="00D8784D" w:rsidRDefault="00224952" w:rsidP="00252F9A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</w:t>
            </w:r>
            <w:r w:rsidR="00900F96">
              <w:rPr>
                <w:rStyle w:val="c0"/>
              </w:rPr>
              <w:t>ha</w:t>
            </w:r>
          </w:p>
        </w:tc>
      </w:tr>
      <w:tr w:rsidR="00654802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654802" w:rsidRPr="00D8784D" w:rsidRDefault="00654802" w:rsidP="00516600">
            <w:pPr>
              <w:pStyle w:val="c9"/>
            </w:pPr>
            <w:r w:rsidRPr="00D8784D">
              <w:t>Škola priateľská k deťom</w:t>
            </w:r>
          </w:p>
        </w:tc>
        <w:tc>
          <w:tcPr>
            <w:tcW w:w="2800" w:type="dxa"/>
            <w:shd w:val="clear" w:color="auto" w:fill="auto"/>
          </w:tcPr>
          <w:p w:rsidR="00654802" w:rsidRPr="00D8784D" w:rsidRDefault="00654802" w:rsidP="00516600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UNICEF</w:t>
            </w:r>
          </w:p>
        </w:tc>
        <w:tc>
          <w:tcPr>
            <w:tcW w:w="1100" w:type="dxa"/>
            <w:shd w:val="clear" w:color="auto" w:fill="auto"/>
          </w:tcPr>
          <w:p w:rsidR="00654802" w:rsidRPr="00D8784D" w:rsidRDefault="00654802" w:rsidP="00516600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2016</w:t>
            </w:r>
          </w:p>
        </w:tc>
        <w:tc>
          <w:tcPr>
            <w:tcW w:w="1638" w:type="dxa"/>
            <w:shd w:val="clear" w:color="auto" w:fill="auto"/>
          </w:tcPr>
          <w:p w:rsidR="00654802" w:rsidRPr="00D8784D" w:rsidRDefault="00654802" w:rsidP="00516600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654802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654802" w:rsidRPr="00D8784D" w:rsidRDefault="00C236C8" w:rsidP="00516600">
            <w:pPr>
              <w:pStyle w:val="c9"/>
            </w:pPr>
            <w:r>
              <w:t>Vedomostné ostrovy</w:t>
            </w:r>
          </w:p>
        </w:tc>
        <w:tc>
          <w:tcPr>
            <w:tcW w:w="2800" w:type="dxa"/>
            <w:shd w:val="clear" w:color="auto" w:fill="auto"/>
          </w:tcPr>
          <w:p w:rsidR="00654802" w:rsidRPr="00C236C8" w:rsidRDefault="00C236C8" w:rsidP="00516600">
            <w:pPr>
              <w:pStyle w:val="c9"/>
              <w:rPr>
                <w:rStyle w:val="c0"/>
              </w:rPr>
            </w:pPr>
            <w:r>
              <w:t>Nadá</w:t>
            </w:r>
            <w:r w:rsidRPr="00C236C8">
              <w:t>cia</w:t>
            </w:r>
            <w:r>
              <w:t xml:space="preserve"> </w:t>
            </w:r>
            <w:r w:rsidRPr="00C236C8">
              <w:t>Volkswagen</w:t>
            </w:r>
            <w:r>
              <w:t xml:space="preserve"> </w:t>
            </w:r>
            <w:r w:rsidRPr="00C236C8">
              <w:t>Slovakia</w:t>
            </w:r>
          </w:p>
        </w:tc>
        <w:tc>
          <w:tcPr>
            <w:tcW w:w="1100" w:type="dxa"/>
            <w:shd w:val="clear" w:color="auto" w:fill="auto"/>
          </w:tcPr>
          <w:p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:rsidR="00654802" w:rsidRPr="00D8784D" w:rsidRDefault="00C236C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BA3925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BA3925" w:rsidRDefault="00BA3925" w:rsidP="00516600">
            <w:pPr>
              <w:pStyle w:val="c9"/>
            </w:pPr>
            <w:r>
              <w:t>Včielka</w:t>
            </w:r>
          </w:p>
        </w:tc>
        <w:tc>
          <w:tcPr>
            <w:tcW w:w="2800" w:type="dxa"/>
            <w:shd w:val="clear" w:color="auto" w:fill="auto"/>
          </w:tcPr>
          <w:p w:rsidR="00BA3925" w:rsidRDefault="00BA3925" w:rsidP="00516600">
            <w:pPr>
              <w:pStyle w:val="c9"/>
            </w:pPr>
          </w:p>
        </w:tc>
        <w:tc>
          <w:tcPr>
            <w:tcW w:w="1100" w:type="dxa"/>
            <w:shd w:val="clear" w:color="auto" w:fill="auto"/>
          </w:tcPr>
          <w:p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2019</w:t>
            </w:r>
          </w:p>
        </w:tc>
        <w:tc>
          <w:tcPr>
            <w:tcW w:w="1638" w:type="dxa"/>
            <w:shd w:val="clear" w:color="auto" w:fill="auto"/>
          </w:tcPr>
          <w:p w:rsidR="00BA3925" w:rsidRDefault="00BA3925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F75EB7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F75EB7" w:rsidRDefault="00F75EB7" w:rsidP="00516600">
            <w:pPr>
              <w:pStyle w:val="c9"/>
            </w:pPr>
            <w:r>
              <w:t>Tréneri v škole</w:t>
            </w:r>
          </w:p>
        </w:tc>
        <w:tc>
          <w:tcPr>
            <w:tcW w:w="2800" w:type="dxa"/>
            <w:shd w:val="clear" w:color="auto" w:fill="auto"/>
          </w:tcPr>
          <w:p w:rsidR="00F75EB7" w:rsidRDefault="00F75EB7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:rsidR="00F75EB7" w:rsidRDefault="00F75EB7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0A0C46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0A0C46" w:rsidRDefault="000A0C46" w:rsidP="00516600">
            <w:pPr>
              <w:pStyle w:val="c9"/>
            </w:pPr>
            <w:r>
              <w:t>Zdravý chrbátik</w:t>
            </w:r>
          </w:p>
        </w:tc>
        <w:tc>
          <w:tcPr>
            <w:tcW w:w="2800" w:type="dxa"/>
            <w:shd w:val="clear" w:color="auto" w:fill="auto"/>
          </w:tcPr>
          <w:p w:rsidR="000A0C46" w:rsidRDefault="000A0C46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0A0C46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0A0C46" w:rsidRDefault="000A0C46" w:rsidP="00516600">
            <w:pPr>
              <w:pStyle w:val="c9"/>
            </w:pPr>
            <w:r>
              <w:t>e-</w:t>
            </w:r>
            <w:proofErr w:type="spellStart"/>
            <w:r>
              <w:t>Tweening</w:t>
            </w:r>
            <w:proofErr w:type="spellEnd"/>
          </w:p>
        </w:tc>
        <w:tc>
          <w:tcPr>
            <w:tcW w:w="2800" w:type="dxa"/>
            <w:shd w:val="clear" w:color="auto" w:fill="auto"/>
          </w:tcPr>
          <w:p w:rsidR="000A0C46" w:rsidRDefault="00E51DDA" w:rsidP="00516600">
            <w:pPr>
              <w:pStyle w:val="c9"/>
            </w:pPr>
            <w:r>
              <w:t>EÚ</w:t>
            </w:r>
          </w:p>
        </w:tc>
        <w:tc>
          <w:tcPr>
            <w:tcW w:w="1100" w:type="dxa"/>
            <w:shd w:val="clear" w:color="auto" w:fill="auto"/>
          </w:tcPr>
          <w:p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:rsidR="000A0C46" w:rsidRDefault="000A0C46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E51DDA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E51DDA" w:rsidRDefault="00E51DDA" w:rsidP="00516600">
            <w:pPr>
              <w:pStyle w:val="c9"/>
            </w:pPr>
            <w:r>
              <w:lastRenderedPageBreak/>
              <w:t>Erasmus+</w:t>
            </w:r>
          </w:p>
        </w:tc>
        <w:tc>
          <w:tcPr>
            <w:tcW w:w="2800" w:type="dxa"/>
            <w:shd w:val="clear" w:color="auto" w:fill="auto"/>
          </w:tcPr>
          <w:p w:rsidR="00E51DDA" w:rsidRDefault="00E51DDA" w:rsidP="00516600">
            <w:pPr>
              <w:pStyle w:val="c9"/>
            </w:pPr>
            <w:r>
              <w:t>EÚ</w:t>
            </w:r>
          </w:p>
        </w:tc>
        <w:tc>
          <w:tcPr>
            <w:tcW w:w="1100" w:type="dxa"/>
            <w:shd w:val="clear" w:color="auto" w:fill="auto"/>
          </w:tcPr>
          <w:p w:rsidR="00E51DDA" w:rsidRDefault="00E51DD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2022</w:t>
            </w:r>
          </w:p>
        </w:tc>
        <w:tc>
          <w:tcPr>
            <w:tcW w:w="1638" w:type="dxa"/>
            <w:shd w:val="clear" w:color="auto" w:fill="auto"/>
          </w:tcPr>
          <w:p w:rsidR="00E51DDA" w:rsidRDefault="00E51DD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E51DDA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E51DDA" w:rsidRDefault="00E51DDA" w:rsidP="00516600">
            <w:pPr>
              <w:pStyle w:val="c9"/>
            </w:pPr>
            <w:r>
              <w:t>Spolu múdrejší 1, 2, 3</w:t>
            </w:r>
          </w:p>
        </w:tc>
        <w:tc>
          <w:tcPr>
            <w:tcW w:w="2800" w:type="dxa"/>
            <w:shd w:val="clear" w:color="auto" w:fill="auto"/>
          </w:tcPr>
          <w:p w:rsidR="00E51DDA" w:rsidRDefault="00E51DDA" w:rsidP="00516600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E51DDA" w:rsidRDefault="00E51DD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2020</w:t>
            </w:r>
          </w:p>
        </w:tc>
        <w:tc>
          <w:tcPr>
            <w:tcW w:w="1638" w:type="dxa"/>
            <w:shd w:val="clear" w:color="auto" w:fill="auto"/>
          </w:tcPr>
          <w:p w:rsidR="00E51DDA" w:rsidRDefault="00E51DDA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D75DE8" w:rsidRPr="00D8784D" w:rsidTr="00755B00">
        <w:trPr>
          <w:trHeight w:val="479"/>
        </w:trPr>
        <w:tc>
          <w:tcPr>
            <w:tcW w:w="3670" w:type="dxa"/>
            <w:shd w:val="clear" w:color="auto" w:fill="auto"/>
          </w:tcPr>
          <w:p w:rsidR="00D75DE8" w:rsidRDefault="00D75DE8" w:rsidP="00516600">
            <w:pPr>
              <w:pStyle w:val="c9"/>
            </w:pPr>
            <w:r>
              <w:t>Projekt GLOBE</w:t>
            </w:r>
          </w:p>
        </w:tc>
        <w:tc>
          <w:tcPr>
            <w:tcW w:w="2800" w:type="dxa"/>
            <w:shd w:val="clear" w:color="auto" w:fill="auto"/>
          </w:tcPr>
          <w:p w:rsidR="00D75DE8" w:rsidRDefault="00D75DE8" w:rsidP="00516600">
            <w:pPr>
              <w:pStyle w:val="c9"/>
            </w:pPr>
            <w:proofErr w:type="spellStart"/>
            <w:r>
              <w:t>Daphne</w:t>
            </w:r>
            <w:proofErr w:type="spellEnd"/>
            <w:r>
              <w:t xml:space="preserve"> Inštitút aplikovanej ekológie</w:t>
            </w:r>
          </w:p>
        </w:tc>
        <w:tc>
          <w:tcPr>
            <w:tcW w:w="1100" w:type="dxa"/>
            <w:shd w:val="clear" w:color="auto" w:fill="auto"/>
          </w:tcPr>
          <w:p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2020</w:t>
            </w:r>
          </w:p>
        </w:tc>
        <w:tc>
          <w:tcPr>
            <w:tcW w:w="1638" w:type="dxa"/>
            <w:shd w:val="clear" w:color="auto" w:fill="auto"/>
          </w:tcPr>
          <w:p w:rsidR="00D75DE8" w:rsidRDefault="00D75DE8" w:rsidP="00516600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</w:tbl>
    <w:p w:rsidR="002A6018" w:rsidRPr="00D8784D" w:rsidRDefault="002A6018"/>
    <w:p w:rsidR="002A6018" w:rsidRPr="00D8784D" w:rsidRDefault="002A6018"/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k)   Výsledky inšpekčnej činnosti 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</w:t>
      </w:r>
    </w:p>
    <w:p w:rsidR="004640AF" w:rsidRDefault="00A24CB5" w:rsidP="004640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Predmet inšpekcie: Stav zabezpečenia a realizácie testovania žiakov 9. ročníka v základnej      škole</w:t>
      </w:r>
    </w:p>
    <w:p w:rsidR="00A24CB5" w:rsidRPr="00D8784D" w:rsidRDefault="00A24CB5" w:rsidP="004640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Závery: Školský koordinátor a administrátori zabezpečili vhodné priestory, dodržali časový harmonogram otvárania testových zásielok a harmonogram testovania. Pokyny pre administráciu testov celoslovenského testovania žiakov 9. ročníka ZŠ boli v kontrolovaných skupinách dodržané. V priebehu testovania sa nevyskytli rušivé momenty.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l)   Údaje o priestorových a materiálno-technických podmienkach školy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Škola má k dispozícii dve </w:t>
      </w:r>
      <w:r w:rsidR="00C73E38">
        <w:rPr>
          <w:sz w:val="24"/>
          <w:szCs w:val="24"/>
        </w:rPr>
        <w:t>budovy, v ktorých sa nachádza 32</w:t>
      </w:r>
      <w:r w:rsidRPr="00D8784D">
        <w:rPr>
          <w:sz w:val="24"/>
          <w:szCs w:val="24"/>
        </w:rPr>
        <w:t xml:space="preserve"> kmeňových učební, 5 odborných učební, (učebňa výpočtovej techniky , 3 jazykové učebne, 2 multimediálne učebne, 1 učebňa pre laboratórne práce z fyziky a chémie, dielňa pre technickú vých</w:t>
      </w:r>
      <w:r w:rsidR="00C73E38">
        <w:rPr>
          <w:sz w:val="24"/>
          <w:szCs w:val="24"/>
        </w:rPr>
        <w:t>ovu), veľká a malá telocvičňa</w:t>
      </w:r>
      <w:r w:rsidRPr="00D8784D">
        <w:rPr>
          <w:sz w:val="24"/>
          <w:szCs w:val="24"/>
        </w:rPr>
        <w:t>. V pavilóne mimoškolskej výchovy sa nachádza školská jedáleň.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Areál školy sa nachádza na pozemku s rozlohou </w:t>
      </w:r>
      <w:smartTag w:uri="urn:schemas-microsoft-com:office:smarttags" w:element="metricconverter">
        <w:smartTagPr>
          <w:attr w:name="ProductID" w:val="21ﾠ000 mﾲ"/>
        </w:smartTagPr>
        <w:r w:rsidRPr="00D8784D">
          <w:rPr>
            <w:sz w:val="24"/>
            <w:szCs w:val="24"/>
          </w:rPr>
          <w:t>21 000 m²</w:t>
        </w:r>
        <w:r w:rsidR="00103240">
          <w:rPr>
            <w:sz w:val="24"/>
            <w:szCs w:val="24"/>
          </w:rPr>
          <w:t>,</w:t>
        </w:r>
      </w:smartTag>
      <w:r w:rsidRPr="00D8784D">
        <w:rPr>
          <w:sz w:val="24"/>
          <w:szCs w:val="24"/>
        </w:rPr>
        <w:t xml:space="preserve"> z čoho sú športoviská využívané našimi žiakmi na rozlohe </w:t>
      </w:r>
      <w:smartTag w:uri="urn:schemas-microsoft-com:office:smarttags" w:element="metricconverter">
        <w:smartTagPr>
          <w:attr w:name="ProductID" w:val="17ﾠ000 mﾲ"/>
        </w:smartTagPr>
        <w:r w:rsidRPr="00D8784D">
          <w:rPr>
            <w:sz w:val="24"/>
            <w:szCs w:val="24"/>
          </w:rPr>
          <w:t>17 000 m²</w:t>
        </w:r>
      </w:smartTag>
      <w:r w:rsidRPr="00D8784D">
        <w:rPr>
          <w:sz w:val="24"/>
          <w:szCs w:val="24"/>
        </w:rPr>
        <w:t>( tartanová bežecká dráha, veľké futbalové ihrisko, futbalové ihrisko s umelou trávou, tenisové kurty</w:t>
      </w:r>
      <w:r w:rsidR="00B86CD0" w:rsidRPr="00D8784D">
        <w:rPr>
          <w:sz w:val="24"/>
          <w:szCs w:val="24"/>
        </w:rPr>
        <w:t>, detské ihrisko pre žiakov I. stupňa</w:t>
      </w:r>
      <w:r w:rsidRPr="00D8784D">
        <w:rPr>
          <w:sz w:val="24"/>
          <w:szCs w:val="24"/>
        </w:rPr>
        <w:t xml:space="preserve"> )</w:t>
      </w:r>
    </w:p>
    <w:p w:rsidR="004640AF" w:rsidRPr="00D8784D" w:rsidRDefault="004640AF" w:rsidP="00EC2A61">
      <w:pPr>
        <w:jc w:val="both"/>
      </w:pPr>
      <w:r w:rsidRPr="00D8784D">
        <w:rPr>
          <w:sz w:val="24"/>
          <w:szCs w:val="24"/>
        </w:rPr>
        <w:t xml:space="preserve">     Z modernejších učebných pomôcok sme v uplynulom roku využívali : počítače, </w:t>
      </w:r>
      <w:r w:rsidR="00E51DDA">
        <w:rPr>
          <w:sz w:val="24"/>
          <w:szCs w:val="24"/>
        </w:rPr>
        <w:t>4 interaktívne tabule</w:t>
      </w:r>
      <w:r w:rsidRPr="00D8784D">
        <w:rPr>
          <w:sz w:val="24"/>
          <w:szCs w:val="24"/>
        </w:rPr>
        <w:t xml:space="preserve">,  </w:t>
      </w:r>
      <w:r w:rsidR="00F54027">
        <w:rPr>
          <w:sz w:val="24"/>
          <w:szCs w:val="24"/>
        </w:rPr>
        <w:t>13</w:t>
      </w:r>
      <w:r w:rsidR="000D70FF">
        <w:rPr>
          <w:sz w:val="24"/>
          <w:szCs w:val="24"/>
        </w:rPr>
        <w:t xml:space="preserve"> interaktívnych dataprojektorov, </w:t>
      </w:r>
      <w:r w:rsidRPr="00D8784D">
        <w:rPr>
          <w:sz w:val="24"/>
          <w:szCs w:val="24"/>
        </w:rPr>
        <w:t xml:space="preserve">dataprojektory, </w:t>
      </w:r>
      <w:r w:rsidR="00E51DDA">
        <w:rPr>
          <w:sz w:val="24"/>
          <w:szCs w:val="24"/>
        </w:rPr>
        <w:t>3</w:t>
      </w:r>
      <w:r w:rsidR="00F75EB7">
        <w:rPr>
          <w:sz w:val="24"/>
          <w:szCs w:val="24"/>
        </w:rPr>
        <w:t xml:space="preserve"> interaktívne dotykové televízie, </w:t>
      </w:r>
      <w:r w:rsidR="00E51DDA">
        <w:rPr>
          <w:sz w:val="24"/>
          <w:szCs w:val="24"/>
        </w:rPr>
        <w:t>DVD prehrávače,</w:t>
      </w:r>
      <w:r w:rsidRPr="00D8784D">
        <w:rPr>
          <w:sz w:val="24"/>
          <w:szCs w:val="24"/>
        </w:rPr>
        <w:t xml:space="preserve"> výukové programy na CD a DVD nosičoch</w:t>
      </w:r>
      <w:r w:rsidR="009B1FAA">
        <w:rPr>
          <w:sz w:val="24"/>
          <w:szCs w:val="24"/>
        </w:rPr>
        <w:t>, vzdelávacie so</w:t>
      </w:r>
      <w:r w:rsidR="000F31FF">
        <w:rPr>
          <w:sz w:val="24"/>
          <w:szCs w:val="24"/>
        </w:rPr>
        <w:t>ftvéry</w:t>
      </w:r>
    </w:p>
    <w:p w:rsidR="002A6018" w:rsidRPr="00D8784D" w:rsidRDefault="002A6018"/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m)     Údaje o finančnom a hmotnom zabezpečení výchovno-vzdelávacej činnosti školy 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sú uvedené v prílohe č. 2 ( Správa  o hospodárení za predchádzajúci kalendárny rok)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numPr>
          <w:ilvl w:val="0"/>
          <w:numId w:val="7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Cieľ, ktorý si škola určila v koncepčnom zámere rozvoja školy na príslušný 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školský  rok a vyhodnotenie jeho plnenia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Výchovno-vzdelávací zámer :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úspešne realizovať v praxi </w:t>
      </w:r>
      <w:r w:rsidR="00654802" w:rsidRPr="00D8784D">
        <w:rPr>
          <w:sz w:val="24"/>
          <w:szCs w:val="24"/>
        </w:rPr>
        <w:t xml:space="preserve">inovovaný </w:t>
      </w:r>
      <w:r w:rsidRPr="00D8784D">
        <w:rPr>
          <w:sz w:val="24"/>
          <w:szCs w:val="24"/>
        </w:rPr>
        <w:t>školský vzdelávací program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všetkým žiakom školy poskytnúť výučbu anglického jazyka od prvého ročníka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výučbu dru</w:t>
      </w:r>
      <w:r w:rsidR="00EC2A61" w:rsidRPr="00D8784D">
        <w:rPr>
          <w:sz w:val="24"/>
          <w:szCs w:val="24"/>
        </w:rPr>
        <w:t xml:space="preserve">hého jazyka poskytnúť žiakom </w:t>
      </w:r>
      <w:r w:rsidRPr="00D8784D">
        <w:rPr>
          <w:sz w:val="24"/>
          <w:szCs w:val="24"/>
        </w:rPr>
        <w:t xml:space="preserve">od </w:t>
      </w:r>
      <w:r w:rsidR="00EC2A61" w:rsidRPr="00D8784D">
        <w:rPr>
          <w:sz w:val="24"/>
          <w:szCs w:val="24"/>
        </w:rPr>
        <w:t>siedme</w:t>
      </w:r>
      <w:r w:rsidRPr="00D8784D">
        <w:rPr>
          <w:sz w:val="24"/>
          <w:szCs w:val="24"/>
        </w:rPr>
        <w:t>ho ročníka (nemecký jazyk</w:t>
      </w:r>
      <w:r w:rsidR="00EC2A61" w:rsidRPr="00D8784D">
        <w:rPr>
          <w:sz w:val="24"/>
          <w:szCs w:val="24"/>
        </w:rPr>
        <w:t>, ruský jazyk</w:t>
      </w:r>
      <w:r w:rsidR="000A4022">
        <w:rPr>
          <w:sz w:val="24"/>
          <w:szCs w:val="24"/>
        </w:rPr>
        <w:t xml:space="preserve">, </w:t>
      </w:r>
      <w:r w:rsidR="00E51DDA">
        <w:rPr>
          <w:sz w:val="24"/>
          <w:szCs w:val="24"/>
        </w:rPr>
        <w:t>španielsky</w:t>
      </w:r>
      <w:r w:rsidR="000A4022">
        <w:rPr>
          <w:sz w:val="24"/>
          <w:szCs w:val="24"/>
        </w:rPr>
        <w:t xml:space="preserve"> jazyk</w:t>
      </w:r>
      <w:r w:rsidRPr="00D8784D">
        <w:rPr>
          <w:sz w:val="24"/>
          <w:szCs w:val="24"/>
        </w:rPr>
        <w:t xml:space="preserve"> )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vo výučbe cudzích jazykov uplatňovať tvorivé dielne na doplnenie vzdelávania a rozvoja metodických postupov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realizovať v praxi úspešné vzdelávacie aktivity z projektu Premena tradičnej školy na </w:t>
      </w:r>
    </w:p>
    <w:p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modernú „Učme sa kvalitne, učme sa zaujímavo ,učme sa moderne“</w:t>
      </w:r>
    </w:p>
    <w:p w:rsidR="004640AF" w:rsidRPr="00D8784D" w:rsidRDefault="000D70F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zorganizovať pre žiakov 4. </w:t>
      </w:r>
      <w:r w:rsidR="004640AF" w:rsidRPr="00D8784D">
        <w:rPr>
          <w:sz w:val="24"/>
          <w:szCs w:val="24"/>
        </w:rPr>
        <w:t xml:space="preserve">ročníka intenzívny jazykový kurz ANJ so zahraničnými </w:t>
      </w:r>
      <w:r w:rsidR="00EC2A61" w:rsidRPr="00D8784D">
        <w:rPr>
          <w:sz w:val="24"/>
          <w:szCs w:val="24"/>
        </w:rPr>
        <w:t>lektormi – (1 týždeň)</w:t>
      </w:r>
    </w:p>
    <w:p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zrealizovať jazykovo – plavecký tábor (1 týždeň mimo Bratislavy) , pre žiakov</w:t>
      </w:r>
    </w:p>
    <w:p w:rsidR="004640AF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5.ročníka so  </w:t>
      </w:r>
      <w:r w:rsidR="00EC2A61" w:rsidRPr="00D8784D">
        <w:rPr>
          <w:sz w:val="24"/>
          <w:szCs w:val="24"/>
        </w:rPr>
        <w:t>zameraním na zdokonaľovanie ANJ</w:t>
      </w:r>
      <w:r w:rsidR="000D70FF">
        <w:rPr>
          <w:sz w:val="24"/>
          <w:szCs w:val="24"/>
        </w:rPr>
        <w:t xml:space="preserve">, plaveckej zdatnosti v spolupráci so      </w:t>
      </w:r>
    </w:p>
    <w:p w:rsidR="000D70FF" w:rsidRPr="00D8784D" w:rsidRDefault="000D70F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zahraničnými lektormi</w:t>
      </w:r>
    </w:p>
    <w:p w:rsidR="00626C24" w:rsidRPr="00D8784D" w:rsidRDefault="00626C24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využívanie rovesníckeho vzdelávania</w:t>
      </w:r>
    </w:p>
    <w:p w:rsidR="004640AF" w:rsidRPr="00D8784D" w:rsidRDefault="004640AF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>poskytnúť žiakom čo najširší výber voľno-časových aktivít v rámci krúžkovej</w:t>
      </w:r>
    </w:p>
    <w:p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činnosti</w:t>
      </w:r>
    </w:p>
    <w:p w:rsidR="004640AF" w:rsidRPr="006F44BA" w:rsidRDefault="004640AF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zvyšovanie počítačovej gramotnosti žiakov</w:t>
      </w:r>
      <w:r w:rsidR="006F44BA">
        <w:rPr>
          <w:sz w:val="24"/>
          <w:szCs w:val="24"/>
        </w:rPr>
        <w:t xml:space="preserve"> v rámci vyučovania, zapájanie do súťaží</w:t>
      </w:r>
    </w:p>
    <w:p w:rsidR="00654802" w:rsidRPr="008A748B" w:rsidRDefault="00654802" w:rsidP="008A748B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postupné zavádzanie metódy CLIL v 1. – 4. </w:t>
      </w:r>
      <w:r w:rsidR="00103240">
        <w:rPr>
          <w:sz w:val="24"/>
          <w:szCs w:val="24"/>
        </w:rPr>
        <w:t>r</w:t>
      </w:r>
      <w:r w:rsidRPr="00D8784D">
        <w:rPr>
          <w:sz w:val="24"/>
          <w:szCs w:val="24"/>
        </w:rPr>
        <w:t>očníku</w:t>
      </w:r>
    </w:p>
    <w:p w:rsidR="007E1BFD" w:rsidRPr="006F44BA" w:rsidRDefault="007E1BFD" w:rsidP="006F44BA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</w:t>
      </w:r>
      <w:r w:rsidR="008A748B">
        <w:rPr>
          <w:sz w:val="24"/>
          <w:szCs w:val="24"/>
        </w:rPr>
        <w:t xml:space="preserve"> rámci profesijného rozvoja  pedagogických zamestnancov organizovať </w:t>
      </w:r>
      <w:proofErr w:type="spellStart"/>
      <w:r w:rsidR="008A748B">
        <w:rPr>
          <w:sz w:val="24"/>
          <w:szCs w:val="24"/>
        </w:rPr>
        <w:t>aktualizáčné</w:t>
      </w:r>
      <w:proofErr w:type="spellEnd"/>
      <w:r w:rsidR="008A748B">
        <w:rPr>
          <w:sz w:val="24"/>
          <w:szCs w:val="24"/>
        </w:rPr>
        <w:t xml:space="preserve"> vzdelávanie na témy rozširujúce ich kompetencie, podporovať záujem o inovačné, špecial</w:t>
      </w:r>
      <w:r w:rsidR="006F44BA">
        <w:rPr>
          <w:sz w:val="24"/>
          <w:szCs w:val="24"/>
        </w:rPr>
        <w:t>izačné a kvalifikačné vzdelávanie</w:t>
      </w:r>
    </w:p>
    <w:p w:rsidR="00224952" w:rsidRDefault="00224952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tvorba vlastných projektov</w:t>
      </w:r>
    </w:p>
    <w:p w:rsidR="00BA3925" w:rsidRPr="00D8784D" w:rsidRDefault="00BA3925" w:rsidP="00EC2A61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rozvíjať záujem žiakov o pohybové aktivity a šport organizovaním zaujímavých a netradičných pohybových aktivít</w:t>
      </w:r>
      <w:r w:rsidR="008A748B">
        <w:rPr>
          <w:sz w:val="24"/>
          <w:szCs w:val="24"/>
        </w:rPr>
        <w:t xml:space="preserve"> – lyžiarsky, plavecký výcvik, cykloturistika, lezenie</w:t>
      </w:r>
      <w:r w:rsidR="006F44BA">
        <w:rPr>
          <w:sz w:val="24"/>
          <w:szCs w:val="24"/>
        </w:rPr>
        <w:t>, školské športové turnaje – futbal, netradičná olympiáda</w:t>
      </w:r>
    </w:p>
    <w:p w:rsidR="004640AF" w:rsidRPr="00D8784D" w:rsidRDefault="004640AF" w:rsidP="00EC2A61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1080"/>
        <w:rPr>
          <w:sz w:val="24"/>
          <w:szCs w:val="24"/>
        </w:rPr>
      </w:pPr>
    </w:p>
    <w:p w:rsidR="004640AF" w:rsidRPr="00F54027" w:rsidRDefault="004640AF" w:rsidP="00AD4EEA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Materiálno technický rozvoj :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k</w:t>
      </w:r>
      <w:r w:rsidRPr="0072200C">
        <w:rPr>
          <w:sz w:val="24"/>
          <w:szCs w:val="24"/>
        </w:rPr>
        <w:t>ompletná oprava elektroinštalácie, rozvádzačov, svetelnej a zásuvkovej el. inštalácie v pavilóne „A“ na 3. poschodí školy,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72200C">
        <w:rPr>
          <w:sz w:val="24"/>
          <w:szCs w:val="24"/>
        </w:rPr>
        <w:t>odávka a montáž exteriérových žalúzií na okná fasády budovy školy v pavilóne „A“,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Pr="0072200C">
        <w:rPr>
          <w:sz w:val="24"/>
          <w:szCs w:val="24"/>
        </w:rPr>
        <w:t>ýmena ústredne EZS,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výpočtovej techniky,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Robot – QOBO,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čističiek vzduchu s UVC sterilizátorom,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72200C">
        <w:rPr>
          <w:sz w:val="24"/>
          <w:szCs w:val="24"/>
        </w:rPr>
        <w:t>odávka a montáž kazetového podhľadu na 1. poschodí pavilón „A“ školy,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72200C">
        <w:rPr>
          <w:sz w:val="24"/>
          <w:szCs w:val="24"/>
        </w:rPr>
        <w:t>prava elektroinštalácie v kazetovom strope na 1. poschodí pavilón „A“ školy,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72200C">
        <w:rPr>
          <w:sz w:val="24"/>
          <w:szCs w:val="24"/>
        </w:rPr>
        <w:t xml:space="preserve">odávka a montáž </w:t>
      </w:r>
      <w:proofErr w:type="spellStart"/>
      <w:r w:rsidRPr="0072200C">
        <w:rPr>
          <w:sz w:val="24"/>
          <w:szCs w:val="24"/>
        </w:rPr>
        <w:t>audiotelefónov</w:t>
      </w:r>
      <w:proofErr w:type="spellEnd"/>
      <w:r w:rsidRPr="0072200C">
        <w:rPr>
          <w:sz w:val="24"/>
          <w:szCs w:val="24"/>
        </w:rPr>
        <w:t xml:space="preserve"> do tried,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interiérových dverí,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o</w:t>
      </w:r>
      <w:r w:rsidRPr="0072200C">
        <w:rPr>
          <w:sz w:val="24"/>
          <w:szCs w:val="24"/>
        </w:rPr>
        <w:t>prava epoxidovej podlahy v triede,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školskej tabule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žiackych šatňových skriniek pre Ukrajinských žiakov,</w:t>
      </w:r>
    </w:p>
    <w:p w:rsidR="0072200C" w:rsidRP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školských pomôcok pre Ukrajinských žiakov,</w:t>
      </w:r>
    </w:p>
    <w:p w:rsidR="0072200C" w:rsidRDefault="0072200C" w:rsidP="0072200C">
      <w:pPr>
        <w:pStyle w:val="Odsekzoznamu"/>
        <w:numPr>
          <w:ilvl w:val="0"/>
          <w:numId w:val="22"/>
        </w:numPr>
        <w:spacing w:after="160" w:line="256" w:lineRule="auto"/>
      </w:pPr>
      <w:r>
        <w:rPr>
          <w:sz w:val="24"/>
          <w:szCs w:val="24"/>
        </w:rPr>
        <w:t>n</w:t>
      </w:r>
      <w:r w:rsidRPr="0072200C">
        <w:rPr>
          <w:sz w:val="24"/>
          <w:szCs w:val="24"/>
        </w:rPr>
        <w:t>ákup žiackych učebníc</w:t>
      </w:r>
      <w:r w:rsidRPr="0072200C">
        <w:rPr>
          <w:rFonts w:asciiTheme="minorHAnsi" w:hAnsiTheme="minorHAnsi" w:cstheme="minorHAnsi"/>
          <w:sz w:val="24"/>
          <w:szCs w:val="24"/>
        </w:rPr>
        <w:t>,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color w:val="339966"/>
          <w:sz w:val="24"/>
          <w:szCs w:val="24"/>
        </w:rPr>
        <w:tab/>
        <w:t xml:space="preserve"> </w:t>
      </w:r>
      <w:r w:rsidRPr="00D8784D">
        <w:rPr>
          <w:sz w:val="24"/>
          <w:szCs w:val="24"/>
        </w:rPr>
        <w:t xml:space="preserve">Úlohy stanovené v koncepčnom zámere boli všetky splnené. 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o)  Oblasti, v ktorých škola  dosahuje :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dobré výsledky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projekt – jeho aktivity  včlenené do vyučovacieho procesu, vďaka tomu rozšírenie 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a utvrdenie si vedomostí a zručnosti  žiakov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rozširovanie pravidelných každoročných aktivít pre žiakov jednotlivých ročníkov: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3.</w:t>
      </w:r>
      <w:r w:rsidR="006A788E" w:rsidRPr="00D8784D">
        <w:rPr>
          <w:sz w:val="24"/>
          <w:szCs w:val="24"/>
        </w:rPr>
        <w:t>, 4.</w:t>
      </w:r>
      <w:r w:rsidRPr="00D8784D">
        <w:rPr>
          <w:sz w:val="24"/>
          <w:szCs w:val="24"/>
        </w:rPr>
        <w:t xml:space="preserve"> roč. – škola v prírode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4. roč.</w:t>
      </w:r>
      <w:r w:rsidR="006A788E" w:rsidRPr="00D8784D">
        <w:rPr>
          <w:sz w:val="24"/>
          <w:szCs w:val="24"/>
        </w:rPr>
        <w:t xml:space="preserve">, </w:t>
      </w:r>
      <w:r w:rsidR="000D70FF">
        <w:rPr>
          <w:sz w:val="24"/>
          <w:szCs w:val="24"/>
        </w:rPr>
        <w:t>6.roč.</w:t>
      </w:r>
      <w:r w:rsidRPr="00D8784D">
        <w:rPr>
          <w:sz w:val="24"/>
          <w:szCs w:val="24"/>
        </w:rPr>
        <w:t xml:space="preserve"> – intenzívny jazykový kurz ANJ so zahraničnými lektormi</w:t>
      </w:r>
    </w:p>
    <w:p w:rsidR="004640AF" w:rsidRPr="00D8784D" w:rsidRDefault="0097186B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5. roč. – </w:t>
      </w:r>
      <w:r w:rsidR="004640AF" w:rsidRPr="00D8784D">
        <w:rPr>
          <w:sz w:val="24"/>
          <w:szCs w:val="24"/>
        </w:rPr>
        <w:t>plavecký tábor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7. roč. – lyžiarsky kurz</w:t>
      </w:r>
    </w:p>
    <w:p w:rsidR="00DC3113" w:rsidRPr="000D70FF" w:rsidRDefault="00DC3113" w:rsidP="006A788E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Európsky deň jazykov</w:t>
      </w:r>
    </w:p>
    <w:p w:rsidR="000D70FF" w:rsidRPr="00AC485A" w:rsidRDefault="000D70FF" w:rsidP="00AC485A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FIT CUP – jazykovo-športové dopoludnie</w:t>
      </w:r>
    </w:p>
    <w:p w:rsidR="000D70FF" w:rsidRPr="000D70FF" w:rsidRDefault="000D70FF" w:rsidP="006A788E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budovanie cudzojazyčnej knižnice pre žiakov</w:t>
      </w:r>
    </w:p>
    <w:p w:rsidR="000D70FF" w:rsidRPr="00D8784D" w:rsidRDefault="000D70FF" w:rsidP="000D70FF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rovesnícke učen</w:t>
      </w:r>
      <w:r w:rsidR="00920923">
        <w:rPr>
          <w:sz w:val="24"/>
          <w:szCs w:val="24"/>
        </w:rPr>
        <w:t>ie – anglický jazyk, pracovné vyučovanie, ŠKD</w:t>
      </w:r>
      <w:r w:rsidR="00AC485A">
        <w:rPr>
          <w:sz w:val="24"/>
          <w:szCs w:val="24"/>
        </w:rPr>
        <w:t xml:space="preserve">  </w:t>
      </w:r>
    </w:p>
    <w:p w:rsidR="000A4022" w:rsidRPr="00224952" w:rsidRDefault="00171ADD" w:rsidP="00224952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sz w:val="24"/>
          <w:szCs w:val="24"/>
        </w:rPr>
      </w:pPr>
      <w:r w:rsidRPr="00171ADD">
        <w:rPr>
          <w:sz w:val="24"/>
          <w:szCs w:val="24"/>
        </w:rPr>
        <w:t>školské časopisy – v anglic</w:t>
      </w:r>
      <w:r w:rsidR="00224952">
        <w:rPr>
          <w:sz w:val="24"/>
          <w:szCs w:val="24"/>
        </w:rPr>
        <w:t>kom, nemeckom, slovenskom jazyku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príprava žiakov pre ďa</w:t>
      </w:r>
      <w:r w:rsidR="0032757B" w:rsidRPr="00D8784D">
        <w:rPr>
          <w:sz w:val="24"/>
          <w:szCs w:val="24"/>
        </w:rPr>
        <w:t>lšie štúdium,</w:t>
      </w:r>
      <w:r w:rsidRPr="00D8784D">
        <w:rPr>
          <w:sz w:val="24"/>
          <w:szCs w:val="24"/>
        </w:rPr>
        <w:t xml:space="preserve"> vysoké percento úspešnosti prijatia našich žiakov na gymnázia a stredné odborné školy s</w:t>
      </w:r>
      <w:r w:rsidR="0032757B" w:rsidRPr="00D8784D">
        <w:rPr>
          <w:sz w:val="24"/>
          <w:szCs w:val="24"/>
        </w:rPr>
        <w:t> </w:t>
      </w:r>
      <w:r w:rsidRPr="00D8784D">
        <w:rPr>
          <w:sz w:val="24"/>
          <w:szCs w:val="24"/>
        </w:rPr>
        <w:t>maturitou</w:t>
      </w:r>
      <w:r w:rsidR="00273565">
        <w:rPr>
          <w:sz w:val="24"/>
          <w:szCs w:val="24"/>
        </w:rPr>
        <w:t xml:space="preserve">, </w:t>
      </w:r>
      <w:r w:rsidR="00D8784D" w:rsidRPr="00D8784D">
        <w:rPr>
          <w:sz w:val="24"/>
          <w:szCs w:val="24"/>
        </w:rPr>
        <w:t>bilingválne</w:t>
      </w:r>
      <w:r w:rsidR="0032757B" w:rsidRPr="00D8784D">
        <w:rPr>
          <w:sz w:val="24"/>
          <w:szCs w:val="24"/>
        </w:rPr>
        <w:t xml:space="preserve"> gymnáziá</w:t>
      </w:r>
    </w:p>
    <w:p w:rsidR="004640AF" w:rsidRPr="00D8784D" w:rsidRDefault="0032757B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podpora</w:t>
      </w:r>
      <w:r w:rsidR="004640AF" w:rsidRPr="00D8784D">
        <w:rPr>
          <w:sz w:val="24"/>
          <w:szCs w:val="24"/>
        </w:rPr>
        <w:t xml:space="preserve"> ďalšieho vzdelávania pedagogických zamestnancov</w:t>
      </w:r>
    </w:p>
    <w:p w:rsidR="0032757B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lastRenderedPageBreak/>
        <w:t xml:space="preserve">na vysokej úrovni zvládnuté moderné formy výučby s informačno komunikatívnymi technológiami  </w:t>
      </w:r>
    </w:p>
    <w:p w:rsidR="004640AF" w:rsidRPr="00D8784D" w:rsidRDefault="0032757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využívanie moderných vyučovacích metód a foriem – interaktívne učenie, rovesnícke učenie</w:t>
      </w:r>
      <w:r w:rsidR="004640AF"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 </w:t>
      </w:r>
    </w:p>
    <w:p w:rsidR="004863CB" w:rsidRPr="00D8784D" w:rsidRDefault="004863CB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tvorba vlastných projektov</w:t>
      </w:r>
    </w:p>
    <w:p w:rsidR="00DC3113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kvalitná práca </w:t>
      </w:r>
      <w:r w:rsidR="009914E6"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asistenta učiteľa, </w:t>
      </w: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špec. pedagóga a škol. psychológa</w:t>
      </w:r>
    </w:p>
    <w:p w:rsidR="004640AF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veľmi dobrá a úspešná práca so žiakmi s poruchami učenia</w:t>
      </w:r>
    </w:p>
    <w:p w:rsidR="004640AF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neustále dopĺňanie moderných učebných pomôcok</w:t>
      </w:r>
    </w:p>
    <w:p w:rsidR="004640AF" w:rsidRPr="00D8784D" w:rsidRDefault="004640AF" w:rsidP="004640AF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hAnsi="Times New Roman"/>
          <w:sz w:val="24"/>
          <w:lang w:val="sk-SK"/>
        </w:rPr>
        <w:t>využívanie  počítačov pri zabezpečovaní informovanosti rodičov – internetová žiacka knižka, email</w:t>
      </w:r>
    </w:p>
    <w:p w:rsidR="004640AF" w:rsidRPr="00D8784D" w:rsidRDefault="004640AF" w:rsidP="004640AF">
      <w:pPr>
        <w:pStyle w:val="Obyajntext"/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eastAsia="Arial Unicode MS"/>
          <w:lang w:val="sk-SK"/>
        </w:rPr>
        <w:t xml:space="preserve">            </w:t>
      </w:r>
      <w:r w:rsidRPr="00D8784D">
        <w:rPr>
          <w:b/>
          <w:sz w:val="24"/>
          <w:szCs w:val="24"/>
          <w:lang w:val="sk-SK"/>
        </w:rPr>
        <w:t xml:space="preserve">  </w:t>
      </w:r>
    </w:p>
    <w:p w:rsidR="004640AF" w:rsidRPr="00D8282E" w:rsidRDefault="004640AF" w:rsidP="004640AF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282E">
        <w:rPr>
          <w:b/>
          <w:sz w:val="24"/>
          <w:szCs w:val="24"/>
        </w:rPr>
        <w:t>nedostatky vrátane návrhov opatrení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9914E6" w:rsidRPr="006565D2" w:rsidRDefault="006565D2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neuspokojivé správanie žiakov v školskej jedálni</w:t>
      </w:r>
    </w:p>
    <w:p w:rsidR="001B4D1B" w:rsidRPr="006565D2" w:rsidRDefault="006565D2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neskoré príchody žiakov na vyučovanie – neakceptovanie zo strany rodičov</w:t>
      </w:r>
    </w:p>
    <w:p w:rsidR="006565D2" w:rsidRPr="00273565" w:rsidRDefault="006565D2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nízky počet učiteľov ANJ na I. stupni</w:t>
      </w:r>
    </w:p>
    <w:p w:rsidR="00D93CF9" w:rsidRPr="00224952" w:rsidRDefault="00273565" w:rsidP="00E56E3C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sz w:val="24"/>
          <w:szCs w:val="24"/>
        </w:rPr>
        <w:t>nejednotný prístup pedagógov k správaniu žiakov</w:t>
      </w:r>
    </w:p>
    <w:p w:rsidR="00224952" w:rsidRPr="00E56E3C" w:rsidRDefault="00224952" w:rsidP="005824A7">
      <w:pPr>
        <w:pStyle w:val="Pta"/>
        <w:tabs>
          <w:tab w:val="clear" w:pos="4536"/>
          <w:tab w:val="clear" w:pos="9072"/>
        </w:tabs>
        <w:ind w:left="720"/>
        <w:rPr>
          <w:b/>
          <w:sz w:val="24"/>
          <w:szCs w:val="24"/>
        </w:rPr>
      </w:pPr>
    </w:p>
    <w:p w:rsidR="001B4D1B" w:rsidRPr="000D70FF" w:rsidRDefault="001B4D1B" w:rsidP="001B4D1B">
      <w:pPr>
        <w:pStyle w:val="Pta"/>
        <w:tabs>
          <w:tab w:val="clear" w:pos="4536"/>
          <w:tab w:val="clear" w:pos="9072"/>
        </w:tabs>
        <w:rPr>
          <w:color w:val="FF0000"/>
          <w:sz w:val="24"/>
          <w:szCs w:val="24"/>
        </w:rPr>
      </w:pPr>
    </w:p>
    <w:p w:rsidR="002A6018" w:rsidRPr="00D8784D" w:rsidRDefault="002A6018" w:rsidP="00654802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II.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Ďalšie informácie o škole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sz w:val="24"/>
          <w:szCs w:val="24"/>
        </w:rPr>
      </w:pPr>
      <w:proofErr w:type="spellStart"/>
      <w:r w:rsidRPr="00D8784D">
        <w:rPr>
          <w:b/>
          <w:sz w:val="24"/>
          <w:szCs w:val="24"/>
        </w:rPr>
        <w:t>Psychohygienické</w:t>
      </w:r>
      <w:proofErr w:type="spellEnd"/>
      <w:r w:rsidRPr="00D8784D">
        <w:rPr>
          <w:b/>
          <w:sz w:val="24"/>
          <w:szCs w:val="24"/>
        </w:rPr>
        <w:t xml:space="preserve"> podmienky </w:t>
      </w:r>
      <w:r w:rsidRPr="00D8784D">
        <w:rPr>
          <w:sz w:val="24"/>
          <w:szCs w:val="24"/>
        </w:rPr>
        <w:t>sú všetky dodržiavané okrem niektorých zásad pri tvorbe rozvrhu hodín ( nezabezpečenie výučby slovenského jazyka a matematiky len na prvých vyučovacích hodinách )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</w:p>
    <w:p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Voľno-časové aktivity školy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Škola poskytovala v školskom roku 20</w:t>
      </w:r>
      <w:r w:rsidR="00920923">
        <w:rPr>
          <w:b/>
          <w:sz w:val="24"/>
          <w:szCs w:val="24"/>
        </w:rPr>
        <w:t>21</w:t>
      </w:r>
      <w:r w:rsidRPr="00D8784D">
        <w:rPr>
          <w:b/>
          <w:sz w:val="24"/>
          <w:szCs w:val="24"/>
        </w:rPr>
        <w:t>/ 20</w:t>
      </w:r>
      <w:r w:rsidR="00920923">
        <w:rPr>
          <w:b/>
          <w:sz w:val="24"/>
          <w:szCs w:val="24"/>
        </w:rPr>
        <w:t>22</w:t>
      </w:r>
      <w:r w:rsidRPr="00D8784D">
        <w:rPr>
          <w:b/>
          <w:sz w:val="24"/>
          <w:szCs w:val="24"/>
        </w:rPr>
        <w:t xml:space="preserve"> záujmové vzdelávanie v týchto krúžkoch </w:t>
      </w:r>
    </w:p>
    <w:p w:rsidR="004640AF" w:rsidRPr="00D8784D" w:rsidRDefault="004640AF" w:rsidP="004640AF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</w:p>
    <w:tbl>
      <w:tblPr>
        <w:tblW w:w="84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5"/>
        <w:gridCol w:w="4320"/>
      </w:tblGrid>
      <w:tr w:rsidR="004640AF" w:rsidRPr="00D8784D" w:rsidTr="00516600">
        <w:trPr>
          <w:trHeight w:val="353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I. stupeň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0AF" w:rsidRPr="00D8784D" w:rsidRDefault="004640AF" w:rsidP="00516600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II. stupeň</w:t>
            </w:r>
          </w:p>
        </w:tc>
      </w:tr>
      <w:tr w:rsidR="00212BF4" w:rsidRPr="00D8784D" w:rsidTr="00E658C5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2BF4" w:rsidRPr="00D00068" w:rsidRDefault="0072200C" w:rsidP="00D00068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Lego krúžok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F4" w:rsidRPr="00D00068" w:rsidRDefault="007D7FE3" w:rsidP="00B076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</w:t>
            </w:r>
            <w:r w:rsidR="00212BF4">
              <w:rPr>
                <w:sz w:val="24"/>
                <w:szCs w:val="24"/>
              </w:rPr>
              <w:t xml:space="preserve"> krúžok</w:t>
            </w:r>
            <w:r w:rsidR="003D1B5F">
              <w:rPr>
                <w:sz w:val="24"/>
                <w:szCs w:val="24"/>
              </w:rPr>
              <w:t xml:space="preserve"> 7., 8. r.</w:t>
            </w:r>
          </w:p>
        </w:tc>
      </w:tr>
      <w:tr w:rsidR="00212BF4" w:rsidRPr="00D8784D" w:rsidTr="00D00068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2BF4" w:rsidRPr="00C73E38" w:rsidRDefault="0072200C" w:rsidP="00C73E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Učíme sa hrať spoločenské hry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F4" w:rsidRPr="00D00068" w:rsidRDefault="00212BF4" w:rsidP="00B07618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 xml:space="preserve">Príprava na prijímacie </w:t>
            </w:r>
            <w:proofErr w:type="spellStart"/>
            <w:r w:rsidRPr="00D00068">
              <w:rPr>
                <w:sz w:val="24"/>
                <w:szCs w:val="24"/>
              </w:rPr>
              <w:t>pohov.Sj</w:t>
            </w:r>
            <w:proofErr w:type="spellEnd"/>
            <w:r w:rsidR="003D1B5F">
              <w:rPr>
                <w:sz w:val="24"/>
                <w:szCs w:val="24"/>
              </w:rPr>
              <w:t xml:space="preserve"> 9. r.</w:t>
            </w:r>
          </w:p>
        </w:tc>
      </w:tr>
      <w:tr w:rsidR="00212BF4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BF4" w:rsidRPr="007D7FE3" w:rsidRDefault="0072200C" w:rsidP="00516600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Prírodovedno-skautský krúžok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F4" w:rsidRPr="00D00068" w:rsidRDefault="00212BF4" w:rsidP="00B07618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 xml:space="preserve">Príprava na prijímacie </w:t>
            </w:r>
            <w:proofErr w:type="spellStart"/>
            <w:r w:rsidRPr="00D00068">
              <w:rPr>
                <w:sz w:val="24"/>
                <w:szCs w:val="24"/>
              </w:rPr>
              <w:t>pohov.M</w:t>
            </w:r>
            <w:proofErr w:type="spellEnd"/>
            <w:r w:rsidR="003D1B5F">
              <w:rPr>
                <w:sz w:val="24"/>
                <w:szCs w:val="24"/>
              </w:rPr>
              <w:t xml:space="preserve"> 9.r.</w:t>
            </w:r>
          </w:p>
        </w:tc>
      </w:tr>
      <w:tr w:rsidR="003D1B5F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B5F" w:rsidRPr="007D7FE3" w:rsidRDefault="0072200C" w:rsidP="003D1B5F">
            <w:pPr>
              <w:jc w:val="center"/>
              <w:rPr>
                <w:sz w:val="24"/>
                <w:szCs w:val="24"/>
              </w:rPr>
            </w:pPr>
            <w:proofErr w:type="spellStart"/>
            <w:r w:rsidRPr="007D7FE3">
              <w:rPr>
                <w:sz w:val="24"/>
                <w:szCs w:val="24"/>
              </w:rPr>
              <w:t>Tvorivko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5F" w:rsidRPr="00D00068" w:rsidRDefault="007D7FE3" w:rsidP="003D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 5 – SJL</w:t>
            </w:r>
          </w:p>
        </w:tc>
      </w:tr>
      <w:tr w:rsidR="003D1B5F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B5F" w:rsidRPr="00395A61" w:rsidRDefault="0072200C" w:rsidP="003D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Spoločenské hry a turnaje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B5F" w:rsidRPr="00D8784D" w:rsidRDefault="007D7FE3" w:rsidP="003D1B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 5 - MAT</w:t>
            </w: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395A61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Výtvarný krúžok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00068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Biblický krúžok 5. – 8. r.</w:t>
            </w: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3D1B5F" w:rsidRDefault="007D7FE3" w:rsidP="007D7FE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Vševedko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Biologický krúžok</w:t>
            </w: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7D7FE3" w:rsidRDefault="007D7FE3" w:rsidP="007D7FE3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Tvorivé písanie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Literárne komando</w:t>
            </w: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7D7FE3" w:rsidRDefault="007D7FE3" w:rsidP="007D7FE3">
            <w:pPr>
              <w:jc w:val="center"/>
              <w:rPr>
                <w:sz w:val="24"/>
                <w:szCs w:val="24"/>
              </w:rPr>
            </w:pPr>
            <w:r w:rsidRPr="007D7FE3">
              <w:rPr>
                <w:sz w:val="24"/>
                <w:szCs w:val="24"/>
              </w:rPr>
              <w:t>Tvorivé dielne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D00068" w:rsidRDefault="007D7FE3" w:rsidP="007D7FE3">
            <w:pP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603E87">
              <w:rPr>
                <w:sz w:val="24"/>
                <w:szCs w:val="24"/>
              </w:rPr>
              <w:t>Minihádzaná</w:t>
            </w:r>
            <w:proofErr w:type="spellEnd"/>
            <w:r>
              <w:rPr>
                <w:sz w:val="24"/>
                <w:szCs w:val="24"/>
              </w:rPr>
              <w:t xml:space="preserve"> 1., 3..r.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Pr="00D00068" w:rsidRDefault="007D7FE3" w:rsidP="007D7FE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Loptové hry pre žiakov 4.</w:t>
            </w:r>
            <w:r w:rsidRPr="00D00068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Výtvarná skrinka nápadov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</w:p>
        </w:tc>
      </w:tr>
      <w:tr w:rsidR="007D7FE3" w:rsidRPr="00D8784D" w:rsidTr="00516600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FE3" w:rsidRDefault="007D7FE3" w:rsidP="007D7F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Španielčina hrou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E3" w:rsidRPr="00D8784D" w:rsidRDefault="007D7FE3" w:rsidP="007D7FE3">
            <w:pPr>
              <w:jc w:val="center"/>
              <w:rPr>
                <w:sz w:val="24"/>
                <w:szCs w:val="24"/>
              </w:rPr>
            </w:pPr>
          </w:p>
        </w:tc>
      </w:tr>
    </w:tbl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Spolupráca s rodičmi, poskytovanie služieb deťom, žiakom a rodičom</w:t>
      </w:r>
    </w:p>
    <w:p w:rsidR="004640AF" w:rsidRPr="00D8784D" w:rsidRDefault="004640AF" w:rsidP="004640AF">
      <w:pPr>
        <w:pStyle w:val="Nzov"/>
        <w:jc w:val="both"/>
        <w:rPr>
          <w:b w:val="0"/>
          <w:bCs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</w:rPr>
        <w:t>Spolupráca s rodičovskou verejnosťou bola zabezpečovaná nasledovne :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stretnutia vyučujúcich s rodičmi na triednych aktívoch a pohovoroch s cieľom informovať o prospechu a správaní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poskytnutie služieb výchovného poradcu, špeciálneho pedagóga a školského psychológa </w:t>
      </w:r>
      <w:r w:rsidR="007D7FE3">
        <w:rPr>
          <w:sz w:val="24"/>
          <w:szCs w:val="24"/>
        </w:rPr>
        <w:t>nielen žiakom školy , ale aj</w:t>
      </w:r>
      <w:r w:rsidRPr="00D8784D">
        <w:rPr>
          <w:sz w:val="24"/>
          <w:szCs w:val="24"/>
        </w:rPr>
        <w:t xml:space="preserve"> rodičov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rodičov na vyučovacích hodinách a otvorených hodinách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umožnenie osobnej účasti  na mimo vyučovacích aktivitách  v rámci ŠKD</w:t>
      </w:r>
    </w:p>
    <w:p w:rsidR="004640AF" w:rsidRPr="00D8784D" w:rsidRDefault="004640AF" w:rsidP="004640AF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poskytovanie školského areálu rodičovskej verejnosti</w:t>
      </w:r>
    </w:p>
    <w:p w:rsidR="000D6EA3" w:rsidRPr="00920923" w:rsidRDefault="004640AF" w:rsidP="00920923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pomoc rodičov pri zabezpečovaní materiálno-technického vybavenia školy</w:t>
      </w:r>
      <w:r w:rsidR="00DC3113" w:rsidRPr="00D8784D">
        <w:rPr>
          <w:sz w:val="24"/>
          <w:szCs w:val="24"/>
        </w:rPr>
        <w:t xml:space="preserve"> a mimoškolských aktivitách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720"/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4640AF" w:rsidRPr="00D8784D" w:rsidRDefault="004640AF" w:rsidP="004640AF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Vzájomný vzťah medzi školou a deťmi alebo žiakmi, rodičmi a ďalšími fyzickými a právnickými osobami, ktoré sa na výchove a vzdelávaní v škole podieľajú</w:t>
      </w: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  <w:r w:rsidRPr="00D8784D">
        <w:rPr>
          <w:sz w:val="24"/>
          <w:szCs w:val="24"/>
        </w:rPr>
        <w:t>Vzájomné vzťahy hodnotíme ako korektné vo všetkých oblastiach spoločnej spolupráce.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V pedago</w:t>
      </w:r>
      <w:r w:rsidR="00DC3113" w:rsidRPr="00D8784D">
        <w:rPr>
          <w:sz w:val="24"/>
          <w:szCs w:val="24"/>
        </w:rPr>
        <w:t>gickej ra</w:t>
      </w:r>
      <w:r w:rsidR="00654802" w:rsidRPr="00D8784D">
        <w:rPr>
          <w:sz w:val="24"/>
          <w:szCs w:val="24"/>
        </w:rPr>
        <w:t xml:space="preserve">de prerokované dňa : </w:t>
      </w:r>
      <w:r w:rsidR="00246936">
        <w:rPr>
          <w:sz w:val="24"/>
          <w:szCs w:val="24"/>
        </w:rPr>
        <w:t>1.7.2022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Rade školy predložené dňa : </w:t>
      </w:r>
      <w:r w:rsidR="00731824" w:rsidRPr="00731824">
        <w:rPr>
          <w:sz w:val="24"/>
          <w:szCs w:val="24"/>
        </w:rPr>
        <w:t>8.9</w:t>
      </w:r>
      <w:r w:rsidR="00246936" w:rsidRPr="00731824">
        <w:rPr>
          <w:sz w:val="24"/>
          <w:szCs w:val="24"/>
        </w:rPr>
        <w:t>.2022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Podpis predsedu rady školy :</w:t>
      </w:r>
      <w:r w:rsidR="006C2E47">
        <w:rPr>
          <w:sz w:val="24"/>
          <w:szCs w:val="24"/>
        </w:rPr>
        <w:t xml:space="preserve"> 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Schválené zriaďovateľom dňa </w:t>
      </w:r>
      <w:r w:rsidR="003D1B5F">
        <w:rPr>
          <w:sz w:val="24"/>
          <w:szCs w:val="24"/>
        </w:rPr>
        <w:t>..........</w:t>
      </w:r>
      <w:r w:rsidRPr="00D8784D">
        <w:rPr>
          <w:sz w:val="24"/>
          <w:szCs w:val="24"/>
        </w:rPr>
        <w:t xml:space="preserve"> uznesením Miestneho zastupiteľstva mestskej časti 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:rsidR="004640AF" w:rsidRPr="00D8784D" w:rsidRDefault="003D1B5F" w:rsidP="004640AF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Bratislava – Ružinov č. </w:t>
      </w: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V Bratislave dňa : </w:t>
      </w:r>
      <w:r w:rsidR="00270639">
        <w:rPr>
          <w:sz w:val="24"/>
          <w:szCs w:val="24"/>
        </w:rPr>
        <w:t>5.9.2022</w:t>
      </w:r>
    </w:p>
    <w:p w:rsidR="004640AF" w:rsidRPr="00D8784D" w:rsidRDefault="004640AF" w:rsidP="004640AF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</w:p>
    <w:p w:rsidR="004640AF" w:rsidRPr="00D8784D" w:rsidRDefault="004640AF" w:rsidP="004640AF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="0062180A">
        <w:rPr>
          <w:sz w:val="24"/>
          <w:szCs w:val="24"/>
        </w:rPr>
        <w:t>PaedDr. Mária Orságová</w:t>
      </w:r>
      <w:r w:rsidR="00731824">
        <w:rPr>
          <w:sz w:val="24"/>
          <w:szCs w:val="24"/>
        </w:rPr>
        <w:t>, v.r.</w:t>
      </w:r>
      <w:r w:rsidRPr="00D8784D">
        <w:rPr>
          <w:sz w:val="24"/>
          <w:szCs w:val="24"/>
        </w:rPr>
        <w:t xml:space="preserve">                                                             </w:t>
      </w:r>
    </w:p>
    <w:p w:rsidR="00B31442" w:rsidRDefault="004640AF" w:rsidP="00B31442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  <w:r w:rsidR="00B31442">
        <w:rPr>
          <w:sz w:val="24"/>
          <w:szCs w:val="24"/>
        </w:rPr>
        <w:t xml:space="preserve">                        </w:t>
      </w:r>
      <w:r w:rsidR="006C2E47">
        <w:rPr>
          <w:sz w:val="24"/>
          <w:szCs w:val="24"/>
        </w:rPr>
        <w:t>riaditeľka školy</w:t>
      </w:r>
    </w:p>
    <w:p w:rsidR="006E4739" w:rsidRPr="00D8784D" w:rsidRDefault="006E4739" w:rsidP="00B31442">
      <w:pPr>
        <w:pStyle w:val="Pta"/>
        <w:tabs>
          <w:tab w:val="left" w:pos="708"/>
        </w:tabs>
        <w:rPr>
          <w:sz w:val="24"/>
          <w:szCs w:val="24"/>
        </w:rPr>
      </w:pPr>
    </w:p>
    <w:p w:rsidR="00CB2ACF" w:rsidRDefault="00E10063" w:rsidP="00E10063"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  <w:r w:rsidRPr="00D8784D">
        <w:tab/>
      </w:r>
    </w:p>
    <w:p w:rsidR="000F31FF" w:rsidRPr="000F31FF" w:rsidRDefault="000F31FF" w:rsidP="000F31FF">
      <w:pPr>
        <w:jc w:val="both"/>
        <w:rPr>
          <w:sz w:val="24"/>
          <w:szCs w:val="24"/>
        </w:rPr>
      </w:pPr>
    </w:p>
    <w:p w:rsidR="000F31FF" w:rsidRPr="000F31FF" w:rsidRDefault="000F31FF" w:rsidP="000F31FF">
      <w:pPr>
        <w:pStyle w:val="Odsekzoznamu"/>
        <w:ind w:left="1080"/>
        <w:jc w:val="both"/>
        <w:rPr>
          <w:sz w:val="24"/>
          <w:szCs w:val="24"/>
        </w:rPr>
      </w:pPr>
    </w:p>
    <w:p w:rsidR="000F31FF" w:rsidRDefault="000F31FF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Default="00920923" w:rsidP="000F31FF">
      <w:pPr>
        <w:jc w:val="both"/>
        <w:rPr>
          <w:sz w:val="24"/>
          <w:szCs w:val="24"/>
        </w:rPr>
      </w:pPr>
    </w:p>
    <w:p w:rsidR="00920923" w:rsidRPr="000F31FF" w:rsidRDefault="00920923" w:rsidP="000F31FF">
      <w:pPr>
        <w:jc w:val="both"/>
        <w:rPr>
          <w:sz w:val="24"/>
          <w:szCs w:val="24"/>
        </w:rPr>
      </w:pPr>
    </w:p>
    <w:p w:rsidR="00E10063" w:rsidRPr="000F31FF" w:rsidRDefault="000F31FF" w:rsidP="00E10063">
      <w:r>
        <w:lastRenderedPageBreak/>
        <w:t xml:space="preserve"> </w:t>
      </w:r>
      <w:r w:rsidR="00CB2ACF">
        <w:t xml:space="preserve">                                                                                                                                                                </w:t>
      </w:r>
      <w:r w:rsidR="00E10063" w:rsidRPr="00D8784D">
        <w:rPr>
          <w:sz w:val="24"/>
          <w:szCs w:val="24"/>
        </w:rPr>
        <w:t>Príloha č. 1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>Vyjadrenie Rady školy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E10063" w:rsidRPr="00D8784D" w:rsidRDefault="00E10063" w:rsidP="00E10063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2A6018" w:rsidRPr="00D8784D" w:rsidRDefault="002A6018"/>
    <w:p w:rsidR="004863CB" w:rsidRPr="00D8784D" w:rsidRDefault="004863CB"/>
    <w:p w:rsidR="004863CB" w:rsidRDefault="004863CB"/>
    <w:p w:rsidR="00171ADD" w:rsidRDefault="00171ADD"/>
    <w:p w:rsidR="00171ADD" w:rsidRPr="00D8784D" w:rsidRDefault="00171ADD"/>
    <w:p w:rsidR="004863CB" w:rsidRPr="00D8784D" w:rsidRDefault="004863CB"/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  <w:u w:val="single"/>
        </w:rPr>
        <w:t>Rada školy pri Základnej škole, Nevädzová 2, 821 01  Bratislava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Bratislava, </w:t>
      </w:r>
      <w:r w:rsidR="00731824" w:rsidRPr="00731824">
        <w:rPr>
          <w:sz w:val="24"/>
          <w:szCs w:val="24"/>
        </w:rPr>
        <w:t>8</w:t>
      </w:r>
      <w:r w:rsidR="000F31FF" w:rsidRPr="00731824">
        <w:rPr>
          <w:sz w:val="24"/>
          <w:szCs w:val="24"/>
        </w:rPr>
        <w:t>.9</w:t>
      </w:r>
      <w:r w:rsidR="005527DA" w:rsidRPr="00731824">
        <w:rPr>
          <w:sz w:val="24"/>
          <w:szCs w:val="24"/>
        </w:rPr>
        <w:t>.</w:t>
      </w:r>
      <w:r w:rsidR="00731824" w:rsidRPr="00731824">
        <w:rPr>
          <w:sz w:val="24"/>
          <w:szCs w:val="24"/>
        </w:rPr>
        <w:t>2022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>VEC: Správa o výchovno-vzdeláv</w:t>
      </w:r>
      <w:r w:rsidR="002F6416">
        <w:rPr>
          <w:sz w:val="24"/>
          <w:szCs w:val="24"/>
        </w:rPr>
        <w:t>acej činnosti za školský rok 2021/2022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Členovia Rady školy pri Základnej škole Nevädzová 2 v Bratislave boli oboznámení so správou o výchovno-vzdelávacej činnosti, jej výsledkoch a podm</w:t>
      </w:r>
      <w:r w:rsidR="002F6416">
        <w:rPr>
          <w:sz w:val="24"/>
          <w:szCs w:val="24"/>
        </w:rPr>
        <w:t>ienkach školy za školský rok 2021/2022</w:t>
      </w:r>
      <w:r w:rsidRPr="00D8784D">
        <w:rPr>
          <w:sz w:val="24"/>
          <w:szCs w:val="24"/>
        </w:rPr>
        <w:t>. Členovia hodnotiacu správu odsúhlasili.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S pozdravom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</w:r>
      <w:r w:rsidR="0062180A">
        <w:rPr>
          <w:sz w:val="24"/>
          <w:szCs w:val="24"/>
        </w:rPr>
        <w:tab/>
        <w:t xml:space="preserve">PhDr. Dagmar </w:t>
      </w:r>
      <w:proofErr w:type="spellStart"/>
      <w:r w:rsidR="0062180A">
        <w:rPr>
          <w:sz w:val="24"/>
          <w:szCs w:val="24"/>
        </w:rPr>
        <w:t>Zlatošová</w:t>
      </w:r>
      <w:proofErr w:type="spellEnd"/>
      <w:r w:rsidR="0062180A">
        <w:rPr>
          <w:sz w:val="24"/>
          <w:szCs w:val="24"/>
        </w:rPr>
        <w:t>, PhD</w:t>
      </w:r>
    </w:p>
    <w:p w:rsidR="00E10063" w:rsidRPr="00D8784D" w:rsidRDefault="00E10063" w:rsidP="00E10063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 xml:space="preserve">    </w:t>
      </w:r>
      <w:r w:rsidR="007C66B0"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>predsed</w:t>
      </w:r>
      <w:r w:rsidR="00CB2ACF">
        <w:rPr>
          <w:sz w:val="24"/>
          <w:szCs w:val="24"/>
        </w:rPr>
        <w:t>níčka R</w:t>
      </w:r>
      <w:r w:rsidRPr="00D8784D">
        <w:rPr>
          <w:sz w:val="24"/>
          <w:szCs w:val="24"/>
        </w:rPr>
        <w:t>ady školy</w:t>
      </w:r>
    </w:p>
    <w:p w:rsidR="00E10063" w:rsidRPr="00D8784D" w:rsidRDefault="00E10063" w:rsidP="00E10063">
      <w:pPr>
        <w:rPr>
          <w:sz w:val="24"/>
          <w:szCs w:val="24"/>
        </w:rPr>
      </w:pPr>
    </w:p>
    <w:p w:rsidR="00E10063" w:rsidRPr="00D8784D" w:rsidRDefault="00E10063" w:rsidP="00E10063">
      <w:pPr>
        <w:rPr>
          <w:sz w:val="24"/>
          <w:szCs w:val="24"/>
        </w:rPr>
      </w:pPr>
    </w:p>
    <w:p w:rsidR="007E4F9B" w:rsidRPr="00D8784D" w:rsidRDefault="007E4F9B" w:rsidP="00E10063">
      <w:pPr>
        <w:rPr>
          <w:sz w:val="24"/>
          <w:szCs w:val="24"/>
        </w:rPr>
      </w:pPr>
    </w:p>
    <w:p w:rsidR="007E4F9B" w:rsidRPr="00D8784D" w:rsidRDefault="007E4F9B" w:rsidP="00E10063">
      <w:pPr>
        <w:rPr>
          <w:sz w:val="24"/>
          <w:szCs w:val="24"/>
        </w:rPr>
      </w:pPr>
    </w:p>
    <w:p w:rsidR="007E4F9B" w:rsidRPr="00D8784D" w:rsidRDefault="007E4F9B" w:rsidP="00E10063">
      <w:pPr>
        <w:rPr>
          <w:sz w:val="24"/>
          <w:szCs w:val="24"/>
        </w:rPr>
      </w:pPr>
    </w:p>
    <w:p w:rsidR="007E4F9B" w:rsidRDefault="007E4F9B" w:rsidP="00E10063">
      <w:pPr>
        <w:rPr>
          <w:sz w:val="24"/>
          <w:szCs w:val="24"/>
        </w:rPr>
      </w:pPr>
    </w:p>
    <w:p w:rsidR="002106A5" w:rsidRPr="00D8784D" w:rsidRDefault="002106A5" w:rsidP="00E10063">
      <w:pPr>
        <w:rPr>
          <w:sz w:val="24"/>
          <w:szCs w:val="24"/>
        </w:rPr>
      </w:pPr>
    </w:p>
    <w:p w:rsidR="007E4F9B" w:rsidRDefault="007E4F9B" w:rsidP="00E10063">
      <w:pPr>
        <w:rPr>
          <w:sz w:val="24"/>
          <w:szCs w:val="24"/>
        </w:rPr>
      </w:pPr>
    </w:p>
    <w:p w:rsidR="00D8282E" w:rsidRPr="00D8784D" w:rsidRDefault="00D8282E" w:rsidP="00E10063">
      <w:pPr>
        <w:rPr>
          <w:sz w:val="24"/>
          <w:szCs w:val="24"/>
        </w:rPr>
      </w:pPr>
    </w:p>
    <w:p w:rsidR="007E4F9B" w:rsidRPr="00D8784D" w:rsidRDefault="007E4F9B" w:rsidP="00E10063">
      <w:pPr>
        <w:rPr>
          <w:sz w:val="24"/>
          <w:szCs w:val="24"/>
        </w:rPr>
      </w:pPr>
    </w:p>
    <w:p w:rsidR="007E4F9B" w:rsidRDefault="007E4F9B" w:rsidP="00E10063">
      <w:pPr>
        <w:rPr>
          <w:sz w:val="24"/>
          <w:szCs w:val="24"/>
        </w:rPr>
      </w:pPr>
    </w:p>
    <w:p w:rsidR="00E56E3C" w:rsidRPr="00D8784D" w:rsidRDefault="00E56E3C" w:rsidP="00E10063">
      <w:pPr>
        <w:rPr>
          <w:sz w:val="24"/>
          <w:szCs w:val="24"/>
        </w:rPr>
      </w:pPr>
    </w:p>
    <w:p w:rsidR="004863CB" w:rsidRDefault="004863CB" w:rsidP="00E10063">
      <w:pPr>
        <w:rPr>
          <w:sz w:val="24"/>
          <w:szCs w:val="24"/>
        </w:rPr>
      </w:pPr>
    </w:p>
    <w:p w:rsidR="00D575C9" w:rsidRDefault="00D575C9" w:rsidP="00E10063">
      <w:pPr>
        <w:rPr>
          <w:sz w:val="24"/>
          <w:szCs w:val="24"/>
        </w:rPr>
      </w:pPr>
    </w:p>
    <w:p w:rsidR="00E533BD" w:rsidRPr="002106A5" w:rsidRDefault="002106A5" w:rsidP="00E10063"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</w:t>
      </w:r>
      <w:r w:rsidRPr="002106A5">
        <w:t>Príloha č.2</w:t>
      </w:r>
    </w:p>
    <w:p w:rsidR="002F6416" w:rsidRPr="00DF1208" w:rsidRDefault="002F6416" w:rsidP="002F6416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 á k l a d n á  š k o l a, </w:t>
      </w:r>
      <w:r>
        <w:rPr>
          <w:b/>
          <w:szCs w:val="24"/>
        </w:rPr>
        <w:t>Nevädzová</w:t>
      </w:r>
      <w:r w:rsidRPr="00DF1208">
        <w:rPr>
          <w:b/>
          <w:szCs w:val="24"/>
        </w:rPr>
        <w:t xml:space="preserve"> 2, 821 0</w:t>
      </w:r>
      <w:r>
        <w:rPr>
          <w:b/>
          <w:szCs w:val="24"/>
        </w:rPr>
        <w:t>1</w:t>
      </w:r>
      <w:r w:rsidRPr="00DF1208">
        <w:rPr>
          <w:b/>
          <w:szCs w:val="24"/>
        </w:rPr>
        <w:t xml:space="preserve"> Bratislava</w:t>
      </w: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Default="002F6416" w:rsidP="002F6416">
      <w:pPr>
        <w:ind w:firstLine="708"/>
        <w:rPr>
          <w:b/>
          <w:szCs w:val="24"/>
        </w:rPr>
      </w:pPr>
    </w:p>
    <w:p w:rsidR="002F6416" w:rsidRDefault="002F6416" w:rsidP="002F6416">
      <w:pPr>
        <w:ind w:firstLine="708"/>
        <w:rPr>
          <w:b/>
          <w:szCs w:val="24"/>
        </w:rPr>
      </w:pPr>
    </w:p>
    <w:p w:rsidR="002F6416" w:rsidRDefault="002F6416" w:rsidP="002F6416">
      <w:pPr>
        <w:ind w:firstLine="708"/>
        <w:rPr>
          <w:b/>
          <w:szCs w:val="24"/>
        </w:rPr>
      </w:pPr>
    </w:p>
    <w:p w:rsidR="002F6416" w:rsidRDefault="002F6416" w:rsidP="002F6416">
      <w:pPr>
        <w:jc w:val="center"/>
        <w:rPr>
          <w:b/>
          <w:szCs w:val="24"/>
        </w:rPr>
      </w:pPr>
    </w:p>
    <w:p w:rsidR="002F6416" w:rsidRDefault="002F6416" w:rsidP="002F6416">
      <w:pPr>
        <w:jc w:val="center"/>
        <w:rPr>
          <w:b/>
          <w:szCs w:val="24"/>
        </w:rPr>
      </w:pPr>
    </w:p>
    <w:p w:rsidR="002F6416" w:rsidRPr="00DF1208" w:rsidRDefault="002F6416" w:rsidP="002F6416">
      <w:pPr>
        <w:jc w:val="center"/>
        <w:rPr>
          <w:b/>
          <w:szCs w:val="24"/>
        </w:rPr>
      </w:pPr>
      <w:r w:rsidRPr="00DF1208">
        <w:rPr>
          <w:b/>
          <w:szCs w:val="24"/>
        </w:rPr>
        <w:t>ROZBORY HOSPODÁRSKEJ ČINNOSTI</w:t>
      </w:r>
    </w:p>
    <w:p w:rsidR="002F6416" w:rsidRPr="00DF1208" w:rsidRDefault="002F6416" w:rsidP="002F6416">
      <w:pPr>
        <w:ind w:firstLine="708"/>
        <w:rPr>
          <w:b/>
          <w:szCs w:val="24"/>
        </w:rPr>
      </w:pPr>
    </w:p>
    <w:p w:rsidR="002F6416" w:rsidRPr="00DF1208" w:rsidRDefault="002F6416" w:rsidP="002F6416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ZA  ROK </w:t>
      </w:r>
      <w:r>
        <w:rPr>
          <w:b/>
          <w:szCs w:val="24"/>
        </w:rPr>
        <w:t>2021</w:t>
      </w:r>
    </w:p>
    <w:p w:rsidR="002F6416" w:rsidRPr="00DF1208" w:rsidRDefault="002F6416" w:rsidP="002F6416">
      <w:pPr>
        <w:tabs>
          <w:tab w:val="left" w:pos="4095"/>
        </w:tabs>
        <w:rPr>
          <w:szCs w:val="24"/>
        </w:rPr>
      </w:pPr>
      <w:r w:rsidRPr="00DF1208">
        <w:rPr>
          <w:szCs w:val="24"/>
        </w:rPr>
        <w:tab/>
      </w: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Pr="00DF1208" w:rsidRDefault="002F6416" w:rsidP="002F6416">
      <w:pPr>
        <w:rPr>
          <w:szCs w:val="24"/>
        </w:rPr>
      </w:pPr>
    </w:p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2F6416" w:rsidRDefault="002F6416" w:rsidP="002F6416"/>
    <w:p w:rsidR="00731824" w:rsidRDefault="00731824" w:rsidP="002F6416"/>
    <w:p w:rsidR="00731824" w:rsidRDefault="00731824" w:rsidP="002F6416"/>
    <w:p w:rsidR="002F6416" w:rsidRDefault="002F6416" w:rsidP="002F6416"/>
    <w:p w:rsidR="002F6416" w:rsidRDefault="002F6416" w:rsidP="002F6416">
      <w:pPr>
        <w:jc w:val="both"/>
      </w:pPr>
    </w:p>
    <w:p w:rsidR="002F6416" w:rsidRDefault="002F6416" w:rsidP="002F6416">
      <w:pPr>
        <w:rPr>
          <w:b/>
        </w:rPr>
      </w:pPr>
      <w:r>
        <w:rPr>
          <w:b/>
        </w:rPr>
        <w:lastRenderedPageBreak/>
        <w:t>Základná škola Nevädzová 2, 821 01  Bratislava</w:t>
      </w:r>
    </w:p>
    <w:p w:rsidR="002F6416" w:rsidRDefault="002F6416" w:rsidP="002F6416">
      <w:pPr>
        <w:ind w:left="360"/>
        <w:rPr>
          <w:b/>
        </w:rPr>
      </w:pPr>
    </w:p>
    <w:p w:rsidR="002F6416" w:rsidRDefault="002F6416" w:rsidP="002F6416">
      <w:r>
        <w:t xml:space="preserve">Základná škola je rozpočtovou organizáciou, ktorej zriaďovateľom je  Miestny úrad mestskej časti Bratislava – Ružinov. Poskytuje základné vzdelávanie, zabezpečuje rozumovú výchovu v zmysle vedeckého poznania a v súlade so zásadami vlastenectva, humanity, demokracie a poskytuje mravnú, estetickú, pracovnú, zdravotnú, telesnú výchovu a ekologickú výchovu žiakov; umožňuje aj náboženskú výchovu /§5 Zákona SR č. 350/1994 </w:t>
      </w:r>
      <w:proofErr w:type="spellStart"/>
      <w:r>
        <w:t>Z.z</w:t>
      </w:r>
      <w:proofErr w:type="spellEnd"/>
      <w:r>
        <w:t>./.</w:t>
      </w:r>
    </w:p>
    <w:p w:rsidR="002F6416" w:rsidRDefault="002F6416" w:rsidP="002F6416">
      <w:pPr>
        <w:pStyle w:val="Zkladntext"/>
        <w:rPr>
          <w:b/>
        </w:rPr>
      </w:pPr>
    </w:p>
    <w:p w:rsidR="002F6416" w:rsidRPr="00AB21CB" w:rsidRDefault="002F6416" w:rsidP="002F6416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žiakov: k 31.12.202</w:t>
      </w:r>
      <w:r>
        <w:rPr>
          <w:b/>
          <w:color w:val="000000"/>
        </w:rPr>
        <w:t>1</w:t>
      </w:r>
      <w:r w:rsidRPr="00AB21CB">
        <w:rPr>
          <w:b/>
          <w:color w:val="000000"/>
        </w:rPr>
        <w:t xml:space="preserve">:  </w:t>
      </w:r>
      <w:r>
        <w:rPr>
          <w:b/>
          <w:color w:val="000000"/>
        </w:rPr>
        <w:t>743</w:t>
      </w:r>
      <w:r w:rsidRPr="00AB21CB">
        <w:rPr>
          <w:b/>
          <w:color w:val="000000"/>
        </w:rPr>
        <w:tab/>
      </w:r>
      <w:r w:rsidRPr="00AB21CB">
        <w:rPr>
          <w:b/>
          <w:color w:val="000000"/>
        </w:rPr>
        <w:tab/>
      </w:r>
    </w:p>
    <w:p w:rsidR="002F6416" w:rsidRPr="00AB21CB" w:rsidRDefault="002F6416" w:rsidP="002F6416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tried:     k 31.12.202</w:t>
      </w:r>
      <w:r>
        <w:rPr>
          <w:b/>
          <w:color w:val="000000"/>
        </w:rPr>
        <w:t>1</w:t>
      </w:r>
      <w:r w:rsidRPr="00AB21CB">
        <w:rPr>
          <w:b/>
          <w:color w:val="000000"/>
        </w:rPr>
        <w:t>:   32</w:t>
      </w:r>
      <w:r w:rsidRPr="00AB21CB">
        <w:rPr>
          <w:b/>
          <w:color w:val="000000"/>
        </w:rPr>
        <w:tab/>
        <w:t xml:space="preserve">  </w:t>
      </w:r>
    </w:p>
    <w:p w:rsidR="002F6416" w:rsidRPr="006366A0" w:rsidRDefault="002F6416" w:rsidP="002F6416">
      <w:pPr>
        <w:pStyle w:val="Zkladntext"/>
        <w:ind w:left="360"/>
        <w:rPr>
          <w:b/>
          <w:color w:val="000000"/>
        </w:rPr>
      </w:pPr>
      <w:r w:rsidRPr="006366A0">
        <w:rPr>
          <w:b/>
          <w:color w:val="000000"/>
        </w:rPr>
        <w:tab/>
      </w:r>
    </w:p>
    <w:p w:rsidR="002F6416" w:rsidRPr="005F6CE5" w:rsidRDefault="002F6416" w:rsidP="002F6416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 xml:space="preserve">Škola disponuje v dvoch budovách kmeňovými učebňami, jazykovými učebňami, počítačovou učebňou a multimediálnymi učebňami, laboratóriom, žiackou knižnicou, </w:t>
      </w:r>
      <w:proofErr w:type="spellStart"/>
      <w:r w:rsidRPr="005F6CE5">
        <w:rPr>
          <w:b/>
          <w:color w:val="000000"/>
        </w:rPr>
        <w:t>wifi</w:t>
      </w:r>
      <w:proofErr w:type="spellEnd"/>
      <w:r w:rsidRPr="005F6CE5">
        <w:rPr>
          <w:b/>
          <w:color w:val="000000"/>
        </w:rPr>
        <w:t xml:space="preserve"> pripojením, veľkou a malou telocvičňou, átriom a rozľahlým </w:t>
      </w:r>
      <w:proofErr w:type="spellStart"/>
      <w:r w:rsidRPr="005F6CE5">
        <w:rPr>
          <w:b/>
          <w:color w:val="000000"/>
        </w:rPr>
        <w:t>zrevitalizovaným</w:t>
      </w:r>
      <w:proofErr w:type="spellEnd"/>
      <w:r w:rsidRPr="005F6CE5">
        <w:rPr>
          <w:b/>
          <w:color w:val="000000"/>
        </w:rPr>
        <w:t xml:space="preserve"> športovým areálom.</w:t>
      </w:r>
      <w:r w:rsidRPr="005F6CE5">
        <w:rPr>
          <w:b/>
          <w:color w:val="000000"/>
        </w:rPr>
        <w:tab/>
      </w:r>
      <w:r w:rsidRPr="005F6CE5">
        <w:rPr>
          <w:b/>
          <w:color w:val="000000"/>
        </w:rPr>
        <w:tab/>
        <w:t xml:space="preserve"> </w:t>
      </w:r>
    </w:p>
    <w:p w:rsidR="002F6416" w:rsidRPr="005F6CE5" w:rsidRDefault="002F6416" w:rsidP="002F6416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Je zameraná na jazyky, informačné technológie a </w:t>
      </w:r>
      <w:proofErr w:type="spellStart"/>
      <w:r w:rsidRPr="005F6CE5">
        <w:rPr>
          <w:b/>
          <w:color w:val="000000"/>
        </w:rPr>
        <w:t>enviromentálny</w:t>
      </w:r>
      <w:proofErr w:type="spellEnd"/>
      <w:r w:rsidRPr="005F6CE5">
        <w:rPr>
          <w:b/>
          <w:color w:val="000000"/>
        </w:rPr>
        <w:t xml:space="preserve"> rozvoj žiakov.</w:t>
      </w:r>
    </w:p>
    <w:p w:rsidR="002F6416" w:rsidRPr="00E2174B" w:rsidRDefault="002F6416" w:rsidP="002F6416">
      <w:pPr>
        <w:pStyle w:val="Zkladntext"/>
        <w:rPr>
          <w:b/>
          <w:color w:val="000000"/>
        </w:rPr>
      </w:pPr>
      <w:r w:rsidRPr="00E2174B">
        <w:rPr>
          <w:b/>
          <w:color w:val="000000"/>
        </w:rPr>
        <w:t>Vychovávateľky v ŠKD zorganizovali pre deti: Do rušnej školičky s rúškom, Farebná jeseň, Vianočné svetielka, Šťastný nový rok, Vieš, či nevieš?, Čítajme s radosťou, Naša Zem, náš domov, Veseľme sa a vzdelávajme sa, Májové zábavky, Hurá na prázdniny.</w:t>
      </w:r>
    </w:p>
    <w:p w:rsidR="002F6416" w:rsidRPr="005F6CE5" w:rsidRDefault="002F6416" w:rsidP="002F6416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 xml:space="preserve">Zapájame žiakov do aktivít Hviezdoslavov Kubín, </w:t>
      </w:r>
      <w:proofErr w:type="spellStart"/>
      <w:r w:rsidRPr="005F6CE5">
        <w:rPr>
          <w:b/>
          <w:color w:val="000000"/>
        </w:rPr>
        <w:t>Všetkovedko</w:t>
      </w:r>
      <w:proofErr w:type="spellEnd"/>
      <w:r w:rsidRPr="005F6CE5">
        <w:rPr>
          <w:b/>
          <w:color w:val="000000"/>
        </w:rPr>
        <w:t xml:space="preserve">, </w:t>
      </w:r>
      <w:proofErr w:type="spellStart"/>
      <w:r w:rsidRPr="005F6CE5">
        <w:rPr>
          <w:b/>
          <w:color w:val="000000"/>
        </w:rPr>
        <w:t>Klokanko</w:t>
      </w:r>
      <w:proofErr w:type="spellEnd"/>
      <w:r w:rsidRPr="005F6CE5">
        <w:rPr>
          <w:b/>
          <w:color w:val="000000"/>
        </w:rPr>
        <w:t xml:space="preserve">, </w:t>
      </w:r>
      <w:proofErr w:type="spellStart"/>
      <w:r w:rsidRPr="005F6CE5">
        <w:rPr>
          <w:b/>
          <w:color w:val="000000"/>
        </w:rPr>
        <w:t>Maksík</w:t>
      </w:r>
      <w:proofErr w:type="spellEnd"/>
      <w:r w:rsidRPr="005F6CE5">
        <w:rPr>
          <w:b/>
          <w:color w:val="000000"/>
        </w:rPr>
        <w:t xml:space="preserve">, </w:t>
      </w:r>
      <w:proofErr w:type="spellStart"/>
      <w:r w:rsidRPr="005F6CE5">
        <w:rPr>
          <w:b/>
          <w:color w:val="000000"/>
        </w:rPr>
        <w:t>iBobor</w:t>
      </w:r>
      <w:proofErr w:type="spellEnd"/>
      <w:r w:rsidRPr="005F6CE5">
        <w:rPr>
          <w:b/>
          <w:color w:val="000000"/>
        </w:rPr>
        <w:t xml:space="preserve">, </w:t>
      </w:r>
      <w:proofErr w:type="spellStart"/>
      <w:r w:rsidRPr="005F6CE5">
        <w:rPr>
          <w:b/>
          <w:color w:val="000000"/>
        </w:rPr>
        <w:t>Codeweek</w:t>
      </w:r>
      <w:proofErr w:type="spellEnd"/>
      <w:r w:rsidRPr="005F6CE5">
        <w:rPr>
          <w:b/>
          <w:color w:val="000000"/>
        </w:rPr>
        <w:t xml:space="preserve">, </w:t>
      </w:r>
      <w:proofErr w:type="spellStart"/>
      <w:r w:rsidRPr="005F6CE5">
        <w:rPr>
          <w:b/>
          <w:color w:val="000000"/>
        </w:rPr>
        <w:t>Pytagoriáda</w:t>
      </w:r>
      <w:proofErr w:type="spellEnd"/>
      <w:r w:rsidRPr="005F6CE5">
        <w:rPr>
          <w:b/>
          <w:color w:val="000000"/>
        </w:rPr>
        <w:t>, Olympiáda v</w:t>
      </w:r>
      <w:r>
        <w:rPr>
          <w:b/>
          <w:color w:val="000000"/>
        </w:rPr>
        <w:t> </w:t>
      </w:r>
      <w:r w:rsidRPr="005F6CE5">
        <w:rPr>
          <w:b/>
          <w:color w:val="000000"/>
        </w:rPr>
        <w:t>AJ</w:t>
      </w:r>
      <w:r>
        <w:rPr>
          <w:b/>
          <w:color w:val="000000"/>
        </w:rPr>
        <w:t xml:space="preserve">, cykloturistika, jazykovo-plavecký kurz </w:t>
      </w:r>
      <w:r w:rsidRPr="005F6CE5">
        <w:rPr>
          <w:b/>
          <w:color w:val="000000"/>
        </w:rPr>
        <w:t>.</w:t>
      </w:r>
    </w:p>
    <w:p w:rsidR="002F6416" w:rsidRPr="005F6CE5" w:rsidRDefault="002F6416" w:rsidP="002F6416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>Výučba anglického jazyka od 1. ročníka, zavedenie druhého cudzieho jazyka od 7. ročníka (nemecký, ruský, francúzsky, španielsky).</w:t>
      </w:r>
    </w:p>
    <w:p w:rsidR="002F6416" w:rsidRPr="005F6CE5" w:rsidRDefault="002F6416" w:rsidP="002F6416">
      <w:pPr>
        <w:pStyle w:val="Zkladntext"/>
        <w:rPr>
          <w:b/>
          <w:color w:val="000000"/>
        </w:rPr>
      </w:pPr>
      <w:r w:rsidRPr="005F6CE5">
        <w:rPr>
          <w:b/>
          <w:color w:val="000000"/>
        </w:rPr>
        <w:t xml:space="preserve">Svoje záujmy  žiaci rozvíjali v bohatej krúžkovej činnosti v dlhoročnej spolupráci s organizáciami – Jazyková škola </w:t>
      </w:r>
      <w:proofErr w:type="spellStart"/>
      <w:r w:rsidRPr="005F6CE5">
        <w:rPr>
          <w:b/>
          <w:color w:val="000000"/>
        </w:rPr>
        <w:t>Class</w:t>
      </w:r>
      <w:proofErr w:type="spellEnd"/>
      <w:r w:rsidRPr="005F6CE5">
        <w:rPr>
          <w:b/>
          <w:color w:val="000000"/>
        </w:rPr>
        <w:t xml:space="preserve">, Jazyková škola </w:t>
      </w:r>
      <w:proofErr w:type="spellStart"/>
      <w:r w:rsidRPr="005F6CE5">
        <w:rPr>
          <w:b/>
          <w:color w:val="000000"/>
        </w:rPr>
        <w:t>English</w:t>
      </w:r>
      <w:proofErr w:type="spellEnd"/>
      <w:r w:rsidRPr="005F6CE5">
        <w:rPr>
          <w:b/>
          <w:color w:val="000000"/>
        </w:rPr>
        <w:t xml:space="preserve"> 4 </w:t>
      </w:r>
      <w:proofErr w:type="spellStart"/>
      <w:r w:rsidRPr="005F6CE5">
        <w:rPr>
          <w:b/>
          <w:color w:val="000000"/>
        </w:rPr>
        <w:t>You</w:t>
      </w:r>
      <w:proofErr w:type="spellEnd"/>
      <w:r w:rsidRPr="005F6CE5">
        <w:rPr>
          <w:b/>
          <w:color w:val="000000"/>
        </w:rPr>
        <w:t xml:space="preserve">, Fit </w:t>
      </w:r>
      <w:proofErr w:type="spellStart"/>
      <w:r w:rsidRPr="005F6CE5">
        <w:rPr>
          <w:b/>
          <w:color w:val="000000"/>
        </w:rPr>
        <w:t>Kids</w:t>
      </w:r>
      <w:proofErr w:type="spellEnd"/>
      <w:r w:rsidRPr="005F6CE5">
        <w:rPr>
          <w:b/>
          <w:color w:val="000000"/>
        </w:rPr>
        <w:t xml:space="preserve">, SZUŠ, Ružinovská tenisová akadémia , SZUŠ – Výtvarný ateliér </w:t>
      </w:r>
      <w:proofErr w:type="spellStart"/>
      <w:r w:rsidRPr="005F6CE5">
        <w:rPr>
          <w:b/>
          <w:color w:val="000000"/>
        </w:rPr>
        <w:t>Ladon</w:t>
      </w:r>
      <w:proofErr w:type="spellEnd"/>
      <w:r w:rsidRPr="005F6CE5">
        <w:rPr>
          <w:b/>
          <w:color w:val="000000"/>
        </w:rPr>
        <w:t>, Krúžky v škole a iné.</w:t>
      </w:r>
    </w:p>
    <w:p w:rsidR="002F6416" w:rsidRPr="00F02872" w:rsidRDefault="002F6416" w:rsidP="002F6416">
      <w:pPr>
        <w:pStyle w:val="Zkladntext"/>
        <w:rPr>
          <w:b/>
          <w:color w:val="FF0000"/>
        </w:rPr>
      </w:pPr>
    </w:p>
    <w:p w:rsidR="002F6416" w:rsidRDefault="002F6416" w:rsidP="002F6416">
      <w:pPr>
        <w:pStyle w:val="Zkladntext"/>
        <w:rPr>
          <w:b/>
        </w:rPr>
      </w:pPr>
    </w:p>
    <w:p w:rsidR="002F6416" w:rsidRDefault="002F6416" w:rsidP="002F6416">
      <w:pPr>
        <w:pStyle w:val="Zkladntext"/>
      </w:pPr>
      <w:r>
        <w:t xml:space="preserve">1. </w:t>
      </w:r>
      <w:r w:rsidRPr="009754EA">
        <w:rPr>
          <w:u w:val="single"/>
        </w:rPr>
        <w:t>Plnenie ukazovateľov plánu a rozpočtu</w:t>
      </w:r>
    </w:p>
    <w:p w:rsidR="002F6416" w:rsidRDefault="002F6416" w:rsidP="002F6416">
      <w:pPr>
        <w:pStyle w:val="Zkladntext"/>
        <w:rPr>
          <w:color w:val="000000"/>
        </w:rPr>
      </w:pPr>
      <w:r w:rsidRPr="00DF14F8">
        <w:rPr>
          <w:color w:val="000000"/>
        </w:rPr>
        <w:t>A.</w:t>
      </w:r>
    </w:p>
    <w:p w:rsidR="002F6416" w:rsidRPr="00DF14F8" w:rsidRDefault="002F6416" w:rsidP="002F6416">
      <w:pPr>
        <w:pStyle w:val="Zkladntext"/>
        <w:rPr>
          <w:color w:val="000000"/>
        </w:rPr>
      </w:pPr>
      <w:r>
        <w:rPr>
          <w:color w:val="000000"/>
        </w:rPr>
        <w:t>Plán práce</w:t>
      </w:r>
    </w:p>
    <w:p w:rsidR="002F6416" w:rsidRPr="00AD73DA" w:rsidRDefault="002F6416" w:rsidP="002F6416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Stav zamestnancov k 31.12.202</w:t>
      </w:r>
      <w:r>
        <w:rPr>
          <w:b/>
          <w:color w:val="000000"/>
        </w:rPr>
        <w:t>1</w:t>
      </w:r>
      <w:r w:rsidRPr="00AD73DA">
        <w:rPr>
          <w:b/>
          <w:color w:val="000000"/>
        </w:rPr>
        <w:t xml:space="preserve">  priemerný prepočítaný evidenčný počet:   </w:t>
      </w:r>
      <w:r>
        <w:rPr>
          <w:b/>
          <w:color w:val="000000"/>
        </w:rPr>
        <w:t>76,19</w:t>
      </w:r>
      <w:r w:rsidRPr="00AD73DA">
        <w:rPr>
          <w:b/>
          <w:color w:val="000000"/>
        </w:rPr>
        <w:t xml:space="preserve">          </w:t>
      </w:r>
      <w:r w:rsidRPr="00AD73DA">
        <w:rPr>
          <w:b/>
          <w:color w:val="000000"/>
        </w:rPr>
        <w:tab/>
      </w:r>
    </w:p>
    <w:p w:rsidR="002F6416" w:rsidRPr="00AD73DA" w:rsidRDefault="002F6416" w:rsidP="002F6416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 xml:space="preserve">z toho: ZŠ – pedagogickí zamestnanci: </w:t>
      </w:r>
      <w:r>
        <w:rPr>
          <w:b/>
          <w:color w:val="000000"/>
        </w:rPr>
        <w:t>48,16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</w:p>
    <w:p w:rsidR="002F6416" w:rsidRDefault="002F6416" w:rsidP="002F6416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nepedagogickí zamestnanci:</w:t>
      </w:r>
      <w:r w:rsidRPr="00AD73DA">
        <w:rPr>
          <w:b/>
          <w:color w:val="000000"/>
        </w:rPr>
        <w:tab/>
        <w:t xml:space="preserve">         </w:t>
      </w:r>
      <w:r>
        <w:rPr>
          <w:b/>
          <w:color w:val="000000"/>
        </w:rPr>
        <w:t>8,33</w:t>
      </w:r>
      <w:r w:rsidRPr="00AD73DA">
        <w:rPr>
          <w:b/>
          <w:color w:val="000000"/>
        </w:rPr>
        <w:tab/>
        <w:t xml:space="preserve">  </w:t>
      </w:r>
      <w:r w:rsidRPr="00AD73DA"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</w:t>
      </w:r>
      <w:r>
        <w:rPr>
          <w:b/>
          <w:color w:val="000000"/>
        </w:rPr>
        <w:tab/>
      </w:r>
    </w:p>
    <w:p w:rsidR="002F6416" w:rsidRPr="00AD73DA" w:rsidRDefault="002F6416" w:rsidP="002F6416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ŠKD: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                               </w:t>
      </w:r>
      <w:r>
        <w:rPr>
          <w:b/>
          <w:color w:val="000000"/>
        </w:rPr>
        <w:t xml:space="preserve"> 18,00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</w:t>
      </w:r>
    </w:p>
    <w:p w:rsidR="002F6416" w:rsidRDefault="002F6416" w:rsidP="002F6416">
      <w:pPr>
        <w:pStyle w:val="Zkladntext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2F6416" w:rsidRPr="0026310A" w:rsidRDefault="002F6416" w:rsidP="002F6416">
      <w:pPr>
        <w:pStyle w:val="Zkladntext"/>
        <w:rPr>
          <w:b/>
          <w:color w:val="000000"/>
        </w:rPr>
      </w:pPr>
      <w:r w:rsidRPr="00E15E0C">
        <w:t>B.</w:t>
      </w:r>
    </w:p>
    <w:p w:rsidR="002F6416" w:rsidRDefault="002F6416" w:rsidP="002F6416">
      <w:pPr>
        <w:pStyle w:val="Zkladntext"/>
      </w:pPr>
      <w:r>
        <w:t>Čerpanie finančných prostriedkov na mzdy, platy a služobné príjmy a ostatné osobné vyrovnania, priemerná mzda za rok 2021</w:t>
      </w:r>
    </w:p>
    <w:p w:rsidR="002F6416" w:rsidRPr="00825BDE" w:rsidRDefault="002F6416" w:rsidP="002F6416">
      <w:pPr>
        <w:pStyle w:val="Zkladntext"/>
        <w:rPr>
          <w:b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25BDE">
        <w:rPr>
          <w:b/>
          <w:sz w:val="16"/>
          <w:szCs w:val="16"/>
        </w:rPr>
        <w:t xml:space="preserve">    tabuľka č.3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851"/>
        <w:gridCol w:w="1134"/>
        <w:gridCol w:w="1275"/>
        <w:gridCol w:w="1134"/>
      </w:tblGrid>
      <w:tr w:rsidR="002F6416" w:rsidRPr="00825BDE" w:rsidTr="008B60F6">
        <w:trPr>
          <w:trHeight w:val="43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2F6416" w:rsidRPr="00EE217E" w:rsidRDefault="002F6416" w:rsidP="008B60F6">
            <w:pPr>
              <w:jc w:val="center"/>
            </w:pPr>
            <w:r w:rsidRPr="00EE217E">
              <w:t>Ukazovateľ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2F6416" w:rsidRPr="00EE217E" w:rsidRDefault="002F6416" w:rsidP="008B60F6">
            <w:pPr>
              <w:jc w:val="center"/>
            </w:pPr>
            <w:r w:rsidRPr="00EE217E">
              <w:t>Merná jednotka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EE217E" w:rsidRDefault="002F6416" w:rsidP="008B60F6">
            <w:pPr>
              <w:jc w:val="center"/>
            </w:pPr>
            <w:r w:rsidRPr="00EE217E">
              <w:t>Upravený rozpočet                     v roku 202</w:t>
            </w: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EE217E" w:rsidRDefault="002F6416" w:rsidP="008B60F6">
            <w:pPr>
              <w:jc w:val="center"/>
            </w:pPr>
            <w:r w:rsidRPr="00EE217E">
              <w:t>Skutočnosť k 31.12.202</w:t>
            </w:r>
            <w:r>
              <w:t>1</w:t>
            </w:r>
            <w:r w:rsidRPr="00EE217E">
              <w:t xml:space="preserve">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2F6416" w:rsidRPr="00EE217E" w:rsidRDefault="002F6416" w:rsidP="008B60F6">
            <w:pPr>
              <w:jc w:val="center"/>
            </w:pPr>
            <w:r w:rsidRPr="00EE217E">
              <w:t>% plnenia</w:t>
            </w:r>
          </w:p>
        </w:tc>
      </w:tr>
      <w:tr w:rsidR="002F6416" w:rsidRPr="00825BDE" w:rsidTr="008B60F6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Tarifné platy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917007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917007,93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825BDE" w:rsidTr="008B60F6">
        <w:trPr>
          <w:trHeight w:val="32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Príplatky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107841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107841,86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825BDE" w:rsidTr="008B60F6">
        <w:trPr>
          <w:trHeight w:val="2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V tom: osobný príplatok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27846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27845,89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825BDE" w:rsidTr="008B60F6">
        <w:trPr>
          <w:trHeight w:val="31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115850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158921,28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137,2</w:t>
            </w:r>
          </w:p>
        </w:tc>
      </w:tr>
      <w:tr w:rsidR="002F6416" w:rsidRPr="00825BDE" w:rsidTr="008B60F6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v tom jubilejné 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7073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7072,51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825BDE" w:rsidTr="008B60F6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Doplatok k platu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825BDE" w:rsidTr="008B60F6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bottom"/>
          </w:tcPr>
          <w:p w:rsidR="002F6416" w:rsidRPr="00F02872" w:rsidRDefault="002F6416" w:rsidP="008B60F6">
            <w:r w:rsidRPr="00F02872">
              <w:lastRenderedPageBreak/>
              <w:t>Mzdové prostriedky spolu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1140698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1183771,07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103,8</w:t>
            </w:r>
          </w:p>
        </w:tc>
      </w:tr>
      <w:tr w:rsidR="002F6416" w:rsidRPr="00825BDE" w:rsidTr="008B60F6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roofErr w:type="spellStart"/>
            <w:r w:rsidRPr="00F02872">
              <w:t>Priem.prep.počet</w:t>
            </w:r>
            <w:proofErr w:type="spellEnd"/>
            <w:r w:rsidRPr="00F02872">
              <w:t xml:space="preserve"> </w:t>
            </w:r>
            <w:proofErr w:type="spellStart"/>
            <w:r w:rsidRPr="00F02872">
              <w:t>zam</w:t>
            </w:r>
            <w:proofErr w:type="spellEnd"/>
            <w:r w:rsidRPr="00F02872"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76,19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</w:t>
            </w:r>
          </w:p>
        </w:tc>
      </w:tr>
      <w:tr w:rsidR="002F6416" w:rsidRPr="00825BDE" w:rsidTr="008B60F6">
        <w:trPr>
          <w:trHeight w:val="37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Priemerná mzda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1310,65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</w:t>
            </w:r>
          </w:p>
        </w:tc>
      </w:tr>
    </w:tbl>
    <w:p w:rsidR="002F6416" w:rsidRPr="003D5150" w:rsidRDefault="002F6416" w:rsidP="002F6416">
      <w:pPr>
        <w:rPr>
          <w:rFonts w:cs="Arial"/>
          <w:bCs/>
        </w:rPr>
      </w:pPr>
      <w:r>
        <w:t>Č</w:t>
      </w:r>
      <w:r w:rsidRPr="003D5150">
        <w:t>erpanie finančných prostriedkov na mzdy, platy k</w:t>
      </w:r>
      <w:r>
        <w:t> 31.12</w:t>
      </w:r>
      <w:r w:rsidRPr="003D5150">
        <w:t>.20</w:t>
      </w:r>
      <w:r>
        <w:t>21</w:t>
      </w:r>
      <w:r w:rsidRPr="003D5150">
        <w:t xml:space="preserve"> :  </w:t>
      </w:r>
      <w:r>
        <w:rPr>
          <w:bCs/>
        </w:rPr>
        <w:t>1.183.771,07 €</w:t>
      </w:r>
      <w:r w:rsidRPr="003D5150">
        <w:rPr>
          <w:bCs/>
        </w:rPr>
        <w:tab/>
      </w:r>
      <w:r w:rsidRPr="003D5150">
        <w:rPr>
          <w:bCs/>
        </w:rPr>
        <w:tab/>
      </w:r>
    </w:p>
    <w:p w:rsidR="002F6416" w:rsidRDefault="002F6416" w:rsidP="002F6416">
      <w:pPr>
        <w:pStyle w:val="Zkladntext"/>
        <w:rPr>
          <w:b/>
        </w:rPr>
      </w:pPr>
      <w:r>
        <w:rPr>
          <w:b/>
        </w:rPr>
        <w:t>Priemerná mzda</w:t>
      </w:r>
      <w:r w:rsidRPr="00F94B03">
        <w:rPr>
          <w:b/>
          <w:color w:val="000000"/>
        </w:rPr>
        <w:t xml:space="preserve">:   </w:t>
      </w:r>
      <w:r>
        <w:rPr>
          <w:b/>
          <w:color w:val="000000"/>
        </w:rPr>
        <w:t>1.310,65</w:t>
      </w:r>
      <w:r w:rsidRPr="00F94B03">
        <w:rPr>
          <w:b/>
          <w:color w:val="000000"/>
        </w:rPr>
        <w:t xml:space="preserve"> </w:t>
      </w:r>
      <w:r w:rsidRPr="00DF14F8">
        <w:rPr>
          <w:b/>
          <w:color w:val="000000"/>
        </w:rPr>
        <w:t>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F6416" w:rsidRDefault="002F6416" w:rsidP="002F6416">
      <w:pPr>
        <w:pStyle w:val="Zkladntext"/>
        <w:rPr>
          <w:b/>
        </w:rPr>
      </w:pPr>
      <w:r>
        <w:rPr>
          <w:b/>
        </w:rPr>
        <w:t>Odvody do zdravotných poisťovní a sociálnej poisťovne boli odvádzané v zmysle príslušných predpisov</w:t>
      </w:r>
    </w:p>
    <w:p w:rsidR="002F6416" w:rsidRPr="003446A9" w:rsidRDefault="002F6416" w:rsidP="002F6416">
      <w:pPr>
        <w:rPr>
          <w:rFonts w:cs="Arial"/>
          <w:b/>
          <w:bCs/>
        </w:rPr>
      </w:pPr>
      <w:r w:rsidRPr="0066606A">
        <w:t xml:space="preserve">v celkovej sume:    </w:t>
      </w:r>
      <w:r>
        <w:rPr>
          <w:bCs/>
        </w:rPr>
        <w:t>415.340,96</w:t>
      </w:r>
      <w:r>
        <w:rPr>
          <w:rFonts w:cs="Arial"/>
          <w:b/>
          <w:bCs/>
        </w:rPr>
        <w:t xml:space="preserve"> </w:t>
      </w:r>
      <w:r w:rsidRPr="0066606A">
        <w:rPr>
          <w:bCs/>
        </w:rPr>
        <w:t>€</w:t>
      </w:r>
    </w:p>
    <w:p w:rsidR="002F6416" w:rsidRPr="0066606A" w:rsidRDefault="002F6416" w:rsidP="002F6416">
      <w:pPr>
        <w:rPr>
          <w:rFonts w:cs="Arial"/>
          <w:bCs/>
        </w:rPr>
      </w:pPr>
    </w:p>
    <w:p w:rsidR="002F6416" w:rsidRDefault="002F6416" w:rsidP="002F6416">
      <w:pPr>
        <w:pStyle w:val="Zkladntext"/>
        <w:rPr>
          <w:b/>
        </w:rPr>
      </w:pPr>
      <w:r>
        <w:rPr>
          <w:b/>
        </w:rPr>
        <w:t xml:space="preserve"> Finančné prostriedky na mzdy a platy boli vyplácané v súlade so Zákonom o odmeňovaní zamestnancov vo výkone práce vo verejnom záujme od 1. júla 2005 v znení neskorších predpisov a v súlade so znením Zákona o pedagogických zamestnancoch č. 317/2009 </w:t>
      </w:r>
      <w:proofErr w:type="spellStart"/>
      <w:r>
        <w:rPr>
          <w:b/>
        </w:rPr>
        <w:t>Z.z</w:t>
      </w:r>
      <w:proofErr w:type="spellEnd"/>
      <w:r>
        <w:rPr>
          <w:b/>
        </w:rPr>
        <w:t>.</w:t>
      </w:r>
    </w:p>
    <w:p w:rsidR="002F6416" w:rsidRDefault="002F6416" w:rsidP="002F6416">
      <w:pPr>
        <w:pStyle w:val="Zkladntext"/>
        <w:rPr>
          <w:b/>
        </w:rPr>
      </w:pPr>
      <w:r w:rsidRPr="00E15E0C">
        <w:t>C:</w:t>
      </w:r>
    </w:p>
    <w:p w:rsidR="002F6416" w:rsidRDefault="002F6416" w:rsidP="002F6416">
      <w:pPr>
        <w:pStyle w:val="Zkladntext"/>
      </w:pPr>
      <w:r w:rsidRPr="00200B62">
        <w:t>Čerpanie finančných prostriedkov na dohody</w:t>
      </w:r>
    </w:p>
    <w:p w:rsidR="002F6416" w:rsidRDefault="002F6416" w:rsidP="002F6416">
      <w:pPr>
        <w:pStyle w:val="Zkladntext"/>
        <w:rPr>
          <w:b/>
        </w:rPr>
      </w:pPr>
      <w:r>
        <w:rPr>
          <w:b/>
        </w:rPr>
        <w:t>Finančné prostriedky za dohody boli vyplatené:     5.110,21 €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F6416" w:rsidRDefault="002F6416" w:rsidP="002F6416">
      <w:pPr>
        <w:pStyle w:val="Zkladntext"/>
      </w:pPr>
    </w:p>
    <w:p w:rsidR="002F6416" w:rsidRDefault="002F6416" w:rsidP="002F6416">
      <w:pPr>
        <w:pStyle w:val="Zkladntext"/>
      </w:pPr>
      <w:r>
        <w:t>2. Plnenie ukazovateľov rozpočtu</w:t>
      </w:r>
    </w:p>
    <w:p w:rsidR="002F6416" w:rsidRDefault="002F6416" w:rsidP="002F6416">
      <w:pPr>
        <w:pStyle w:val="Zkladntext"/>
        <w:numPr>
          <w:ilvl w:val="0"/>
          <w:numId w:val="11"/>
        </w:numPr>
        <w:tabs>
          <w:tab w:val="left" w:pos="360"/>
        </w:tabs>
        <w:suppressAutoHyphens/>
        <w:spacing w:after="0"/>
      </w:pPr>
      <w:r>
        <w:t>Príjmy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825BDE">
        <w:rPr>
          <w:b/>
          <w:sz w:val="16"/>
          <w:szCs w:val="16"/>
        </w:rPr>
        <w:t>tabuľka č.1</w:t>
      </w:r>
    </w:p>
    <w:tbl>
      <w:tblPr>
        <w:tblW w:w="70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00"/>
        <w:gridCol w:w="1320"/>
        <w:gridCol w:w="1420"/>
      </w:tblGrid>
      <w:tr w:rsidR="002F6416" w:rsidRPr="00825BDE" w:rsidTr="008B60F6">
        <w:trPr>
          <w:trHeight w:val="4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2F6416" w:rsidRPr="00CD32E2" w:rsidRDefault="002F6416" w:rsidP="008B60F6">
            <w:pPr>
              <w:jc w:val="center"/>
            </w:pPr>
            <w:r w:rsidRPr="00CD32E2">
              <w:t>Ukazovateľ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CD32E2" w:rsidRDefault="002F6416" w:rsidP="008B60F6">
            <w:pPr>
              <w:jc w:val="center"/>
            </w:pPr>
            <w:r w:rsidRPr="00CD32E2">
              <w:t>Upravený rozpočet                     v roku 202</w:t>
            </w:r>
            <w: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CD32E2" w:rsidRDefault="002F6416" w:rsidP="008B60F6">
            <w:pPr>
              <w:jc w:val="center"/>
            </w:pPr>
            <w:r w:rsidRPr="00CD32E2">
              <w:t>Skutočnosť k 31.12.202</w:t>
            </w:r>
            <w:r>
              <w:t>1</w:t>
            </w:r>
            <w:r w:rsidRPr="00CD32E2">
              <w:t xml:space="preserve"> v €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2F6416" w:rsidRPr="00CD32E2" w:rsidRDefault="002F6416" w:rsidP="008B60F6">
            <w:pPr>
              <w:jc w:val="center"/>
            </w:pPr>
            <w:r w:rsidRPr="00CD32E2">
              <w:t>% plnenia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CD32E2" w:rsidRDefault="002F6416" w:rsidP="008B60F6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t>1. Príjmy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CD32E2" w:rsidRDefault="002F6416" w:rsidP="008B60F6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CD32E2" w:rsidRDefault="002F6416" w:rsidP="008B60F6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58283,51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CD32E2" w:rsidRDefault="002F6416" w:rsidP="008B60F6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1. Príjmy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61874,56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F6416" w:rsidRPr="00F02872" w:rsidRDefault="002F6416" w:rsidP="008B60F6">
            <w:pPr>
              <w:jc w:val="center"/>
            </w:pPr>
            <w:r w:rsidRPr="00F02872">
              <w:t>poplatky a platby z predaja a služieb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v </w:t>
            </w:r>
            <w:proofErr w:type="spellStart"/>
            <w:r w:rsidRPr="00F02872">
              <w:t>tom:podpoložka</w:t>
            </w:r>
            <w:proofErr w:type="spellEnd"/>
            <w:r w:rsidRPr="00F02872">
              <w:t xml:space="preserve"> 223002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44671,59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podpoložka 223003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príjem z prenájmu 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10310,16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úroky z </w:t>
            </w:r>
            <w:proofErr w:type="spellStart"/>
            <w:r w:rsidRPr="00F02872">
              <w:t>dom.úverov</w:t>
            </w:r>
            <w:proofErr w:type="spellEnd"/>
            <w:r w:rsidRPr="00F02872">
              <w:t>, vkladov 243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ostatné príjmy 292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6892,81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granty 311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2. Odvod príjmov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61594,56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</w:tr>
      <w:tr w:rsidR="002F6416" w:rsidRPr="00825BDE" w:rsidTr="008B60F6">
        <w:trPr>
          <w:trHeight w:val="57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3. Výdavky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1859596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2020181,61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108,6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bežné výdavky vrátane hmotnej núdze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1794840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1912217,32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106,5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64756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69418,08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r w:rsidRPr="00F02872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38546,21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4. Dotácie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2071782,94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na bežné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1912318,65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na 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69418,08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na hmotnú núdzu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color w:val="000000"/>
              </w:rPr>
            </w:pPr>
            <w:r w:rsidRPr="00F02872">
              <w:rPr>
                <w:color w:val="00000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825BDE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lastRenderedPageBreak/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38546,21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F02872">
              <w:rPr>
                <w:b/>
                <w:bCs/>
                <w:color w:val="000000"/>
              </w:rPr>
              <w:t>0,0</w:t>
            </w:r>
          </w:p>
        </w:tc>
      </w:tr>
      <w:tr w:rsidR="002F6416" w:rsidRPr="00A57D29" w:rsidTr="008B60F6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A57D29" w:rsidRDefault="002F6416" w:rsidP="008B60F6">
            <w:r w:rsidRPr="00A57D29">
              <w:t>presun do budúceho roka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A57D29" w:rsidRDefault="002F6416" w:rsidP="008B60F6">
            <w:pPr>
              <w:jc w:val="right"/>
            </w:pPr>
            <w:r w:rsidRPr="00A57D29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A57D29" w:rsidRDefault="002F6416" w:rsidP="008B60F6">
            <w:pPr>
              <w:jc w:val="right"/>
            </w:pPr>
            <w:r w:rsidRPr="00A57D29">
              <w:t>51500</w:t>
            </w:r>
            <w:r>
              <w:t>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A57D29" w:rsidRDefault="002F6416" w:rsidP="008B60F6">
            <w:pPr>
              <w:jc w:val="right"/>
              <w:rPr>
                <w:b/>
                <w:bCs/>
                <w:color w:val="000000"/>
              </w:rPr>
            </w:pPr>
            <w:r w:rsidRPr="00A57D29">
              <w:rPr>
                <w:b/>
                <w:bCs/>
                <w:color w:val="000000"/>
              </w:rPr>
              <w:t>0,0</w:t>
            </w:r>
          </w:p>
        </w:tc>
      </w:tr>
    </w:tbl>
    <w:p w:rsidR="002F6416" w:rsidRDefault="002F6416" w:rsidP="002F6416">
      <w:pPr>
        <w:jc w:val="both"/>
      </w:pPr>
    </w:p>
    <w:p w:rsidR="002F6416" w:rsidRDefault="002F6416" w:rsidP="002F6416">
      <w:pPr>
        <w:jc w:val="both"/>
      </w:pPr>
      <w:r>
        <w:t xml:space="preserve">Príjmy z prenájmov boli naplnené z prenájmov za školskú jedáleň, telocvičňu, kmeňových tried, školníckeho bytu v celkovej výške </w:t>
      </w:r>
      <w:r>
        <w:rPr>
          <w:rFonts w:cs="Arial"/>
          <w:sz w:val="16"/>
          <w:szCs w:val="16"/>
        </w:rPr>
        <w:t xml:space="preserve"> 10.310,16 </w:t>
      </w:r>
      <w:r>
        <w:t>€.</w:t>
      </w:r>
    </w:p>
    <w:p w:rsidR="002F6416" w:rsidRDefault="002F6416" w:rsidP="002F6416">
      <w:pPr>
        <w:jc w:val="both"/>
      </w:pPr>
      <w:r>
        <w:t xml:space="preserve">Príjmy z poplatkov z ŠKD vo výške </w:t>
      </w:r>
      <w:r>
        <w:rPr>
          <w:rFonts w:cs="Arial"/>
          <w:sz w:val="16"/>
          <w:szCs w:val="16"/>
        </w:rPr>
        <w:t>44.671,59</w:t>
      </w:r>
      <w:r>
        <w:t xml:space="preserve"> €.</w:t>
      </w:r>
    </w:p>
    <w:p w:rsidR="002F6416" w:rsidRDefault="002F6416" w:rsidP="002F6416">
      <w:pPr>
        <w:jc w:val="both"/>
        <w:rPr>
          <w:rFonts w:cs="Arial"/>
          <w:sz w:val="16"/>
          <w:szCs w:val="16"/>
        </w:rPr>
      </w:pPr>
      <w:r>
        <w:t xml:space="preserve">Príjmy z dobropisov, refundácií vo výške </w:t>
      </w:r>
      <w:r>
        <w:rPr>
          <w:rFonts w:cs="Arial"/>
          <w:sz w:val="16"/>
          <w:szCs w:val="16"/>
        </w:rPr>
        <w:t>6.892,81 €.</w:t>
      </w:r>
    </w:p>
    <w:p w:rsidR="002F6416" w:rsidRDefault="002F6416" w:rsidP="002F6416">
      <w:pPr>
        <w:jc w:val="both"/>
      </w:pPr>
    </w:p>
    <w:p w:rsidR="002F6416" w:rsidRPr="006B79E8" w:rsidRDefault="002F6416" w:rsidP="002F6416">
      <w:pPr>
        <w:jc w:val="both"/>
        <w:rPr>
          <w:b/>
        </w:rPr>
      </w:pPr>
      <w:r>
        <w:rPr>
          <w:b/>
        </w:rPr>
        <w:t>B Výdavky</w:t>
      </w:r>
    </w:p>
    <w:p w:rsidR="002F6416" w:rsidRDefault="002F6416" w:rsidP="002F6416">
      <w:pPr>
        <w:jc w:val="both"/>
      </w:pPr>
      <w:r>
        <w:t xml:space="preserve">    Výdavky školy tvoria výdavky na prevádzkové a osobné náklady. Osobné náklady boli čerpané na mzdy, odvody do poisťovní, odchodné, odstupné a náhradu príjmu pri pracovnej neschopnosti. Prevádzkové náklady tvoria výdavky na úhrady za energie, nákup interiérového vybavenia, čistiacich a hygienických prostriedkov, učebných pomôcok, údržbu priestorov, revízie, prenájom kopírovacích strojov, rohoží, telefónne poplatky, poštovné, miestne poplatky za odvoz odpadu, OON, sociálny fond, poplatky za vedenie účtov a iné.</w:t>
      </w:r>
      <w:r>
        <w:tab/>
      </w:r>
    </w:p>
    <w:p w:rsidR="002F6416" w:rsidRDefault="002F6416" w:rsidP="002F6416">
      <w:pPr>
        <w:jc w:val="both"/>
      </w:pPr>
    </w:p>
    <w:p w:rsidR="002F6416" w:rsidRDefault="002F6416" w:rsidP="002F6416">
      <w:pPr>
        <w:jc w:val="both"/>
      </w:pPr>
      <w:r>
        <w:t>Okrem pridelených normatívnych prostriedkov škola mala pridelené aj nenormatívne prostriedky:</w:t>
      </w:r>
    </w:p>
    <w:p w:rsidR="002F6416" w:rsidRDefault="002F6416" w:rsidP="002F6416">
      <w:pPr>
        <w:numPr>
          <w:ilvl w:val="0"/>
          <w:numId w:val="15"/>
        </w:numPr>
        <w:suppressAutoHyphens/>
        <w:jc w:val="both"/>
      </w:pPr>
      <w:r w:rsidRPr="005C26EF">
        <w:t xml:space="preserve">asistent: </w:t>
      </w:r>
      <w:r>
        <w:t>12.192,</w:t>
      </w:r>
      <w:r w:rsidRPr="005C26EF">
        <w:t>00 €  vyplatenie tarifného platu, povinných odvodov</w:t>
      </w:r>
      <w:r>
        <w:t>,</w:t>
      </w:r>
    </w:p>
    <w:p w:rsidR="002F6416" w:rsidRPr="005C26EF" w:rsidRDefault="002F6416" w:rsidP="002F6416">
      <w:pPr>
        <w:numPr>
          <w:ilvl w:val="0"/>
          <w:numId w:val="15"/>
        </w:numPr>
        <w:suppressAutoHyphens/>
        <w:jc w:val="both"/>
      </w:pPr>
      <w:r w:rsidRPr="005C26EF">
        <w:t xml:space="preserve">vzdelávacie poukazy: </w:t>
      </w:r>
      <w:r>
        <w:t>17.491,00</w:t>
      </w:r>
      <w:r w:rsidRPr="005C26EF">
        <w:t xml:space="preserve"> € vyplatenie odmien za vedenie krúžkov a povinných odvodov,</w:t>
      </w:r>
    </w:p>
    <w:p w:rsidR="002F6416" w:rsidRDefault="002F6416" w:rsidP="002F6416">
      <w:pPr>
        <w:numPr>
          <w:ilvl w:val="0"/>
          <w:numId w:val="15"/>
        </w:numPr>
        <w:suppressAutoHyphens/>
        <w:jc w:val="both"/>
      </w:pPr>
      <w:r>
        <w:t>učebnice: 14.594,00 € príspevok na učebnice pre žiakov I. a II. stupňa,</w:t>
      </w:r>
    </w:p>
    <w:p w:rsidR="002F6416" w:rsidRDefault="002F6416" w:rsidP="002F6416">
      <w:pPr>
        <w:numPr>
          <w:ilvl w:val="0"/>
          <w:numId w:val="15"/>
        </w:numPr>
        <w:suppressAutoHyphens/>
        <w:jc w:val="both"/>
      </w:pPr>
      <w:r>
        <w:t>príspevok na pandémiu, digitálne technológie: 10.270,00 €,</w:t>
      </w:r>
    </w:p>
    <w:p w:rsidR="002F6416" w:rsidRDefault="002F6416" w:rsidP="002F6416">
      <w:pPr>
        <w:numPr>
          <w:ilvl w:val="0"/>
          <w:numId w:val="15"/>
        </w:numPr>
        <w:suppressAutoHyphens/>
        <w:jc w:val="both"/>
      </w:pPr>
      <w:r>
        <w:t>príspevok na rekreačné poukazy: 1.102,45 €,</w:t>
      </w:r>
    </w:p>
    <w:p w:rsidR="002F6416" w:rsidRDefault="002F6416" w:rsidP="002F6416">
      <w:pPr>
        <w:numPr>
          <w:ilvl w:val="0"/>
          <w:numId w:val="15"/>
        </w:numPr>
        <w:suppressAutoHyphens/>
        <w:jc w:val="both"/>
      </w:pPr>
      <w:r>
        <w:t xml:space="preserve">rozvojové projekty, Čítame radi 2, Spolu múdrejší a Spolu múdrejší 2, </w:t>
      </w:r>
    </w:p>
    <w:p w:rsidR="002F6416" w:rsidRDefault="002F6416" w:rsidP="002F6416">
      <w:pPr>
        <w:ind w:left="720"/>
        <w:jc w:val="both"/>
      </w:pPr>
      <w:r>
        <w:t xml:space="preserve">Podpora doplň. </w:t>
      </w:r>
      <w:proofErr w:type="spellStart"/>
      <w:r>
        <w:t>pedag</w:t>
      </w:r>
      <w:proofErr w:type="spellEnd"/>
      <w:r>
        <w:t>. štúdia: 10.825,00 €</w:t>
      </w:r>
    </w:p>
    <w:p w:rsidR="002F6416" w:rsidRDefault="002F6416" w:rsidP="002F6416">
      <w:pPr>
        <w:jc w:val="both"/>
      </w:pPr>
      <w:r>
        <w:tab/>
        <w:t xml:space="preserve">    </w:t>
      </w:r>
    </w:p>
    <w:p w:rsidR="002F6416" w:rsidRDefault="002F6416" w:rsidP="002F6416">
      <w:pPr>
        <w:jc w:val="both"/>
        <w:rPr>
          <w:b/>
        </w:rPr>
      </w:pPr>
      <w:r>
        <w:rPr>
          <w:b/>
        </w:rPr>
        <w:t xml:space="preserve">Čerpanie finančných prostriedkov, na základe § 23 zákona NR SR č. 523/2004 Z .z. o rozpočtových pravidlách verejnej správy v znení neskorších predpisov a na základe zákona NR SR č. 597/2003 Z. z. o financovaní základných škôl, stredných škôl a školských zariadení v znení neskorších predpisov: </w:t>
      </w:r>
    </w:p>
    <w:p w:rsidR="002F6416" w:rsidRPr="006B79E8" w:rsidRDefault="002F6416" w:rsidP="002F6416">
      <w:pPr>
        <w:jc w:val="both"/>
        <w:rPr>
          <w:b/>
        </w:rPr>
      </w:pPr>
    </w:p>
    <w:p w:rsidR="002F6416" w:rsidRDefault="002F6416" w:rsidP="002F6416">
      <w:pPr>
        <w:jc w:val="both"/>
        <w:rPr>
          <w:b/>
        </w:rPr>
      </w:pPr>
      <w:r>
        <w:rPr>
          <w:b/>
        </w:rPr>
        <w:t>Z príjmov za školnícky byt a prenájom telocvične:</w:t>
      </w:r>
    </w:p>
    <w:p w:rsidR="002F6416" w:rsidRDefault="002F6416" w:rsidP="002F6416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Bežné výdavky</w:t>
      </w:r>
      <w:r w:rsidRPr="00734AE4">
        <w:t>:</w:t>
      </w:r>
      <w:r>
        <w:t xml:space="preserve"> 5.648,16 € nákup výpočtovej techniky a interiérového vybavenia</w:t>
      </w:r>
    </w:p>
    <w:p w:rsidR="002F6416" w:rsidRPr="00734AE4" w:rsidRDefault="002F6416" w:rsidP="002F6416">
      <w:pPr>
        <w:numPr>
          <w:ilvl w:val="0"/>
          <w:numId w:val="16"/>
        </w:numPr>
        <w:suppressAutoHyphens/>
        <w:jc w:val="both"/>
      </w:pPr>
      <w:r w:rsidRPr="00922420">
        <w:rPr>
          <w:b/>
        </w:rPr>
        <w:t>Kapitálové výdavky</w:t>
      </w:r>
      <w:r>
        <w:t xml:space="preserve">: 4.662,00  € ústredňa EZS </w:t>
      </w:r>
    </w:p>
    <w:p w:rsidR="002F6416" w:rsidRDefault="002F6416" w:rsidP="002F6416">
      <w:pPr>
        <w:jc w:val="both"/>
        <w:rPr>
          <w:b/>
        </w:rPr>
      </w:pPr>
    </w:p>
    <w:p w:rsidR="002F6416" w:rsidRPr="004342C8" w:rsidRDefault="002F6416" w:rsidP="002F6416">
      <w:pPr>
        <w:jc w:val="both"/>
        <w:rPr>
          <w:b/>
        </w:rPr>
      </w:pPr>
      <w:r w:rsidRPr="004342C8">
        <w:rPr>
          <w:b/>
        </w:rPr>
        <w:t>Z</w:t>
      </w:r>
      <w:r>
        <w:rPr>
          <w:b/>
        </w:rPr>
        <w:t> </w:t>
      </w:r>
      <w:r w:rsidRPr="004342C8">
        <w:rPr>
          <w:b/>
        </w:rPr>
        <w:t>prostriedkov MČ:</w:t>
      </w:r>
    </w:p>
    <w:p w:rsidR="002F6416" w:rsidRPr="00545016" w:rsidRDefault="002F6416" w:rsidP="002F6416">
      <w:pPr>
        <w:numPr>
          <w:ilvl w:val="0"/>
          <w:numId w:val="16"/>
        </w:numPr>
        <w:suppressAutoHyphens/>
        <w:jc w:val="both"/>
        <w:rPr>
          <w:b/>
        </w:rPr>
      </w:pPr>
      <w:r>
        <w:rPr>
          <w:b/>
        </w:rPr>
        <w:t xml:space="preserve">Bežné výdavky:  </w:t>
      </w:r>
      <w:r>
        <w:t>11.803,65</w:t>
      </w:r>
      <w:r w:rsidRPr="00734AE4">
        <w:t xml:space="preserve"> €</w:t>
      </w:r>
      <w:r>
        <w:t xml:space="preserve"> vyplatenie rekreačné poukazy ŠKD, </w:t>
      </w:r>
      <w:proofErr w:type="spellStart"/>
      <w:r>
        <w:t>prefinancovanie</w:t>
      </w:r>
      <w:proofErr w:type="spellEnd"/>
      <w:r>
        <w:t xml:space="preserve"> elektriny za areál, kontrola kanalizačných rozvodov, služby realizácie koncesnej zmluvy </w:t>
      </w:r>
    </w:p>
    <w:p w:rsidR="002F6416" w:rsidRPr="00661E56" w:rsidRDefault="002F6416" w:rsidP="002F6416">
      <w:pPr>
        <w:numPr>
          <w:ilvl w:val="0"/>
          <w:numId w:val="16"/>
        </w:numPr>
        <w:suppressAutoHyphens/>
        <w:jc w:val="both"/>
      </w:pPr>
      <w:r w:rsidRPr="0043086E">
        <w:rPr>
          <w:b/>
        </w:rPr>
        <w:t xml:space="preserve">Kapitálové výdavky: </w:t>
      </w:r>
      <w:r>
        <w:t>64.756,08</w:t>
      </w:r>
      <w:r w:rsidRPr="0043086E">
        <w:t xml:space="preserve"> € </w:t>
      </w:r>
      <w:r>
        <w:t>exteriérové žalúzie na fasádu školy</w:t>
      </w:r>
    </w:p>
    <w:p w:rsidR="002F6416" w:rsidRDefault="002F6416" w:rsidP="002F6416">
      <w:pPr>
        <w:jc w:val="both"/>
      </w:pPr>
      <w:r>
        <w:t>Celkové vyhodnotenie čerpania všetkých rozpočtových prostriedkov:</w:t>
      </w:r>
    </w:p>
    <w:p w:rsidR="002F6416" w:rsidRPr="00825BDE" w:rsidRDefault="002F6416" w:rsidP="002F6416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sz w:val="16"/>
          <w:szCs w:val="16"/>
        </w:rPr>
        <w:t>Tabuľka č. 2</w:t>
      </w:r>
    </w:p>
    <w:tbl>
      <w:tblPr>
        <w:tblW w:w="71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6"/>
        <w:gridCol w:w="1276"/>
        <w:gridCol w:w="1134"/>
      </w:tblGrid>
      <w:tr w:rsidR="002F6416" w:rsidRPr="00545016" w:rsidTr="008B60F6">
        <w:trPr>
          <w:trHeight w:val="60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2F6416" w:rsidRPr="00152A47" w:rsidRDefault="002F6416" w:rsidP="008B60F6">
            <w:pPr>
              <w:jc w:val="center"/>
            </w:pPr>
            <w:r w:rsidRPr="00152A47">
              <w:t>Ukazovateľ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152A47" w:rsidRDefault="002F6416" w:rsidP="008B60F6">
            <w:pPr>
              <w:jc w:val="center"/>
            </w:pPr>
            <w:r w:rsidRPr="00152A47">
              <w:t>Upravený rozpočet                     v roku 202</w:t>
            </w: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2F6416" w:rsidRPr="00152A47" w:rsidRDefault="002F6416" w:rsidP="008B60F6">
            <w:pPr>
              <w:jc w:val="center"/>
            </w:pPr>
            <w:r w:rsidRPr="00152A47">
              <w:t>Skutočnosť k 31.12.202</w:t>
            </w:r>
            <w:r>
              <w:t>1</w:t>
            </w:r>
            <w:r w:rsidRPr="00152A47">
              <w:t xml:space="preserve">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</w:tcPr>
          <w:p w:rsidR="002F6416" w:rsidRPr="00152A47" w:rsidRDefault="002F6416" w:rsidP="008B60F6">
            <w:pPr>
              <w:jc w:val="center"/>
            </w:pPr>
            <w:r w:rsidRPr="00152A47">
              <w:t>% plnenia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200 Nedaňové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61874,56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212 príjem z prenájmu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10310,16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223 poplatky a platby z predaja a služieb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44671,59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F6416" w:rsidRPr="00F02872" w:rsidRDefault="002F6416" w:rsidP="008B60F6">
            <w:r w:rsidRPr="00F02872">
              <w:t xml:space="preserve">223002 Za jasle, materské školy a </w:t>
            </w:r>
            <w:proofErr w:type="spellStart"/>
            <w:r w:rsidRPr="00F02872">
              <w:t>šk.druž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44671,59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223003 Za stravné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243Úroky z dom. úverov a vkladov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290 Ostatné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6892,81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311 Granty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600 Bežné výdavky /1/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1794840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1950763,53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108,7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 xml:space="preserve">610 Mzdy, platy, </w:t>
            </w:r>
            <w:proofErr w:type="spellStart"/>
            <w:r w:rsidRPr="00F02872">
              <w:rPr>
                <w:b/>
                <w:bCs/>
              </w:rPr>
              <w:t>sl.príjmy</w:t>
            </w:r>
            <w:proofErr w:type="spellEnd"/>
            <w:r w:rsidRPr="00F02872">
              <w:rPr>
                <w:b/>
                <w:bCs/>
              </w:rPr>
              <w:t xml:space="preserve"> a </w:t>
            </w:r>
            <w:proofErr w:type="spellStart"/>
            <w:r w:rsidRPr="00F02872">
              <w:rPr>
                <w:b/>
                <w:bCs/>
              </w:rPr>
              <w:t>ost.os.vyr</w:t>
            </w:r>
            <w:proofErr w:type="spellEnd"/>
            <w:r w:rsidRPr="00F02872">
              <w:rPr>
                <w:b/>
                <w:bCs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1140698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1183771,07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103,8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611 Tarifný plat vrátane náhrad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917007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917007,93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612 Príplatky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107841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107841,86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614 Odmeny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115850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158921,28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137,2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lastRenderedPageBreak/>
              <w:t>616 Vyrovnanie platu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620 Poistné zamestnancov a NÚP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400285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415340,96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103,8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630 Tovary a ďalšie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249808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335162,76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134,2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631 Cestovné náhrady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632 Energia, voda a komunikácie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44427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64183,5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144,5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v tom: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elektrická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1650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3313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200,8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plyn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tepelná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36266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53284,65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146,9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vodné, stočné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4884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5510,64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112,8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633 Materiál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81855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111633,58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136,4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634 Dopravné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635 Rutinná a štandardná údržba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56330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79139,76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140,5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636Nájomné za prenájom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2171,47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132,7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637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65560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78034,45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119,0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642 Odchod., odstup., úraz, PN do 10 dní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4049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16488,74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152A47" w:rsidRDefault="002F6416" w:rsidP="008B60F6"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152A47" w:rsidRDefault="002F6416" w:rsidP="008B60F6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152A47" w:rsidRDefault="002F6416" w:rsidP="008B60F6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152A47" w:rsidRDefault="002F6416" w:rsidP="008B60F6">
            <w:pPr>
              <w:jc w:val="right"/>
            </w:pPr>
            <w:r w:rsidRPr="00152A47"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700 Kapitálové výdavky /2/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64756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69418,08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 xml:space="preserve">710 Obstaranie </w:t>
            </w:r>
            <w:proofErr w:type="spellStart"/>
            <w:r w:rsidRPr="00F02872">
              <w:rPr>
                <w:b/>
                <w:bCs/>
              </w:rPr>
              <w:t>kapitál.aktív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64756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69418,08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</w:tr>
      <w:tr w:rsidR="002F6416" w:rsidRPr="00545016" w:rsidTr="008B60F6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713 Nákup kanc.strojov,</w:t>
            </w:r>
            <w:proofErr w:type="spellStart"/>
            <w:r w:rsidRPr="00F02872">
              <w:t>prístr</w:t>
            </w:r>
            <w:proofErr w:type="spellEnd"/>
            <w:r w:rsidRPr="00F02872">
              <w:t>.,a zariadení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716 Prípravná a projektová dokumentácia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717 Realizácia stavieb a </w:t>
            </w:r>
            <w:proofErr w:type="spellStart"/>
            <w:r w:rsidRPr="00F02872">
              <w:t>ich.techn.zhodn</w:t>
            </w:r>
            <w:proofErr w:type="spellEnd"/>
            <w:r w:rsidRPr="00F02872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64756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64756,08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718 Rekonštrukcie a </w:t>
            </w:r>
            <w:proofErr w:type="spellStart"/>
            <w:r w:rsidRPr="00F02872">
              <w:t>modern.stroj.a</w:t>
            </w:r>
            <w:proofErr w:type="spellEnd"/>
            <w:r w:rsidRPr="00F02872">
              <w:t xml:space="preserve"> </w:t>
            </w:r>
            <w:proofErr w:type="spellStart"/>
            <w:r w:rsidRPr="00F02872">
              <w:t>zar</w:t>
            </w:r>
            <w:proofErr w:type="spellEnd"/>
            <w:r w:rsidRPr="00F02872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Príspevky v hmotnej núdzi /3/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</w:tr>
      <w:tr w:rsidR="002F6416" w:rsidRPr="00545016" w:rsidTr="008B60F6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rPr>
                <w:b/>
                <w:bCs/>
              </w:rPr>
            </w:pPr>
            <w:r w:rsidRPr="00F02872">
              <w:rPr>
                <w:b/>
                <w:bCs/>
              </w:rPr>
              <w:t>Výdavky spolu /1+2+3/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1859596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2020181,61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108,6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  <w:rPr>
                <w:b/>
                <w:bCs/>
              </w:rPr>
            </w:pPr>
            <w:r w:rsidRPr="00F02872">
              <w:rPr>
                <w:b/>
                <w:bCs/>
              </w:rPr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Použitie prostriedkov z </w:t>
            </w:r>
            <w:proofErr w:type="spellStart"/>
            <w:r w:rsidRPr="00F02872">
              <w:t>mimorozpočt</w:t>
            </w:r>
            <w:proofErr w:type="spellEnd"/>
            <w:r w:rsidRPr="00F02872">
              <w:t>. účtu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darov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16964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10310,16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 xml:space="preserve">Použitie </w:t>
            </w:r>
            <w:proofErr w:type="spellStart"/>
            <w:r w:rsidRPr="00F02872">
              <w:t>navŕš.rozp.z</w:t>
            </w:r>
            <w:proofErr w:type="spellEnd"/>
            <w:r w:rsidRPr="00F02872">
              <w:t xml:space="preserve"> príjmov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 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príjmov, darov, poistné plnenie  - bežné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16964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5648,16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  <w:tr w:rsidR="002F6416" w:rsidRPr="00545016" w:rsidTr="008B60F6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r w:rsidRPr="00F02872">
              <w:t>z príjmov-kapitálové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4662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F6416" w:rsidRPr="00F02872" w:rsidRDefault="002F6416" w:rsidP="008B60F6">
            <w:pPr>
              <w:jc w:val="right"/>
            </w:pPr>
            <w:r w:rsidRPr="00F02872">
              <w:t>0,0</w:t>
            </w:r>
          </w:p>
        </w:tc>
      </w:tr>
    </w:tbl>
    <w:p w:rsidR="002F6416" w:rsidRDefault="002F6416" w:rsidP="002F6416">
      <w:pPr>
        <w:jc w:val="both"/>
      </w:pPr>
    </w:p>
    <w:p w:rsidR="002F6416" w:rsidRDefault="002F6416" w:rsidP="002F6416">
      <w:pPr>
        <w:jc w:val="both"/>
        <w:rPr>
          <w:b/>
        </w:rPr>
      </w:pPr>
      <w:r>
        <w:rPr>
          <w:b/>
        </w:rPr>
        <w:t>3. Neproduktívne náklady</w:t>
      </w:r>
    </w:p>
    <w:p w:rsidR="002F6416" w:rsidRDefault="002F6416" w:rsidP="002F6416">
      <w:pPr>
        <w:jc w:val="both"/>
      </w:pPr>
      <w:r>
        <w:t>Pokuty:</w:t>
      </w:r>
      <w:r>
        <w:tab/>
        <w:t>0,00 €</w:t>
      </w:r>
    </w:p>
    <w:p w:rsidR="002F6416" w:rsidRDefault="002F6416" w:rsidP="002F6416">
      <w:pPr>
        <w:jc w:val="both"/>
      </w:pPr>
    </w:p>
    <w:p w:rsidR="002F6416" w:rsidRPr="00A57D29" w:rsidRDefault="002F6416" w:rsidP="002F6416">
      <w:pPr>
        <w:jc w:val="both"/>
        <w:rPr>
          <w:b/>
        </w:rPr>
      </w:pPr>
      <w:r>
        <w:rPr>
          <w:b/>
        </w:rPr>
        <w:t xml:space="preserve">4. </w:t>
      </w:r>
      <w:r>
        <w:t xml:space="preserve"> </w:t>
      </w:r>
      <w:r w:rsidRPr="00683959">
        <w:rPr>
          <w:b/>
        </w:rPr>
        <w:t>stav a</w:t>
      </w:r>
      <w:r>
        <w:rPr>
          <w:b/>
        </w:rPr>
        <w:t> </w:t>
      </w:r>
      <w:r w:rsidRPr="00683959">
        <w:rPr>
          <w:b/>
        </w:rPr>
        <w:t>pohyb pohľadávok a</w:t>
      </w:r>
      <w:r>
        <w:rPr>
          <w:b/>
        </w:rPr>
        <w:t> </w:t>
      </w:r>
      <w:r w:rsidRPr="00683959">
        <w:rPr>
          <w:b/>
        </w:rPr>
        <w:t>záväzkov</w:t>
      </w:r>
      <w:r>
        <w:tab/>
      </w:r>
      <w:r>
        <w:tab/>
      </w:r>
      <w:r>
        <w:tab/>
      </w: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60"/>
      </w:tblGrid>
      <w:tr w:rsidR="002F6416" w:rsidRPr="008F6DBF" w:rsidTr="008B60F6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8"/>
                <w:szCs w:val="18"/>
              </w:rPr>
            </w:pPr>
            <w:r w:rsidRPr="008F6DBF">
              <w:rPr>
                <w:rFonts w:cs="Arial"/>
                <w:sz w:val="18"/>
                <w:szCs w:val="18"/>
              </w:rPr>
              <w:t>Účet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A33012" w:rsidRDefault="002F6416" w:rsidP="008B60F6">
            <w:pPr>
              <w:rPr>
                <w:rFonts w:cs="Arial"/>
                <w:sz w:val="16"/>
                <w:szCs w:val="16"/>
              </w:rPr>
            </w:pPr>
            <w:r w:rsidRPr="00A33012">
              <w:rPr>
                <w:rFonts w:cs="Arial"/>
                <w:sz w:val="16"/>
                <w:szCs w:val="16"/>
              </w:rPr>
              <w:t>k 31.12.20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F6416" w:rsidRPr="008F6DBF" w:rsidTr="008B60F6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A. Pohľadávky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2F6416" w:rsidRPr="008F6DBF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314 000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14,30</w:t>
            </w:r>
          </w:p>
        </w:tc>
      </w:tr>
      <w:tr w:rsidR="002F6416" w:rsidRPr="008F6DBF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315 00</w:t>
            </w:r>
            <w:r>
              <w:rPr>
                <w:rFonts w:cs="Arial"/>
                <w:sz w:val="16"/>
                <w:szCs w:val="16"/>
              </w:rPr>
              <w:t>0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Ostatné pohľadávky z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dobropisov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15,99</w:t>
            </w:r>
          </w:p>
        </w:tc>
      </w:tr>
      <w:tr w:rsidR="002F6416" w:rsidRPr="008F6DBF" w:rsidTr="008B60F6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B. Záväzky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2F6416" w:rsidRPr="008F6DBF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321 </w:t>
            </w:r>
            <w:r>
              <w:rPr>
                <w:rFonts w:cs="Arial"/>
                <w:sz w:val="16"/>
                <w:szCs w:val="16"/>
              </w:rPr>
              <w:t>001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faktúry 12/20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1.128,30</w:t>
            </w:r>
          </w:p>
        </w:tc>
      </w:tr>
      <w:tr w:rsidR="002F6416" w:rsidRPr="008F6DBF" w:rsidTr="008B60F6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331 000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zamestnanci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117.645,74</w:t>
            </w:r>
          </w:p>
        </w:tc>
      </w:tr>
      <w:tr w:rsidR="002F6416" w:rsidRPr="008F6DBF" w:rsidTr="008B60F6">
        <w:trPr>
          <w:trHeight w:val="28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336 000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zúčtovanie s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8F6DBF">
              <w:rPr>
                <w:rFonts w:cs="Arial"/>
                <w:sz w:val="16"/>
                <w:szCs w:val="16"/>
              </w:rPr>
              <w:t>org</w:t>
            </w:r>
            <w:proofErr w:type="spellEnd"/>
            <w:r w:rsidRPr="008F6DBF">
              <w:rPr>
                <w:rFonts w:cs="Arial"/>
                <w:sz w:val="16"/>
                <w:szCs w:val="16"/>
              </w:rPr>
              <w:t xml:space="preserve">. </w:t>
            </w:r>
            <w:proofErr w:type="spellStart"/>
            <w:r w:rsidRPr="008F6DBF">
              <w:rPr>
                <w:rFonts w:cs="Arial"/>
                <w:sz w:val="16"/>
                <w:szCs w:val="16"/>
              </w:rPr>
              <w:t>Soc.a</w:t>
            </w:r>
            <w:proofErr w:type="spellEnd"/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F6DBF">
              <w:rPr>
                <w:rFonts w:cs="Arial"/>
                <w:sz w:val="16"/>
                <w:szCs w:val="16"/>
              </w:rPr>
              <w:t>zdr.p</w:t>
            </w:r>
            <w:proofErr w:type="spellEnd"/>
            <w:r w:rsidRPr="008F6DB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76.390,10</w:t>
            </w:r>
          </w:p>
        </w:tc>
      </w:tr>
      <w:tr w:rsidR="002F6416" w:rsidRPr="008F6DBF" w:rsidTr="008B60F6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342 000 - daň z miezd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21.296,79</w:t>
            </w:r>
          </w:p>
        </w:tc>
      </w:tr>
      <w:tr w:rsidR="002F6416" w:rsidRPr="008F6DBF" w:rsidTr="008B60F6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379 000 - záväzky /PN</w:t>
            </w:r>
            <w:r w:rsidRPr="008F6DBF">
              <w:rPr>
                <w:rFonts w:cs="Arial"/>
                <w:sz w:val="16"/>
                <w:szCs w:val="16"/>
              </w:rPr>
              <w:t xml:space="preserve"> /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8F6DBF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1.001,57</w:t>
            </w:r>
          </w:p>
        </w:tc>
      </w:tr>
    </w:tbl>
    <w:p w:rsidR="002F6416" w:rsidRDefault="002F6416" w:rsidP="002F6416">
      <w:r>
        <w:tab/>
      </w:r>
      <w:r>
        <w:tab/>
      </w:r>
    </w:p>
    <w:p w:rsidR="002F6416" w:rsidRPr="00E91708" w:rsidRDefault="002F6416" w:rsidP="002F6416">
      <w:pPr>
        <w:jc w:val="both"/>
        <w:rPr>
          <w:b/>
        </w:rPr>
      </w:pPr>
      <w:r>
        <w:rPr>
          <w:b/>
        </w:rPr>
        <w:t>5.Fondy a účty organizácie</w:t>
      </w:r>
    </w:p>
    <w:p w:rsidR="002F6416" w:rsidRPr="00A57D29" w:rsidRDefault="002F6416" w:rsidP="002F6416">
      <w:pPr>
        <w:rPr>
          <w:b/>
          <w:iCs/>
          <w:color w:val="000000"/>
        </w:rPr>
      </w:pPr>
      <w:r>
        <w:rPr>
          <w:b/>
          <w:bCs/>
        </w:rPr>
        <w:t>A. sociálny fond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tbl>
      <w:tblPr>
        <w:tblW w:w="5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2F6416" w:rsidRPr="00DE126B" w:rsidTr="008B60F6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DE126B" w:rsidRDefault="002F6416" w:rsidP="008B60F6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stav na účte k 1.1.20</w:t>
            </w:r>
            <w:r>
              <w:rPr>
                <w:b/>
                <w:bCs/>
              </w:rPr>
              <w:t>21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14.991,85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416" w:rsidRPr="00DE126B" w:rsidRDefault="002F6416" w:rsidP="008B60F6">
            <w:r w:rsidRPr="00DE126B">
              <w:rPr>
                <w:iCs/>
              </w:rPr>
              <w:t xml:space="preserve">tvorba: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r w:rsidRPr="00DE126B">
              <w:t>povinný prídel z miezd za r. 20</w:t>
            </w:r>
            <w:r>
              <w:t>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10.281,55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r w:rsidRPr="00DE126B">
              <w:t>čerpanie: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r w:rsidRPr="00DE126B">
              <w:t>na stravovanie zamestnancov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2.711,80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r w:rsidRPr="00DE126B">
              <w:t xml:space="preserve">na regeneráciu pracovnej sily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4.257,50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r w:rsidRPr="00DE126B">
              <w:t>na jubileá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645,00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konečný stav k 31.12.20</w:t>
            </w:r>
            <w:r>
              <w:rPr>
                <w:b/>
                <w:bCs/>
              </w:rPr>
              <w:t>21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17.659,10</w:t>
            </w:r>
          </w:p>
        </w:tc>
      </w:tr>
      <w:tr w:rsidR="002F6416" w:rsidRPr="00DE126B" w:rsidTr="008B60F6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Pr="00DE126B" w:rsidRDefault="002F6416" w:rsidP="008B60F6">
            <w:pPr>
              <w:rPr>
                <w:b/>
                <w:bCs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6416" w:rsidRDefault="002F6416" w:rsidP="008B60F6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:rsidR="002F6416" w:rsidRDefault="002F6416" w:rsidP="002F6416">
      <w:pPr>
        <w:jc w:val="both"/>
        <w:rPr>
          <w:b/>
        </w:rPr>
      </w:pPr>
    </w:p>
    <w:p w:rsidR="002F6416" w:rsidRPr="00E91708" w:rsidRDefault="002F6416" w:rsidP="002F6416">
      <w:pPr>
        <w:jc w:val="both"/>
        <w:rPr>
          <w:b/>
        </w:rPr>
      </w:pPr>
      <w:r w:rsidRPr="00E91708">
        <w:rPr>
          <w:b/>
        </w:rPr>
        <w:t>B Účty organizácie</w:t>
      </w:r>
    </w:p>
    <w:tbl>
      <w:tblPr>
        <w:tblW w:w="5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2F6416" w:rsidTr="008B60F6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F6416" w:rsidRPr="00DE126B" w:rsidRDefault="002F6416" w:rsidP="008B60F6">
            <w:pPr>
              <w:jc w:val="both"/>
              <w:rPr>
                <w:b/>
                <w:bCs/>
                <w:sz w:val="16"/>
                <w:szCs w:val="16"/>
              </w:rPr>
            </w:pPr>
            <w:r w:rsidRPr="00DE126B">
              <w:rPr>
                <w:b/>
                <w:bCs/>
                <w:sz w:val="16"/>
                <w:szCs w:val="16"/>
              </w:rPr>
              <w:t>Stav účtov organizácie k 31.12.20</w:t>
            </w:r>
            <w:r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 w:rsidRPr="001374F5">
              <w:t xml:space="preserve">1. Výdavkový účet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101,33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 w:rsidRPr="001374F5">
              <w:t>2. Príjmový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280,00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>
              <w:t>3. Sociálny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17.659,10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 w:rsidRPr="001374F5">
              <w:t>4. Depozitný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216.427,02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 w:rsidRPr="001374F5">
              <w:t>5. Darovací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496,00</w:t>
            </w:r>
          </w:p>
        </w:tc>
      </w:tr>
      <w:tr w:rsidR="002F6416" w:rsidTr="008B60F6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Pr="001374F5" w:rsidRDefault="002F6416" w:rsidP="008B60F6">
            <w:r w:rsidRPr="001374F5">
              <w:t xml:space="preserve">6. </w:t>
            </w:r>
            <w:r>
              <w:t>Projektový</w:t>
            </w:r>
            <w:r w:rsidRPr="001374F5">
              <w:t xml:space="preserve">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F6416" w:rsidRDefault="002F6416" w:rsidP="008B60F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16,00</w:t>
            </w:r>
          </w:p>
        </w:tc>
      </w:tr>
    </w:tbl>
    <w:p w:rsidR="002F6416" w:rsidRDefault="002F6416" w:rsidP="002F6416">
      <w:pPr>
        <w:jc w:val="both"/>
        <w:rPr>
          <w:b/>
        </w:rPr>
      </w:pPr>
    </w:p>
    <w:p w:rsidR="002F6416" w:rsidRDefault="002F6416" w:rsidP="002F6416">
      <w:pPr>
        <w:jc w:val="both"/>
        <w:rPr>
          <w:b/>
        </w:rPr>
      </w:pPr>
    </w:p>
    <w:p w:rsidR="002F6416" w:rsidRDefault="002F6416" w:rsidP="002F6416">
      <w:pPr>
        <w:jc w:val="both"/>
        <w:rPr>
          <w:b/>
        </w:rPr>
      </w:pPr>
      <w:r>
        <w:rPr>
          <w:b/>
        </w:rPr>
        <w:t>Záver:</w:t>
      </w:r>
    </w:p>
    <w:p w:rsidR="002F6416" w:rsidRDefault="002F6416" w:rsidP="002F6416">
      <w:pPr>
        <w:jc w:val="both"/>
      </w:pPr>
    </w:p>
    <w:p w:rsidR="002F6416" w:rsidRDefault="002F6416" w:rsidP="002F6416">
      <w:pPr>
        <w:jc w:val="both"/>
      </w:pPr>
      <w:r>
        <w:t>Škola využíva všetky priestory v maximálnej miere pre svojich žiakov, zamestnancov a taktiež na prenájom pre športové a záujmové kluby.</w:t>
      </w:r>
    </w:p>
    <w:p w:rsidR="002F6416" w:rsidRPr="000F2FF6" w:rsidRDefault="002F6416" w:rsidP="002F6416">
      <w:pPr>
        <w:jc w:val="both"/>
      </w:pPr>
      <w:r w:rsidRPr="000F2FF6">
        <w:t>Z finančných prostriedkov na osobné náklady boli vyplatené všetky funkčné platy, príplatky, odmeny  a odvody do poisťovní.</w:t>
      </w:r>
    </w:p>
    <w:p w:rsidR="002F6416" w:rsidRPr="000F2FF6" w:rsidRDefault="002F6416" w:rsidP="002F6416">
      <w:pPr>
        <w:jc w:val="both"/>
      </w:pPr>
      <w:r w:rsidRPr="000F2FF6">
        <w:t xml:space="preserve">Finančnými prostriedkami na prevádzku boli </w:t>
      </w:r>
      <w:r>
        <w:t xml:space="preserve">uhradené </w:t>
      </w:r>
      <w:r w:rsidRPr="000F2FF6">
        <w:t xml:space="preserve">všetky energie, zakúpili sa kancelárske potreby, čistiace  </w:t>
      </w:r>
      <w:r>
        <w:t xml:space="preserve">a dezinfekčné </w:t>
      </w:r>
      <w:r w:rsidRPr="000F2FF6">
        <w:t>prostriedky, elektroinštalačný, vodoinštalačný materiál, údržba výpočtovej techniky, prenájom kopírovac</w:t>
      </w:r>
      <w:r>
        <w:t>ích</w:t>
      </w:r>
      <w:r w:rsidRPr="000F2FF6">
        <w:t xml:space="preserve"> stroj</w:t>
      </w:r>
      <w:r>
        <w:t>ov</w:t>
      </w:r>
      <w:r w:rsidRPr="000F2FF6">
        <w:t xml:space="preserve"> a rohoží, školenia, tlačiarenské služby, deratizáciu</w:t>
      </w:r>
      <w:r>
        <w:t>, zabezpečenie ochrany</w:t>
      </w:r>
      <w:r w:rsidRPr="000F2FF6">
        <w:t xml:space="preserve"> osobných údajov, poplatky banke, príspevok zamestnávateľa na stravovanie, prídel do sociálneho fondu, OON miestny poplatok za komunálny odpad a iné. </w:t>
      </w:r>
    </w:p>
    <w:p w:rsidR="002F6416" w:rsidRPr="00820FF9" w:rsidRDefault="002F6416" w:rsidP="002F6416">
      <w:pPr>
        <w:jc w:val="both"/>
      </w:pPr>
      <w:r w:rsidRPr="00820FF9">
        <w:t>Z  prostriedkov z roku 20</w:t>
      </w:r>
      <w:r>
        <w:t xml:space="preserve">20 </w:t>
      </w:r>
      <w:r w:rsidRPr="00820FF9">
        <w:t xml:space="preserve">vo výške </w:t>
      </w:r>
      <w:r>
        <w:t>47.600</w:t>
      </w:r>
      <w:r w:rsidRPr="00820FF9">
        <w:t xml:space="preserve">,- € </w:t>
      </w:r>
      <w:r>
        <w:t>boli uhradené</w:t>
      </w:r>
      <w:r w:rsidRPr="00820FF9">
        <w:t xml:space="preserve"> </w:t>
      </w:r>
      <w:r>
        <w:t>faktúry za energie, ročné revízie zariadení, zabezpečovacieho systému, úhrada faktúr za bežnú prevádzku školy.</w:t>
      </w:r>
    </w:p>
    <w:p w:rsidR="002F6416" w:rsidRDefault="002F6416" w:rsidP="002F6416">
      <w:pPr>
        <w:jc w:val="both"/>
      </w:pPr>
      <w:r w:rsidRPr="000F2FF6">
        <w:t xml:space="preserve">Prostriedky zo vzdelávacích poukazov vo výške </w:t>
      </w:r>
      <w:r>
        <w:t>17.491,</w:t>
      </w:r>
      <w:r w:rsidRPr="000F2FF6">
        <w:t xml:space="preserve"> - eur boli použité na odmeny a odvody do poisťovní pre učiteľov na záujmové vzdelávanie v</w:t>
      </w:r>
      <w:r>
        <w:t> </w:t>
      </w:r>
      <w:r w:rsidRPr="000F2FF6">
        <w:t>krúžkoch</w:t>
      </w:r>
      <w:r>
        <w:t>, nákup výpočtovej techniky, nákup učebných pomôcok, úhrada faktúr za energie</w:t>
      </w:r>
      <w:r w:rsidRPr="000F2FF6">
        <w:t>.</w:t>
      </w:r>
    </w:p>
    <w:p w:rsidR="002F6416" w:rsidRPr="000F2FF6" w:rsidRDefault="002F6416" w:rsidP="002F6416">
      <w:pPr>
        <w:jc w:val="both"/>
      </w:pPr>
      <w:r>
        <w:t>Príspevok na asistenta vo výške 12.192</w:t>
      </w:r>
      <w:r w:rsidRPr="000F2FF6">
        <w:t>,- € bola  vyplatená mzda a</w:t>
      </w:r>
      <w:r>
        <w:t> </w:t>
      </w:r>
      <w:r w:rsidRPr="000F2FF6">
        <w:t>odvody</w:t>
      </w:r>
      <w:r>
        <w:t xml:space="preserve"> do poisťovní.</w:t>
      </w:r>
    </w:p>
    <w:p w:rsidR="002F6416" w:rsidRPr="000F2FF6" w:rsidRDefault="002F6416" w:rsidP="002F6416">
      <w:pPr>
        <w:jc w:val="both"/>
      </w:pPr>
      <w:r w:rsidRPr="000F2FF6">
        <w:t xml:space="preserve">Príspevok  na nákup učebníc vo výške </w:t>
      </w:r>
      <w:r>
        <w:t>14.594,00</w:t>
      </w:r>
      <w:r w:rsidRPr="000F2FF6">
        <w:t xml:space="preserve"> € bol použitý na nákup učebníc </w:t>
      </w:r>
      <w:r>
        <w:t>pre žiakov I. a II. stupňa</w:t>
      </w:r>
      <w:r w:rsidRPr="000F2FF6">
        <w:t>.</w:t>
      </w:r>
    </w:p>
    <w:p w:rsidR="002F6416" w:rsidRDefault="002F6416" w:rsidP="002F6416">
      <w:pPr>
        <w:jc w:val="both"/>
      </w:pPr>
      <w:r w:rsidRPr="000F2FF6">
        <w:t xml:space="preserve">Príspevok na </w:t>
      </w:r>
      <w:r>
        <w:t>špecifiká, digitálne technológie, OOP</w:t>
      </w:r>
      <w:r w:rsidRPr="000F2FF6">
        <w:t xml:space="preserve"> </w:t>
      </w:r>
      <w:r>
        <w:t>bol vo výške 10.270</w:t>
      </w:r>
      <w:r w:rsidRPr="000F2FF6">
        <w:t>,- eur.</w:t>
      </w:r>
    </w:p>
    <w:p w:rsidR="002F6416" w:rsidRDefault="002F6416" w:rsidP="002F6416">
      <w:pPr>
        <w:jc w:val="both"/>
      </w:pPr>
      <w:r>
        <w:t>Príspevok na rekreačné poukazy vo výške 1.102,45,- eur.</w:t>
      </w:r>
    </w:p>
    <w:p w:rsidR="002F6416" w:rsidRDefault="002F6416" w:rsidP="002F6416">
      <w:pPr>
        <w:jc w:val="both"/>
      </w:pPr>
      <w:r>
        <w:t xml:space="preserve">Rozvojové projekty: rozvojové projekty, Čítame radi 2, Spolu múdrejší a Spolu múdrejší 2, Podpora doplň. </w:t>
      </w:r>
      <w:proofErr w:type="spellStart"/>
      <w:r>
        <w:t>pedag</w:t>
      </w:r>
      <w:proofErr w:type="spellEnd"/>
      <w:r>
        <w:t>. štúdia: 10.825,00 €.</w:t>
      </w:r>
    </w:p>
    <w:p w:rsidR="002F6416" w:rsidRPr="000F2FF6" w:rsidRDefault="002F6416" w:rsidP="002F6416">
      <w:pPr>
        <w:jc w:val="both"/>
      </w:pPr>
      <w:r>
        <w:t>Riešenie havarijných situácii: 46.701,16 € kompletná oprava elektroinštalácie na 3. poschodí v budove školy.</w:t>
      </w:r>
    </w:p>
    <w:p w:rsidR="002F6416" w:rsidRDefault="002F6416" w:rsidP="002F6416">
      <w:pPr>
        <w:jc w:val="both"/>
      </w:pPr>
      <w:r w:rsidRPr="008F6D81">
        <w:t xml:space="preserve">Finančné prostriedky z príjmov za prenájom priestorov, vo  výške  </w:t>
      </w:r>
      <w:r>
        <w:t>10.310,16 €</w:t>
      </w:r>
      <w:r w:rsidRPr="008F6D81">
        <w:t xml:space="preserve"> boli použité na </w:t>
      </w:r>
      <w:r>
        <w:t>nákup výpočtovej techniky a interiérového vybavenia, ústredňa EZS.</w:t>
      </w:r>
    </w:p>
    <w:p w:rsidR="002F6416" w:rsidRDefault="002F6416" w:rsidP="002F6416">
      <w:pPr>
        <w:jc w:val="both"/>
      </w:pPr>
      <w:r w:rsidRPr="008F6D81">
        <w:t xml:space="preserve">Z prostriedkov mestskej časti v celkovej sume </w:t>
      </w:r>
      <w:r>
        <w:t>64.756,08 € exteriérové žalúzie na fasádu školy,</w:t>
      </w:r>
      <w:r w:rsidRPr="008F6D81">
        <w:t xml:space="preserve"> </w:t>
      </w:r>
      <w:r>
        <w:t xml:space="preserve">vyplatenie rekreačné poukazy ŠKD, </w:t>
      </w:r>
      <w:proofErr w:type="spellStart"/>
      <w:r>
        <w:t>prefinancovanie</w:t>
      </w:r>
      <w:proofErr w:type="spellEnd"/>
      <w:r>
        <w:t xml:space="preserve"> elektriny za areál, kontrola kanalizačných rozvodov, služby realizácie koncesnej zmluvy.</w:t>
      </w:r>
    </w:p>
    <w:p w:rsidR="002F6416" w:rsidRPr="00E21A5D" w:rsidRDefault="002F6416" w:rsidP="002F6416">
      <w:pPr>
        <w:jc w:val="both"/>
      </w:pPr>
      <w:r w:rsidRPr="00E21A5D">
        <w:t>Do roku 20</w:t>
      </w:r>
      <w:r>
        <w:t>22</w:t>
      </w:r>
      <w:r w:rsidRPr="00E21A5D">
        <w:t xml:space="preserve"> sme presunuli finančné prostriedky vo výške </w:t>
      </w:r>
      <w:r>
        <w:t>51.500</w:t>
      </w:r>
      <w:r w:rsidRPr="00E21A5D">
        <w:t xml:space="preserve">,- eur. Tieto budú použité na prevádzkové náklady. </w:t>
      </w:r>
    </w:p>
    <w:p w:rsidR="002F6416" w:rsidRPr="000F2FF6" w:rsidRDefault="002F6416" w:rsidP="002F6416">
      <w:pPr>
        <w:rPr>
          <w:i/>
          <w:szCs w:val="24"/>
        </w:rPr>
      </w:pPr>
    </w:p>
    <w:p w:rsidR="002F6416" w:rsidRDefault="002F6416" w:rsidP="002F6416">
      <w:pPr>
        <w:jc w:val="both"/>
      </w:pPr>
    </w:p>
    <w:p w:rsidR="002F6416" w:rsidRDefault="002F6416" w:rsidP="002F6416">
      <w:pPr>
        <w:jc w:val="both"/>
      </w:pPr>
      <w:r>
        <w:t>V Bratislave, 26.04.2022</w:t>
      </w:r>
    </w:p>
    <w:p w:rsidR="002F6416" w:rsidRDefault="002F6416" w:rsidP="002F6416">
      <w:pPr>
        <w:jc w:val="both"/>
      </w:pPr>
      <w:r>
        <w:tab/>
      </w:r>
      <w:r>
        <w:tab/>
      </w:r>
    </w:p>
    <w:p w:rsidR="002F6416" w:rsidRPr="002F54E3" w:rsidRDefault="002F6416" w:rsidP="002F6416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2F54E3">
        <w:t>PaedDr. Mária Orságová</w:t>
      </w:r>
    </w:p>
    <w:p w:rsidR="002F6416" w:rsidRPr="00B02D43" w:rsidRDefault="002F6416" w:rsidP="002F6416"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  <w:t xml:space="preserve">     riaditeľka školy</w:t>
      </w:r>
    </w:p>
    <w:p w:rsidR="002F6416" w:rsidRPr="004B6346" w:rsidRDefault="002F6416" w:rsidP="002F6416">
      <w:pPr>
        <w:rPr>
          <w:b/>
          <w:iCs/>
          <w:u w:val="single"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4B6346">
        <w:rPr>
          <w:b/>
          <w:iCs/>
          <w:u w:val="single"/>
        </w:rPr>
        <w:t xml:space="preserve">Zúčtovanie finančných vzťahov so zriaďovateľom za rok </w:t>
      </w:r>
      <w:r>
        <w:rPr>
          <w:b/>
          <w:iCs/>
          <w:u w:val="single"/>
        </w:rPr>
        <w:t>2021</w:t>
      </w:r>
    </w:p>
    <w:p w:rsidR="002F6416" w:rsidRPr="004B6346" w:rsidRDefault="002F6416" w:rsidP="002F6416">
      <w:pPr>
        <w:rPr>
          <w:iCs/>
        </w:rPr>
      </w:pPr>
    </w:p>
    <w:p w:rsidR="002F6416" w:rsidRPr="00194123" w:rsidRDefault="002F6416" w:rsidP="002F6416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1. Výdavkový účet  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SK82 0200 0000 00</w:t>
      </w:r>
      <w:r w:rsidRPr="00194123">
        <w:rPr>
          <w:iCs/>
          <w:color w:val="000000"/>
        </w:rPr>
        <w:t>1639531659</w:t>
      </w:r>
    </w:p>
    <w:p w:rsidR="002F6416" w:rsidRPr="004B6346" w:rsidRDefault="002F6416" w:rsidP="002F6416">
      <w:pPr>
        <w:rPr>
          <w:rFonts w:cs="Arial"/>
          <w:b/>
          <w:iCs/>
        </w:rPr>
      </w:pPr>
    </w:p>
    <w:p w:rsidR="002F6416" w:rsidRDefault="002F6416" w:rsidP="002F6416">
      <w:pPr>
        <w:rPr>
          <w:rFonts w:cs="Arial"/>
          <w:b/>
          <w:bCs/>
          <w:color w:val="000000"/>
        </w:rPr>
      </w:pPr>
      <w:r w:rsidRPr="004B6346">
        <w:rPr>
          <w:rFonts w:cs="Arial"/>
          <w:b/>
          <w:iCs/>
        </w:rPr>
        <w:t>dotácie na rok 20</w:t>
      </w:r>
      <w:r>
        <w:rPr>
          <w:rFonts w:cs="Arial"/>
          <w:b/>
          <w:iCs/>
        </w:rPr>
        <w:t>21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b/>
          <w:bCs/>
          <w:color w:val="000000"/>
        </w:rPr>
        <w:t>2.071.782,94 €</w:t>
      </w:r>
      <w:r>
        <w:rPr>
          <w:b/>
          <w:bCs/>
          <w:color w:val="000000"/>
        </w:rPr>
        <w:tab/>
      </w:r>
    </w:p>
    <w:p w:rsidR="002F6416" w:rsidRPr="004B6346" w:rsidRDefault="002F6416" w:rsidP="002F6416">
      <w:pPr>
        <w:rPr>
          <w:rFonts w:cs="Arial"/>
          <w:b/>
          <w:iCs/>
        </w:rPr>
      </w:pP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>čerpanie:</w:t>
      </w:r>
    </w:p>
    <w:p w:rsidR="002F6416" w:rsidRDefault="002F6416" w:rsidP="002F6416">
      <w:pPr>
        <w:rPr>
          <w:rFonts w:cs="Arial"/>
          <w:bCs/>
        </w:rPr>
      </w:pPr>
      <w:r w:rsidRPr="004B6346">
        <w:rPr>
          <w:rFonts w:cs="Arial"/>
          <w:iCs/>
        </w:rPr>
        <w:t>rozpočtové  bežné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>1.488.183,16</w:t>
      </w:r>
      <w:r w:rsidRPr="004B6346">
        <w:rPr>
          <w:rFonts w:cs="Arial"/>
          <w:bCs/>
        </w:rPr>
        <w:t>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17.491,00€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5.474,42€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12.192,00€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učebnice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14.594,00€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pandémia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6.270,00€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digitálne technológie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4.000,00€ 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z prostriedkov roku 2020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47.600,00€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bCs/>
        </w:rPr>
        <w:t>z dobropisov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6.892,81€</w:t>
      </w:r>
    </w:p>
    <w:p w:rsidR="002F6416" w:rsidRDefault="002F6416" w:rsidP="002F6416">
      <w:pPr>
        <w:rPr>
          <w:rFonts w:cs="Arial"/>
          <w:bCs/>
        </w:rPr>
      </w:pPr>
      <w:r>
        <w:rPr>
          <w:rFonts w:cs="Arial"/>
          <w:iCs/>
        </w:rPr>
        <w:t>rekreačné poukazy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1.102,45€</w:t>
      </w:r>
    </w:p>
    <w:p w:rsidR="002F6416" w:rsidRPr="004B6346" w:rsidRDefault="002F6416" w:rsidP="002F6416">
      <w:pPr>
        <w:rPr>
          <w:rFonts w:cs="Arial"/>
          <w:iCs/>
        </w:rPr>
      </w:pPr>
      <w:r>
        <w:rPr>
          <w:rFonts w:cs="Arial"/>
          <w:bCs/>
        </w:rPr>
        <w:t>rozvojové projekty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10.825,00€</w:t>
      </w:r>
    </w:p>
    <w:p w:rsidR="002F6416" w:rsidRDefault="002F6416" w:rsidP="002F6416">
      <w:pPr>
        <w:rPr>
          <w:rFonts w:cs="Arial"/>
        </w:rPr>
      </w:pPr>
      <w:r w:rsidRPr="004B6346">
        <w:rPr>
          <w:rFonts w:cs="Arial"/>
          <w:iCs/>
        </w:rPr>
        <w:t>z odvedených príjmov</w:t>
      </w:r>
      <w:r>
        <w:rPr>
          <w:rFonts w:cs="Arial"/>
          <w:iCs/>
        </w:rPr>
        <w:t>, darov – bežné výdavky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5.648,16</w:t>
      </w:r>
      <w:r w:rsidRPr="004B6346">
        <w:rPr>
          <w:rFonts w:cs="Arial"/>
        </w:rPr>
        <w:t>€</w:t>
      </w:r>
    </w:p>
    <w:p w:rsidR="002F6416" w:rsidRPr="004B6346" w:rsidRDefault="002F6416" w:rsidP="002F6416">
      <w:pPr>
        <w:rPr>
          <w:rFonts w:cs="Arial"/>
        </w:rPr>
      </w:pPr>
      <w:r w:rsidRPr="004B6346">
        <w:rPr>
          <w:rFonts w:cs="Arial"/>
          <w:iCs/>
        </w:rPr>
        <w:t xml:space="preserve">z odvedených príjmov – </w:t>
      </w:r>
      <w:r>
        <w:rPr>
          <w:rFonts w:cs="Arial"/>
          <w:iCs/>
        </w:rPr>
        <w:t>kapitálové</w:t>
      </w:r>
      <w:r w:rsidRPr="004B6346">
        <w:rPr>
          <w:rFonts w:cs="Arial"/>
          <w:iCs/>
        </w:rPr>
        <w:t xml:space="preserve">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4.662,00</w:t>
      </w:r>
      <w:r w:rsidRPr="004B6346">
        <w:rPr>
          <w:rFonts w:cs="Arial"/>
        </w:rPr>
        <w:t>€</w:t>
      </w:r>
    </w:p>
    <w:p w:rsidR="002F641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bežné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331.742,00</w:t>
      </w:r>
      <w:r w:rsidRPr="004B6346">
        <w:rPr>
          <w:rFonts w:cs="Arial"/>
          <w:iCs/>
        </w:rPr>
        <w:t>€</w:t>
      </w:r>
    </w:p>
    <w:p w:rsidR="002F641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kapitálové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64.756,08</w:t>
      </w:r>
      <w:r w:rsidRPr="004B6346">
        <w:rPr>
          <w:rFonts w:cs="Arial"/>
          <w:iCs/>
        </w:rPr>
        <w:t>€</w:t>
      </w:r>
    </w:p>
    <w:p w:rsidR="002F6416" w:rsidRDefault="002F6416" w:rsidP="002F6416">
      <w:pPr>
        <w:rPr>
          <w:rFonts w:cs="Arial"/>
          <w:iCs/>
        </w:rPr>
      </w:pPr>
      <w:r>
        <w:rPr>
          <w:rFonts w:cs="Arial"/>
          <w:iCs/>
        </w:rPr>
        <w:t>z referátu prevádzky – bežné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11.692,00€</w:t>
      </w:r>
    </w:p>
    <w:p w:rsidR="002F6416" w:rsidRDefault="002F6416" w:rsidP="002F6416">
      <w:pPr>
        <w:rPr>
          <w:rFonts w:cs="Arial"/>
          <w:iCs/>
        </w:rPr>
      </w:pPr>
      <w:r>
        <w:rPr>
          <w:rFonts w:cs="Arial"/>
          <w:iCs/>
        </w:rPr>
        <w:t>z MČ rekreačné poukazy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111,60€</w:t>
      </w:r>
    </w:p>
    <w:p w:rsidR="002F6416" w:rsidRDefault="002F6416" w:rsidP="002F6416">
      <w:pPr>
        <w:rPr>
          <w:rFonts w:cs="Arial"/>
          <w:iCs/>
        </w:rPr>
      </w:pPr>
      <w:r>
        <w:rPr>
          <w:rFonts w:cs="Arial"/>
          <w:iCs/>
        </w:rPr>
        <w:t>obedy MČ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1.197,51€</w:t>
      </w:r>
    </w:p>
    <w:p w:rsidR="002F6416" w:rsidRDefault="002F6416" w:rsidP="002F6416">
      <w:pPr>
        <w:rPr>
          <w:rFonts w:cs="Arial"/>
          <w:iCs/>
        </w:rPr>
      </w:pPr>
      <w:r>
        <w:rPr>
          <w:rFonts w:cs="Arial"/>
          <w:iCs/>
        </w:rPr>
        <w:t>obedy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37.348,70€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ab/>
      </w:r>
    </w:p>
    <w:p w:rsidR="002F6416" w:rsidRDefault="002F6416" w:rsidP="002F6416">
      <w:pPr>
        <w:rPr>
          <w:rFonts w:cs="Arial"/>
          <w:iCs/>
        </w:rPr>
      </w:pPr>
      <w:r w:rsidRPr="004B6346">
        <w:rPr>
          <w:rFonts w:cs="Arial"/>
          <w:b/>
          <w:iCs/>
        </w:rPr>
        <w:t xml:space="preserve">výdavky za rok </w:t>
      </w:r>
      <w:r>
        <w:rPr>
          <w:rFonts w:cs="Arial"/>
          <w:b/>
          <w:iCs/>
        </w:rPr>
        <w:t>2021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rFonts w:cs="Arial"/>
          <w:b/>
          <w:iCs/>
        </w:rPr>
        <w:t xml:space="preserve">             </w:t>
      </w:r>
      <w:r>
        <w:rPr>
          <w:b/>
          <w:bCs/>
        </w:rPr>
        <w:t>2.020.181,61€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</w:p>
    <w:p w:rsidR="002F6416" w:rsidRPr="00AB21CB" w:rsidRDefault="002F6416" w:rsidP="002F6416">
      <w:pPr>
        <w:rPr>
          <w:rFonts w:cs="Arial"/>
          <w:b/>
          <w:bCs/>
          <w:color w:val="000000"/>
        </w:rPr>
      </w:pPr>
      <w:r w:rsidRPr="00AB21CB">
        <w:rPr>
          <w:rFonts w:cs="Arial"/>
          <w:iCs/>
          <w:color w:val="000000"/>
        </w:rPr>
        <w:t>presun do roku 202</w:t>
      </w:r>
      <w:r>
        <w:rPr>
          <w:rFonts w:cs="Arial"/>
          <w:iCs/>
          <w:color w:val="000000"/>
        </w:rPr>
        <w:t>1</w:t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  <w:t xml:space="preserve">    </w:t>
      </w:r>
      <w:r>
        <w:rPr>
          <w:rFonts w:cs="Arial"/>
          <w:iCs/>
          <w:color w:val="000000"/>
        </w:rPr>
        <w:t>51.500</w:t>
      </w:r>
      <w:r w:rsidRPr="00AB21CB">
        <w:rPr>
          <w:rFonts w:cs="Arial"/>
          <w:iCs/>
          <w:color w:val="000000"/>
        </w:rPr>
        <w:t>,00€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21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101,33</w:t>
      </w:r>
      <w:r w:rsidRPr="004B6346">
        <w:rPr>
          <w:rFonts w:cs="Arial"/>
          <w:iCs/>
        </w:rPr>
        <w:t>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MÚ Ružinov dňa </w:t>
      </w:r>
      <w:r>
        <w:rPr>
          <w:rFonts w:cs="Arial"/>
          <w:iCs/>
        </w:rPr>
        <w:t>17.01.2022</w:t>
      </w:r>
      <w:r w:rsidRPr="004B6346">
        <w:rPr>
          <w:rFonts w:cs="Arial"/>
          <w:iCs/>
        </w:rPr>
        <w:t xml:space="preserve">  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101,33</w:t>
      </w:r>
      <w:r w:rsidRPr="004B6346">
        <w:rPr>
          <w:rFonts w:cs="Arial"/>
          <w:iCs/>
        </w:rPr>
        <w:t>€</w:t>
      </w:r>
    </w:p>
    <w:p w:rsidR="002F6416" w:rsidRPr="004B6346" w:rsidRDefault="002F6416" w:rsidP="002F6416">
      <w:pPr>
        <w:rPr>
          <w:rFonts w:cs="Arial"/>
          <w:b/>
          <w:iCs/>
        </w:rPr>
      </w:pPr>
      <w:r>
        <w:rPr>
          <w:rFonts w:cs="Arial"/>
          <w:b/>
          <w:iCs/>
        </w:rPr>
        <w:t>zostatok</w:t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  <w:t xml:space="preserve">             </w:t>
      </w:r>
      <w:r w:rsidRPr="004B6346">
        <w:rPr>
          <w:rFonts w:cs="Arial"/>
          <w:b/>
          <w:iCs/>
        </w:rPr>
        <w:t xml:space="preserve">0,00€          </w:t>
      </w:r>
    </w:p>
    <w:p w:rsidR="002F6416" w:rsidRPr="004B6346" w:rsidRDefault="002F6416" w:rsidP="002F6416">
      <w:pPr>
        <w:rPr>
          <w:rFonts w:cs="Arial"/>
          <w:iCs/>
        </w:rPr>
      </w:pPr>
    </w:p>
    <w:p w:rsidR="002F6416" w:rsidRPr="005F6CE5" w:rsidRDefault="002F6416" w:rsidP="002F6416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2. Príjmový účet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  <w:t xml:space="preserve">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SK25 0200 0000 00</w:t>
      </w:r>
      <w:r w:rsidRPr="00194123">
        <w:rPr>
          <w:iCs/>
          <w:color w:val="000000"/>
        </w:rPr>
        <w:t>1639533558</w:t>
      </w:r>
    </w:p>
    <w:p w:rsidR="002F6416" w:rsidRPr="004B6346" w:rsidRDefault="002F6416" w:rsidP="002F6416">
      <w:pPr>
        <w:rPr>
          <w:rFonts w:cs="Arial"/>
          <w:bCs/>
        </w:rPr>
      </w:pPr>
      <w:r w:rsidRPr="004B6346">
        <w:rPr>
          <w:rFonts w:cs="Arial"/>
          <w:iCs/>
        </w:rPr>
        <w:t>odvody príjmov v r. 20</w:t>
      </w:r>
      <w:r>
        <w:rPr>
          <w:rFonts w:cs="Arial"/>
          <w:iCs/>
        </w:rPr>
        <w:t>21</w:t>
      </w:r>
      <w:r w:rsidRPr="004B6346">
        <w:rPr>
          <w:rFonts w:cs="Arial"/>
          <w:iCs/>
        </w:rPr>
        <w:t xml:space="preserve"> na MÚ Ružinov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   </w:t>
      </w:r>
      <w:r>
        <w:rPr>
          <w:rFonts w:cs="Arial"/>
          <w:iCs/>
        </w:rPr>
        <w:t xml:space="preserve">                 </w:t>
      </w:r>
      <w:r>
        <w:rPr>
          <w:bCs/>
        </w:rPr>
        <w:t>61.594,56</w:t>
      </w:r>
      <w:r w:rsidRPr="004B6346">
        <w:rPr>
          <w:rFonts w:cs="Arial"/>
          <w:bCs/>
        </w:rPr>
        <w:t>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bCs/>
        </w:rPr>
        <w:t>plnenie príjmov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</w:t>
      </w:r>
      <w:r>
        <w:rPr>
          <w:rFonts w:cs="Arial"/>
          <w:iCs/>
        </w:rPr>
        <w:t xml:space="preserve">   </w:t>
      </w:r>
      <w:r>
        <w:rPr>
          <w:bCs/>
        </w:rPr>
        <w:t>61.874,56</w:t>
      </w:r>
      <w:r w:rsidRPr="004B6346">
        <w:rPr>
          <w:rFonts w:cs="Arial"/>
          <w:bCs/>
        </w:rPr>
        <w:t>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</w:t>
      </w:r>
      <w:r>
        <w:rPr>
          <w:rFonts w:cs="Arial"/>
          <w:iCs/>
        </w:rPr>
        <w:t>2021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ab/>
        <w:t xml:space="preserve">          </w:t>
      </w:r>
      <w:r>
        <w:rPr>
          <w:rFonts w:cs="Arial"/>
          <w:iCs/>
        </w:rPr>
        <w:tab/>
        <w:t xml:space="preserve">          280,00</w:t>
      </w:r>
      <w:r w:rsidRPr="004B6346">
        <w:rPr>
          <w:rFonts w:cs="Arial"/>
          <w:iCs/>
        </w:rPr>
        <w:t>€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účet MÚ Ružinov dňa </w:t>
      </w:r>
      <w:r>
        <w:rPr>
          <w:rFonts w:cs="Arial"/>
          <w:iCs/>
        </w:rPr>
        <w:t>17.01.2022</w:t>
      </w:r>
      <w:r w:rsidRPr="004B6346">
        <w:rPr>
          <w:rFonts w:cs="Arial"/>
          <w:iCs/>
        </w:rPr>
        <w:t>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 280,00€</w:t>
      </w:r>
      <w:r w:rsidRPr="004B6346">
        <w:rPr>
          <w:rFonts w:cs="Arial"/>
          <w:iCs/>
        </w:rPr>
        <w:tab/>
        <w:t xml:space="preserve">        </w:t>
      </w:r>
    </w:p>
    <w:p w:rsidR="002F6416" w:rsidRPr="004B6346" w:rsidRDefault="002F6416" w:rsidP="002F6416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zostatok</w:t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  <w:t xml:space="preserve">              </w:t>
      </w:r>
      <w:r w:rsidRPr="004B6346">
        <w:rPr>
          <w:rFonts w:cs="Arial"/>
          <w:b/>
          <w:bCs/>
          <w:iCs/>
        </w:rPr>
        <w:t>0,00€</w:t>
      </w:r>
    </w:p>
    <w:p w:rsidR="002F6416" w:rsidRPr="004B6346" w:rsidRDefault="002F6416" w:rsidP="002F6416">
      <w:pPr>
        <w:rPr>
          <w:rFonts w:cs="Arial"/>
          <w:b/>
          <w:bCs/>
          <w:iCs/>
        </w:rPr>
      </w:pPr>
    </w:p>
    <w:p w:rsidR="002F6416" w:rsidRPr="00822674" w:rsidRDefault="002F6416" w:rsidP="002F6416">
      <w:pPr>
        <w:rPr>
          <w:rFonts w:cs="Arial"/>
          <w:iCs/>
        </w:rPr>
      </w:pPr>
      <w:r w:rsidRPr="004B6346">
        <w:rPr>
          <w:rFonts w:cs="Arial"/>
          <w:b/>
          <w:bCs/>
          <w:iCs/>
        </w:rPr>
        <w:t xml:space="preserve">3. Depozitný účet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822674">
        <w:rPr>
          <w:rFonts w:cs="Arial"/>
          <w:bCs/>
          <w:iCs/>
        </w:rPr>
        <w:t>SK</w:t>
      </w:r>
      <w:r>
        <w:rPr>
          <w:rFonts w:cs="Arial"/>
          <w:iCs/>
        </w:rPr>
        <w:t>18 0200 0000 0029 4841 0556</w:t>
      </w:r>
      <w:r w:rsidRPr="00822674">
        <w:rPr>
          <w:rFonts w:cs="Arial"/>
          <w:iCs/>
        </w:rPr>
        <w:tab/>
        <w:t xml:space="preserve"> </w:t>
      </w:r>
    </w:p>
    <w:p w:rsidR="002F6416" w:rsidRDefault="002F6416" w:rsidP="002F6416">
      <w:pPr>
        <w:rPr>
          <w:iCs/>
          <w:color w:val="000000"/>
        </w:rPr>
      </w:pPr>
      <w:r w:rsidRPr="004B6346">
        <w:rPr>
          <w:rFonts w:cs="Arial"/>
          <w:iCs/>
        </w:rPr>
        <w:t>mzdy</w:t>
      </w:r>
      <w:r w:rsidRPr="004B6346">
        <w:rPr>
          <w:rFonts w:cs="Arial"/>
          <w:i/>
          <w:iCs/>
        </w:rPr>
        <w:t xml:space="preserve"> </w:t>
      </w:r>
      <w:r w:rsidRPr="004B6346">
        <w:rPr>
          <w:rFonts w:cs="Arial"/>
          <w:iCs/>
        </w:rPr>
        <w:t>a odvody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216.427,02</w:t>
      </w:r>
      <w:r w:rsidRPr="00194123">
        <w:rPr>
          <w:iCs/>
          <w:color w:val="000000"/>
        </w:rPr>
        <w:t>€</w:t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>minimálny zostatok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0,00€</w:t>
      </w:r>
      <w:r w:rsidRPr="004B6346">
        <w:rPr>
          <w:rFonts w:cs="Arial"/>
          <w:iCs/>
        </w:rPr>
        <w:tab/>
      </w:r>
    </w:p>
    <w:p w:rsidR="002F6416" w:rsidRPr="004B6346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21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216.427,02</w:t>
      </w:r>
      <w:r w:rsidRPr="00194123">
        <w:rPr>
          <w:iCs/>
          <w:color w:val="000000"/>
        </w:rPr>
        <w:t>€</w:t>
      </w:r>
    </w:p>
    <w:p w:rsidR="002F6416" w:rsidRPr="00194123" w:rsidRDefault="002F6416" w:rsidP="002F6416">
      <w:pPr>
        <w:rPr>
          <w:rFonts w:cs="Arial"/>
          <w:iCs/>
        </w:rPr>
      </w:pPr>
      <w:r w:rsidRPr="004B6346">
        <w:rPr>
          <w:rFonts w:cs="Arial"/>
          <w:iCs/>
        </w:rPr>
        <w:t xml:space="preserve">úhrady mzdy, odvody do poisťovní dňa </w:t>
      </w:r>
      <w:r>
        <w:rPr>
          <w:rFonts w:cs="Arial"/>
          <w:iCs/>
        </w:rPr>
        <w:t>07.01.2022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>
        <w:rPr>
          <w:rFonts w:cs="Arial"/>
          <w:iCs/>
        </w:rPr>
        <w:tab/>
        <w:t xml:space="preserve">  </w:t>
      </w:r>
      <w:r>
        <w:rPr>
          <w:iCs/>
          <w:color w:val="000000"/>
        </w:rPr>
        <w:t>216.427,02</w:t>
      </w:r>
      <w:r w:rsidRPr="00194123">
        <w:rPr>
          <w:iCs/>
          <w:color w:val="000000"/>
        </w:rPr>
        <w:t>€</w:t>
      </w:r>
    </w:p>
    <w:p w:rsidR="002F6416" w:rsidRPr="004B6346" w:rsidRDefault="002F6416" w:rsidP="002F6416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>zostatok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  <w:t xml:space="preserve">             0,00€</w:t>
      </w:r>
    </w:p>
    <w:p w:rsidR="002F6416" w:rsidRPr="004B6346" w:rsidRDefault="002F6416" w:rsidP="002F6416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</w:p>
    <w:p w:rsidR="002F6416" w:rsidRDefault="002F6416" w:rsidP="002F6416">
      <w:pPr>
        <w:rPr>
          <w:rFonts w:cs="Arial"/>
          <w:b/>
        </w:rPr>
      </w:pPr>
      <w:r>
        <w:rPr>
          <w:rFonts w:cs="Arial"/>
          <w:b/>
          <w:bCs/>
        </w:rPr>
        <w:t>4</w:t>
      </w:r>
      <w:r w:rsidRPr="004B6346">
        <w:rPr>
          <w:rFonts w:cs="Arial"/>
          <w:b/>
          <w:bCs/>
        </w:rPr>
        <w:t>. Sociálny fond</w:t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194123">
        <w:rPr>
          <w:bCs/>
          <w:iCs/>
          <w:color w:val="000000"/>
        </w:rPr>
        <w:t>SK30 0200 0000 00</w:t>
      </w:r>
      <w:r w:rsidRPr="00194123">
        <w:rPr>
          <w:iCs/>
          <w:color w:val="000000"/>
        </w:rPr>
        <w:t>1639533953</w:t>
      </w:r>
      <w:r>
        <w:rPr>
          <w:rFonts w:cs="Arial"/>
          <w:b/>
        </w:rPr>
        <w:tab/>
      </w:r>
    </w:p>
    <w:p w:rsidR="002F6416" w:rsidRDefault="002F6416" w:rsidP="002F6416">
      <w:pPr>
        <w:rPr>
          <w:b/>
          <w:bCs/>
        </w:rPr>
      </w:pP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>stav na účte k 1.1.20</w:t>
      </w:r>
      <w:r>
        <w:rPr>
          <w:iCs/>
        </w:rPr>
        <w:t>21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14.991,85€</w:t>
      </w: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 xml:space="preserve">- tvorba </w:t>
      </w: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 xml:space="preserve">povinný prídel z miezd za r. </w:t>
      </w:r>
      <w:r>
        <w:rPr>
          <w:iCs/>
        </w:rPr>
        <w:t>2021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  <w:t xml:space="preserve">       </w:t>
      </w:r>
      <w:r>
        <w:rPr>
          <w:iCs/>
        </w:rPr>
        <w:tab/>
        <w:t xml:space="preserve">       </w:t>
      </w:r>
      <w:r>
        <w:rPr>
          <w:iCs/>
        </w:rPr>
        <w:tab/>
        <w:t xml:space="preserve">    10.281,55</w:t>
      </w:r>
      <w:r w:rsidRPr="004B6346">
        <w:rPr>
          <w:iCs/>
        </w:rPr>
        <w:t>€</w:t>
      </w: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>- čerpanie</w:t>
      </w: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>na stravovanie zamestnancov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 xml:space="preserve">                    2.711,80</w:t>
      </w:r>
      <w:r w:rsidRPr="004B6346">
        <w:rPr>
          <w:iCs/>
        </w:rPr>
        <w:t>€</w:t>
      </w:r>
    </w:p>
    <w:p w:rsidR="002F6416" w:rsidRPr="004B6346" w:rsidRDefault="002F6416" w:rsidP="002F6416">
      <w:pPr>
        <w:rPr>
          <w:iCs/>
        </w:rPr>
      </w:pPr>
      <w:r w:rsidRPr="004B6346">
        <w:rPr>
          <w:iCs/>
        </w:rPr>
        <w:t xml:space="preserve">na regeneráciu pracovnej sily 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ab/>
        <w:t xml:space="preserve">      4.257,50</w:t>
      </w:r>
      <w:r w:rsidRPr="004B6346">
        <w:rPr>
          <w:iCs/>
        </w:rPr>
        <w:t>€</w:t>
      </w:r>
    </w:p>
    <w:p w:rsidR="002F6416" w:rsidRPr="004B6346" w:rsidRDefault="002F6416" w:rsidP="002F6416">
      <w:pPr>
        <w:rPr>
          <w:iCs/>
        </w:rPr>
      </w:pPr>
      <w:r>
        <w:rPr>
          <w:iCs/>
        </w:rPr>
        <w:t>na jubileá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     645,00</w:t>
      </w:r>
      <w:r w:rsidRPr="004B6346">
        <w:rPr>
          <w:iCs/>
        </w:rPr>
        <w:t>€</w:t>
      </w:r>
      <w:r>
        <w:rPr>
          <w:iCs/>
        </w:rPr>
        <w:t xml:space="preserve"> </w:t>
      </w:r>
      <w:r w:rsidRPr="004B6346">
        <w:rPr>
          <w:iCs/>
        </w:rPr>
        <w:t xml:space="preserve"> </w:t>
      </w:r>
    </w:p>
    <w:p w:rsidR="002F6416" w:rsidRPr="002F7400" w:rsidRDefault="002F6416" w:rsidP="002F6416">
      <w:pPr>
        <w:rPr>
          <w:b/>
          <w:iCs/>
        </w:rPr>
      </w:pPr>
      <w:r w:rsidRPr="002F7400">
        <w:rPr>
          <w:b/>
          <w:iCs/>
        </w:rPr>
        <w:t>konečný stav k 31.12.20</w:t>
      </w:r>
      <w:r>
        <w:rPr>
          <w:b/>
          <w:iCs/>
        </w:rPr>
        <w:t>21</w:t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>
        <w:rPr>
          <w:b/>
          <w:iCs/>
        </w:rPr>
        <w:t xml:space="preserve">    17.659,10</w:t>
      </w:r>
      <w:r w:rsidRPr="002F7400">
        <w:rPr>
          <w:b/>
          <w:iCs/>
        </w:rPr>
        <w:t>€</w:t>
      </w:r>
    </w:p>
    <w:p w:rsidR="002F6416" w:rsidRPr="00700924" w:rsidRDefault="002F6416" w:rsidP="002F6416">
      <w:pPr>
        <w:rPr>
          <w:iCs/>
        </w:rPr>
      </w:pPr>
    </w:p>
    <w:p w:rsidR="002F6416" w:rsidRPr="004B6346" w:rsidRDefault="002F6416" w:rsidP="002F6416">
      <w:pPr>
        <w:rPr>
          <w:rFonts w:cs="Arial"/>
          <w:bCs/>
        </w:rPr>
      </w:pPr>
      <w:r w:rsidRPr="004B6346">
        <w:rPr>
          <w:rFonts w:cs="Arial"/>
          <w:bCs/>
        </w:rPr>
        <w:t xml:space="preserve">Vypracoval: </w:t>
      </w:r>
      <w:proofErr w:type="spellStart"/>
      <w:r w:rsidRPr="004B6346">
        <w:rPr>
          <w:rFonts w:cs="Arial"/>
          <w:bCs/>
        </w:rPr>
        <w:t>Pluhárová</w:t>
      </w:r>
      <w:proofErr w:type="spellEnd"/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</w:p>
    <w:p w:rsidR="002F6416" w:rsidRDefault="002F6416" w:rsidP="002F6416">
      <w:pPr>
        <w:jc w:val="both"/>
      </w:pPr>
      <w:r>
        <w:t>V Bratislave, 26.04.2022</w:t>
      </w:r>
    </w:p>
    <w:p w:rsidR="002F6416" w:rsidRPr="00194123" w:rsidRDefault="002F6416" w:rsidP="002F641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94123">
        <w:t>PaedDr. Mária Orságová</w:t>
      </w:r>
      <w:bookmarkStart w:id="1" w:name="_GoBack"/>
      <w:bookmarkEnd w:id="1"/>
    </w:p>
    <w:p w:rsidR="00821A19" w:rsidRDefault="002F6416" w:rsidP="00397672"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</w:r>
      <w:r w:rsidRPr="00194123">
        <w:tab/>
        <w:t xml:space="preserve">     </w:t>
      </w:r>
      <w:r>
        <w:t xml:space="preserve">     r</w:t>
      </w:r>
      <w:r w:rsidRPr="00194123">
        <w:t>i</w:t>
      </w:r>
      <w:r>
        <w:t>aditeľka školy</w:t>
      </w:r>
    </w:p>
    <w:p w:rsidR="008B60F6" w:rsidRDefault="00E1279B" w:rsidP="00397672">
      <w:r>
        <w:rPr>
          <w:noProof/>
          <w:lang w:val="en-US" w:eastAsia="en-US"/>
        </w:rPr>
        <w:lastRenderedPageBreak/>
        <w:drawing>
          <wp:inline distT="0" distB="0" distL="0" distR="0">
            <wp:extent cx="6191250" cy="8761340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03" cy="8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B" w:rsidRDefault="00E1279B" w:rsidP="00397672"/>
    <w:p w:rsidR="00E1279B" w:rsidRDefault="00E1279B" w:rsidP="00397672"/>
    <w:p w:rsidR="00E1279B" w:rsidRDefault="00E1279B" w:rsidP="00397672"/>
    <w:p w:rsidR="00E1279B" w:rsidRDefault="00E1279B" w:rsidP="00397672">
      <w:r>
        <w:rPr>
          <w:noProof/>
          <w:lang w:val="en-US" w:eastAsia="en-US"/>
        </w:rPr>
        <w:lastRenderedPageBreak/>
        <w:drawing>
          <wp:inline distT="0" distB="0" distL="0" distR="0">
            <wp:extent cx="6139815" cy="868855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17" cy="86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B" w:rsidRDefault="00E1279B" w:rsidP="00397672"/>
    <w:p w:rsidR="00E1279B" w:rsidRDefault="00E1279B" w:rsidP="00397672"/>
    <w:p w:rsidR="00E1279B" w:rsidRDefault="00E1279B" w:rsidP="00397672"/>
    <w:p w:rsidR="00E1279B" w:rsidRDefault="00E1279B" w:rsidP="00397672"/>
    <w:p w:rsidR="00E1279B" w:rsidRDefault="00E1279B" w:rsidP="00397672">
      <w:r>
        <w:rPr>
          <w:noProof/>
          <w:lang w:val="en-US" w:eastAsia="en-US"/>
        </w:rPr>
        <w:lastRenderedPageBreak/>
        <w:drawing>
          <wp:inline distT="0" distB="0" distL="0" distR="0">
            <wp:extent cx="6177915" cy="8742470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360" cy="87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9B" w:rsidRDefault="00E1279B" w:rsidP="00397672"/>
    <w:sectPr w:rsidR="00E1279B" w:rsidSect="00F17A47">
      <w:footerReference w:type="even" r:id="rId12"/>
      <w:footerReference w:type="default" r:id="rId13"/>
      <w:pgSz w:w="11906" w:h="16838" w:code="9"/>
      <w:pgMar w:top="1021" w:right="1418" w:bottom="1077" w:left="1134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C3F" w:rsidRDefault="00144C3F">
      <w:r>
        <w:separator/>
      </w:r>
    </w:p>
  </w:endnote>
  <w:endnote w:type="continuationSeparator" w:id="0">
    <w:p w:rsidR="00144C3F" w:rsidRDefault="00144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MS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7F4" w:rsidRDefault="006137F4" w:rsidP="00815D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20</w:t>
    </w:r>
    <w:r>
      <w:rPr>
        <w:rStyle w:val="slostrany"/>
      </w:rPr>
      <w:fldChar w:fldCharType="end"/>
    </w:r>
  </w:p>
  <w:p w:rsidR="006137F4" w:rsidRDefault="006137F4" w:rsidP="002A6018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77379"/>
      <w:docPartObj>
        <w:docPartGallery w:val="Page Numbers (Bottom of Page)"/>
        <w:docPartUnique/>
      </w:docPartObj>
    </w:sdtPr>
    <w:sdtContent>
      <w:p w:rsidR="006137F4" w:rsidRDefault="006137F4">
        <w:pPr>
          <w:pStyle w:val="Pt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7085D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137F4" w:rsidRDefault="006137F4" w:rsidP="002A6018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C3F" w:rsidRDefault="00144C3F">
      <w:r>
        <w:separator/>
      </w:r>
    </w:p>
  </w:footnote>
  <w:footnote w:type="continuationSeparator" w:id="0">
    <w:p w:rsidR="00144C3F" w:rsidRDefault="00144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4"/>
    <w:lvl w:ilvl="0">
      <w:start w:val="6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 w15:restartNumberingAfterBreak="0">
    <w:nsid w:val="00000003"/>
    <w:multiLevelType w:val="singleLevel"/>
    <w:tmpl w:val="00000003"/>
    <w:name w:val="WW8Num1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2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3" w15:restartNumberingAfterBreak="0">
    <w:nsid w:val="003A5CCA"/>
    <w:multiLevelType w:val="hybridMultilevel"/>
    <w:tmpl w:val="2E98FE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14051"/>
    <w:multiLevelType w:val="hybridMultilevel"/>
    <w:tmpl w:val="4508D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B2F19"/>
    <w:multiLevelType w:val="hybridMultilevel"/>
    <w:tmpl w:val="8D2EA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81074"/>
    <w:multiLevelType w:val="hybridMultilevel"/>
    <w:tmpl w:val="D1009C2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B496F"/>
    <w:multiLevelType w:val="singleLevel"/>
    <w:tmpl w:val="041B0013"/>
    <w:lvl w:ilvl="0">
      <w:start w:val="1"/>
      <w:numFmt w:val="upperRoman"/>
      <w:pStyle w:val="Nadpis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160F5FAE"/>
    <w:multiLevelType w:val="hybridMultilevel"/>
    <w:tmpl w:val="647C4B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92EF3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160C6E"/>
    <w:multiLevelType w:val="singleLevel"/>
    <w:tmpl w:val="041B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8D066E4"/>
    <w:multiLevelType w:val="hybridMultilevel"/>
    <w:tmpl w:val="09DA48B6"/>
    <w:lvl w:ilvl="0" w:tplc="18221A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EF0FEB"/>
    <w:multiLevelType w:val="hybridMultilevel"/>
    <w:tmpl w:val="D8E0CC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D575B"/>
    <w:multiLevelType w:val="hybridMultilevel"/>
    <w:tmpl w:val="07803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950A5"/>
    <w:multiLevelType w:val="singleLevel"/>
    <w:tmpl w:val="14DEFC98"/>
    <w:lvl w:ilvl="0">
      <w:start w:val="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5EFA5FEA"/>
    <w:multiLevelType w:val="hybridMultilevel"/>
    <w:tmpl w:val="8A86AFFA"/>
    <w:lvl w:ilvl="0" w:tplc="83C227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9F3F7F"/>
    <w:multiLevelType w:val="singleLevel"/>
    <w:tmpl w:val="3C3C35D0"/>
    <w:lvl w:ilvl="0">
      <w:start w:val="2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7" w15:restartNumberingAfterBreak="0">
    <w:nsid w:val="68BC34AB"/>
    <w:multiLevelType w:val="hybridMultilevel"/>
    <w:tmpl w:val="A4B88EDA"/>
    <w:lvl w:ilvl="0" w:tplc="1DF0C046"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D0F0D"/>
    <w:multiLevelType w:val="singleLevel"/>
    <w:tmpl w:val="1DF0C046"/>
    <w:lvl w:ilvl="0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19" w15:restartNumberingAfterBreak="0">
    <w:nsid w:val="6F19719A"/>
    <w:multiLevelType w:val="singleLevel"/>
    <w:tmpl w:val="8FA8B68C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</w:abstractNum>
  <w:abstractNum w:abstractNumId="20" w15:restartNumberingAfterBreak="0">
    <w:nsid w:val="71510DA3"/>
    <w:multiLevelType w:val="hybridMultilevel"/>
    <w:tmpl w:val="A820834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865C5"/>
    <w:multiLevelType w:val="hybridMultilevel"/>
    <w:tmpl w:val="0F129F30"/>
    <w:lvl w:ilvl="0" w:tplc="963019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541E9"/>
    <w:multiLevelType w:val="singleLevel"/>
    <w:tmpl w:val="041B0017"/>
    <w:lvl w:ilvl="0">
      <w:start w:val="1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7B4427FD"/>
    <w:multiLevelType w:val="hybridMultilevel"/>
    <w:tmpl w:val="89ECB07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1"/>
  </w:num>
  <w:num w:numId="5">
    <w:abstractNumId w:val="18"/>
  </w:num>
  <w:num w:numId="6">
    <w:abstractNumId w:val="14"/>
  </w:num>
  <w:num w:numId="7">
    <w:abstractNumId w:val="22"/>
  </w:num>
  <w:num w:numId="8">
    <w:abstractNumId w:val="9"/>
  </w:num>
  <w:num w:numId="9">
    <w:abstractNumId w:val="19"/>
  </w:num>
  <w:num w:numId="10">
    <w:abstractNumId w:val="17"/>
  </w:num>
  <w:num w:numId="11">
    <w:abstractNumId w:val="2"/>
  </w:num>
  <w:num w:numId="12">
    <w:abstractNumId w:val="20"/>
  </w:num>
  <w:num w:numId="13">
    <w:abstractNumId w:val="23"/>
  </w:num>
  <w:num w:numId="14">
    <w:abstractNumId w:val="6"/>
  </w:num>
  <w:num w:numId="15">
    <w:abstractNumId w:val="4"/>
  </w:num>
  <w:num w:numId="16">
    <w:abstractNumId w:val="5"/>
  </w:num>
  <w:num w:numId="17">
    <w:abstractNumId w:val="8"/>
  </w:num>
  <w:num w:numId="18">
    <w:abstractNumId w:val="13"/>
  </w:num>
  <w:num w:numId="19">
    <w:abstractNumId w:val="15"/>
  </w:num>
  <w:num w:numId="20">
    <w:abstractNumId w:val="3"/>
  </w:num>
  <w:num w:numId="21">
    <w:abstractNumId w:val="12"/>
  </w:num>
  <w:num w:numId="22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18"/>
    <w:rsid w:val="0000268B"/>
    <w:rsid w:val="00002C55"/>
    <w:rsid w:val="000043F7"/>
    <w:rsid w:val="000078A6"/>
    <w:rsid w:val="00011645"/>
    <w:rsid w:val="00014E28"/>
    <w:rsid w:val="00015050"/>
    <w:rsid w:val="00015EBC"/>
    <w:rsid w:val="000176EF"/>
    <w:rsid w:val="00021820"/>
    <w:rsid w:val="00021A3A"/>
    <w:rsid w:val="0002531A"/>
    <w:rsid w:val="00026DE0"/>
    <w:rsid w:val="00030504"/>
    <w:rsid w:val="00030F44"/>
    <w:rsid w:val="0003164F"/>
    <w:rsid w:val="00037656"/>
    <w:rsid w:val="00037994"/>
    <w:rsid w:val="000400D3"/>
    <w:rsid w:val="00040CDB"/>
    <w:rsid w:val="00041222"/>
    <w:rsid w:val="00046C1E"/>
    <w:rsid w:val="00053378"/>
    <w:rsid w:val="00055D82"/>
    <w:rsid w:val="000565EA"/>
    <w:rsid w:val="00057389"/>
    <w:rsid w:val="000617F7"/>
    <w:rsid w:val="00063500"/>
    <w:rsid w:val="00065CEF"/>
    <w:rsid w:val="00066C18"/>
    <w:rsid w:val="00066C86"/>
    <w:rsid w:val="000712F9"/>
    <w:rsid w:val="00072F29"/>
    <w:rsid w:val="0008364F"/>
    <w:rsid w:val="00084B7D"/>
    <w:rsid w:val="000853AE"/>
    <w:rsid w:val="00087A48"/>
    <w:rsid w:val="00090572"/>
    <w:rsid w:val="0009095F"/>
    <w:rsid w:val="000917C1"/>
    <w:rsid w:val="000946D4"/>
    <w:rsid w:val="0009491F"/>
    <w:rsid w:val="000A0C46"/>
    <w:rsid w:val="000A3BBE"/>
    <w:rsid w:val="000A4022"/>
    <w:rsid w:val="000B185E"/>
    <w:rsid w:val="000B202C"/>
    <w:rsid w:val="000B3C39"/>
    <w:rsid w:val="000B433E"/>
    <w:rsid w:val="000B6C5F"/>
    <w:rsid w:val="000C0358"/>
    <w:rsid w:val="000C445D"/>
    <w:rsid w:val="000C4E5C"/>
    <w:rsid w:val="000D33F9"/>
    <w:rsid w:val="000D5B76"/>
    <w:rsid w:val="000D6EA3"/>
    <w:rsid w:val="000D70FF"/>
    <w:rsid w:val="000F30E9"/>
    <w:rsid w:val="000F31FF"/>
    <w:rsid w:val="000F4473"/>
    <w:rsid w:val="000F7432"/>
    <w:rsid w:val="000F7DEB"/>
    <w:rsid w:val="001010FE"/>
    <w:rsid w:val="00103240"/>
    <w:rsid w:val="00104D0A"/>
    <w:rsid w:val="0010579C"/>
    <w:rsid w:val="001114E1"/>
    <w:rsid w:val="00114C39"/>
    <w:rsid w:val="00116924"/>
    <w:rsid w:val="001219D7"/>
    <w:rsid w:val="00125C32"/>
    <w:rsid w:val="00127072"/>
    <w:rsid w:val="00144C3F"/>
    <w:rsid w:val="001458A3"/>
    <w:rsid w:val="0014768E"/>
    <w:rsid w:val="00150BA5"/>
    <w:rsid w:val="00152049"/>
    <w:rsid w:val="00152F56"/>
    <w:rsid w:val="00152F89"/>
    <w:rsid w:val="00162134"/>
    <w:rsid w:val="00170164"/>
    <w:rsid w:val="00171ADD"/>
    <w:rsid w:val="00185344"/>
    <w:rsid w:val="00187D6A"/>
    <w:rsid w:val="00193069"/>
    <w:rsid w:val="00194F8A"/>
    <w:rsid w:val="001973D5"/>
    <w:rsid w:val="00197B68"/>
    <w:rsid w:val="001A0CA3"/>
    <w:rsid w:val="001A0CAF"/>
    <w:rsid w:val="001A4A96"/>
    <w:rsid w:val="001A7FBF"/>
    <w:rsid w:val="001B2334"/>
    <w:rsid w:val="001B37CE"/>
    <w:rsid w:val="001B4D1B"/>
    <w:rsid w:val="001B6A3D"/>
    <w:rsid w:val="001B753C"/>
    <w:rsid w:val="001C32BF"/>
    <w:rsid w:val="001C4258"/>
    <w:rsid w:val="001C7E34"/>
    <w:rsid w:val="001D0081"/>
    <w:rsid w:val="001D76C0"/>
    <w:rsid w:val="001E3AA4"/>
    <w:rsid w:val="001F1D96"/>
    <w:rsid w:val="001F3271"/>
    <w:rsid w:val="001F6095"/>
    <w:rsid w:val="001F7CC8"/>
    <w:rsid w:val="00201223"/>
    <w:rsid w:val="0020367D"/>
    <w:rsid w:val="00203698"/>
    <w:rsid w:val="00203854"/>
    <w:rsid w:val="00204E3F"/>
    <w:rsid w:val="00204FA1"/>
    <w:rsid w:val="0020515A"/>
    <w:rsid w:val="002100CF"/>
    <w:rsid w:val="002106A5"/>
    <w:rsid w:val="00212BF4"/>
    <w:rsid w:val="00215DAB"/>
    <w:rsid w:val="00216738"/>
    <w:rsid w:val="002209BE"/>
    <w:rsid w:val="00222A97"/>
    <w:rsid w:val="0022341E"/>
    <w:rsid w:val="00224952"/>
    <w:rsid w:val="00224F22"/>
    <w:rsid w:val="0023093F"/>
    <w:rsid w:val="002365AE"/>
    <w:rsid w:val="002366D2"/>
    <w:rsid w:val="002377F6"/>
    <w:rsid w:val="00246936"/>
    <w:rsid w:val="00247809"/>
    <w:rsid w:val="00247D08"/>
    <w:rsid w:val="00252F9A"/>
    <w:rsid w:val="0025760C"/>
    <w:rsid w:val="00262C13"/>
    <w:rsid w:val="00264152"/>
    <w:rsid w:val="00270639"/>
    <w:rsid w:val="00270DA1"/>
    <w:rsid w:val="002710E8"/>
    <w:rsid w:val="00273565"/>
    <w:rsid w:val="002755E5"/>
    <w:rsid w:val="00277B1C"/>
    <w:rsid w:val="00281858"/>
    <w:rsid w:val="00284101"/>
    <w:rsid w:val="002842E5"/>
    <w:rsid w:val="00286EEE"/>
    <w:rsid w:val="002877F7"/>
    <w:rsid w:val="002970D2"/>
    <w:rsid w:val="002A02AD"/>
    <w:rsid w:val="002A1960"/>
    <w:rsid w:val="002A2B5C"/>
    <w:rsid w:val="002A6018"/>
    <w:rsid w:val="002A7F88"/>
    <w:rsid w:val="002B12E9"/>
    <w:rsid w:val="002B13EE"/>
    <w:rsid w:val="002B2DC1"/>
    <w:rsid w:val="002B534D"/>
    <w:rsid w:val="002B7A9E"/>
    <w:rsid w:val="002C37E1"/>
    <w:rsid w:val="002D5301"/>
    <w:rsid w:val="002D7540"/>
    <w:rsid w:val="002D7670"/>
    <w:rsid w:val="002D7E63"/>
    <w:rsid w:val="002E1817"/>
    <w:rsid w:val="002E2304"/>
    <w:rsid w:val="002E4438"/>
    <w:rsid w:val="002F1F6F"/>
    <w:rsid w:val="002F31FD"/>
    <w:rsid w:val="002F3A50"/>
    <w:rsid w:val="002F49E4"/>
    <w:rsid w:val="002F6416"/>
    <w:rsid w:val="002F70B6"/>
    <w:rsid w:val="0030142B"/>
    <w:rsid w:val="003069A2"/>
    <w:rsid w:val="003119AB"/>
    <w:rsid w:val="003128DF"/>
    <w:rsid w:val="00314FFD"/>
    <w:rsid w:val="00315DBB"/>
    <w:rsid w:val="003160CD"/>
    <w:rsid w:val="003213F7"/>
    <w:rsid w:val="00321944"/>
    <w:rsid w:val="00323086"/>
    <w:rsid w:val="0032757B"/>
    <w:rsid w:val="00330E53"/>
    <w:rsid w:val="0033414B"/>
    <w:rsid w:val="0033450A"/>
    <w:rsid w:val="003355F4"/>
    <w:rsid w:val="00345FC6"/>
    <w:rsid w:val="003469EC"/>
    <w:rsid w:val="00347924"/>
    <w:rsid w:val="003567E2"/>
    <w:rsid w:val="00357D2C"/>
    <w:rsid w:val="003648B9"/>
    <w:rsid w:val="003674DF"/>
    <w:rsid w:val="00370EF8"/>
    <w:rsid w:val="003753A6"/>
    <w:rsid w:val="00376C37"/>
    <w:rsid w:val="003819EF"/>
    <w:rsid w:val="00384C97"/>
    <w:rsid w:val="003865ED"/>
    <w:rsid w:val="0038663A"/>
    <w:rsid w:val="0038753C"/>
    <w:rsid w:val="00387E64"/>
    <w:rsid w:val="003912A6"/>
    <w:rsid w:val="0039244F"/>
    <w:rsid w:val="00392A96"/>
    <w:rsid w:val="00394402"/>
    <w:rsid w:val="00395A61"/>
    <w:rsid w:val="00397207"/>
    <w:rsid w:val="00397672"/>
    <w:rsid w:val="003A1266"/>
    <w:rsid w:val="003A195F"/>
    <w:rsid w:val="003B5434"/>
    <w:rsid w:val="003B6248"/>
    <w:rsid w:val="003C1653"/>
    <w:rsid w:val="003C326C"/>
    <w:rsid w:val="003C354F"/>
    <w:rsid w:val="003C755A"/>
    <w:rsid w:val="003D1B5F"/>
    <w:rsid w:val="003D69C3"/>
    <w:rsid w:val="003D6F7B"/>
    <w:rsid w:val="003D719F"/>
    <w:rsid w:val="003D7BEF"/>
    <w:rsid w:val="003E2834"/>
    <w:rsid w:val="003F0500"/>
    <w:rsid w:val="00405485"/>
    <w:rsid w:val="004077EC"/>
    <w:rsid w:val="004113E7"/>
    <w:rsid w:val="00413732"/>
    <w:rsid w:val="0042133A"/>
    <w:rsid w:val="00421388"/>
    <w:rsid w:val="00423D4E"/>
    <w:rsid w:val="00424DD7"/>
    <w:rsid w:val="00425045"/>
    <w:rsid w:val="0043010A"/>
    <w:rsid w:val="004322DA"/>
    <w:rsid w:val="00437870"/>
    <w:rsid w:val="00437A95"/>
    <w:rsid w:val="00441211"/>
    <w:rsid w:val="004449FA"/>
    <w:rsid w:val="0044524C"/>
    <w:rsid w:val="00450240"/>
    <w:rsid w:val="00450955"/>
    <w:rsid w:val="004510FF"/>
    <w:rsid w:val="00454AA2"/>
    <w:rsid w:val="00455856"/>
    <w:rsid w:val="00457F99"/>
    <w:rsid w:val="00460199"/>
    <w:rsid w:val="00461028"/>
    <w:rsid w:val="004616BF"/>
    <w:rsid w:val="004640AF"/>
    <w:rsid w:val="00482DE2"/>
    <w:rsid w:val="00482FE9"/>
    <w:rsid w:val="00483BFD"/>
    <w:rsid w:val="004863CB"/>
    <w:rsid w:val="0049324B"/>
    <w:rsid w:val="004A1214"/>
    <w:rsid w:val="004A268B"/>
    <w:rsid w:val="004B365C"/>
    <w:rsid w:val="004C0577"/>
    <w:rsid w:val="004C43F5"/>
    <w:rsid w:val="004C4452"/>
    <w:rsid w:val="004C61F4"/>
    <w:rsid w:val="004C788F"/>
    <w:rsid w:val="004D369F"/>
    <w:rsid w:val="004D62B2"/>
    <w:rsid w:val="004E2156"/>
    <w:rsid w:val="004F1BBB"/>
    <w:rsid w:val="004F33B8"/>
    <w:rsid w:val="004F36DA"/>
    <w:rsid w:val="004F7943"/>
    <w:rsid w:val="0050518B"/>
    <w:rsid w:val="00511030"/>
    <w:rsid w:val="00516600"/>
    <w:rsid w:val="00517FC5"/>
    <w:rsid w:val="00520C26"/>
    <w:rsid w:val="00525D72"/>
    <w:rsid w:val="0053040D"/>
    <w:rsid w:val="005313F5"/>
    <w:rsid w:val="00534EA5"/>
    <w:rsid w:val="00535453"/>
    <w:rsid w:val="005355AC"/>
    <w:rsid w:val="00537C71"/>
    <w:rsid w:val="00540138"/>
    <w:rsid w:val="00542459"/>
    <w:rsid w:val="00543177"/>
    <w:rsid w:val="005527DA"/>
    <w:rsid w:val="00553964"/>
    <w:rsid w:val="00562BF7"/>
    <w:rsid w:val="005662BB"/>
    <w:rsid w:val="005700E1"/>
    <w:rsid w:val="00572122"/>
    <w:rsid w:val="005777A6"/>
    <w:rsid w:val="00580461"/>
    <w:rsid w:val="005824A7"/>
    <w:rsid w:val="00583B99"/>
    <w:rsid w:val="0058440E"/>
    <w:rsid w:val="00585FA9"/>
    <w:rsid w:val="0059305F"/>
    <w:rsid w:val="0059368F"/>
    <w:rsid w:val="00593EE3"/>
    <w:rsid w:val="00597BF4"/>
    <w:rsid w:val="005A3881"/>
    <w:rsid w:val="005A39D7"/>
    <w:rsid w:val="005A6171"/>
    <w:rsid w:val="005A7981"/>
    <w:rsid w:val="005B3966"/>
    <w:rsid w:val="005B3BE2"/>
    <w:rsid w:val="005B73B2"/>
    <w:rsid w:val="005C188C"/>
    <w:rsid w:val="005C211C"/>
    <w:rsid w:val="005C47D6"/>
    <w:rsid w:val="005D2DA1"/>
    <w:rsid w:val="005D5DF7"/>
    <w:rsid w:val="005D5F55"/>
    <w:rsid w:val="005E65ED"/>
    <w:rsid w:val="005E6F51"/>
    <w:rsid w:val="005E74A8"/>
    <w:rsid w:val="005F183D"/>
    <w:rsid w:val="005F402F"/>
    <w:rsid w:val="005F43A3"/>
    <w:rsid w:val="0060121C"/>
    <w:rsid w:val="006024C9"/>
    <w:rsid w:val="0060287F"/>
    <w:rsid w:val="00602DD3"/>
    <w:rsid w:val="00603E87"/>
    <w:rsid w:val="00604CF2"/>
    <w:rsid w:val="006074C7"/>
    <w:rsid w:val="0061007A"/>
    <w:rsid w:val="00610E14"/>
    <w:rsid w:val="00611C15"/>
    <w:rsid w:val="00611DC3"/>
    <w:rsid w:val="00611F34"/>
    <w:rsid w:val="0061257F"/>
    <w:rsid w:val="006137F4"/>
    <w:rsid w:val="006141D5"/>
    <w:rsid w:val="00614C87"/>
    <w:rsid w:val="00615CBE"/>
    <w:rsid w:val="00616288"/>
    <w:rsid w:val="00617DE1"/>
    <w:rsid w:val="00621504"/>
    <w:rsid w:val="0062180A"/>
    <w:rsid w:val="00622BDB"/>
    <w:rsid w:val="00626C24"/>
    <w:rsid w:val="00631CA0"/>
    <w:rsid w:val="006363FC"/>
    <w:rsid w:val="00636619"/>
    <w:rsid w:val="00640519"/>
    <w:rsid w:val="00641CBB"/>
    <w:rsid w:val="00643D7A"/>
    <w:rsid w:val="00644785"/>
    <w:rsid w:val="00650EB7"/>
    <w:rsid w:val="00654802"/>
    <w:rsid w:val="006565D2"/>
    <w:rsid w:val="00663DAC"/>
    <w:rsid w:val="00666852"/>
    <w:rsid w:val="00667804"/>
    <w:rsid w:val="006704EB"/>
    <w:rsid w:val="00671845"/>
    <w:rsid w:val="006727DE"/>
    <w:rsid w:val="00676AF2"/>
    <w:rsid w:val="006835B3"/>
    <w:rsid w:val="006846B3"/>
    <w:rsid w:val="00687DFD"/>
    <w:rsid w:val="00691305"/>
    <w:rsid w:val="006971B8"/>
    <w:rsid w:val="006A788E"/>
    <w:rsid w:val="006A7FA2"/>
    <w:rsid w:val="006C2E47"/>
    <w:rsid w:val="006D2836"/>
    <w:rsid w:val="006D6DA3"/>
    <w:rsid w:val="006E1724"/>
    <w:rsid w:val="006E2276"/>
    <w:rsid w:val="006E4739"/>
    <w:rsid w:val="006F2C83"/>
    <w:rsid w:val="006F3CE6"/>
    <w:rsid w:val="006F44BA"/>
    <w:rsid w:val="006F6E24"/>
    <w:rsid w:val="006F76C2"/>
    <w:rsid w:val="007003AF"/>
    <w:rsid w:val="00702DE3"/>
    <w:rsid w:val="00703B15"/>
    <w:rsid w:val="00710B43"/>
    <w:rsid w:val="00711E26"/>
    <w:rsid w:val="0071317C"/>
    <w:rsid w:val="007200BD"/>
    <w:rsid w:val="00721B74"/>
    <w:rsid w:val="0072200C"/>
    <w:rsid w:val="00724F10"/>
    <w:rsid w:val="00725FD0"/>
    <w:rsid w:val="0072648A"/>
    <w:rsid w:val="00726FDC"/>
    <w:rsid w:val="00731824"/>
    <w:rsid w:val="00734C08"/>
    <w:rsid w:val="007372E0"/>
    <w:rsid w:val="007455A0"/>
    <w:rsid w:val="007467CE"/>
    <w:rsid w:val="00746BAC"/>
    <w:rsid w:val="00747E31"/>
    <w:rsid w:val="0075146B"/>
    <w:rsid w:val="007519CE"/>
    <w:rsid w:val="00753389"/>
    <w:rsid w:val="00755B00"/>
    <w:rsid w:val="007567B7"/>
    <w:rsid w:val="00761D70"/>
    <w:rsid w:val="00764096"/>
    <w:rsid w:val="00764484"/>
    <w:rsid w:val="0076451D"/>
    <w:rsid w:val="007709CC"/>
    <w:rsid w:val="00770BA3"/>
    <w:rsid w:val="007723BC"/>
    <w:rsid w:val="00772C2D"/>
    <w:rsid w:val="007752C3"/>
    <w:rsid w:val="007820A3"/>
    <w:rsid w:val="00790F8F"/>
    <w:rsid w:val="00793462"/>
    <w:rsid w:val="0079448C"/>
    <w:rsid w:val="007A1463"/>
    <w:rsid w:val="007A6B2F"/>
    <w:rsid w:val="007B107B"/>
    <w:rsid w:val="007B3A59"/>
    <w:rsid w:val="007B3B03"/>
    <w:rsid w:val="007B5491"/>
    <w:rsid w:val="007B56D1"/>
    <w:rsid w:val="007B6AE4"/>
    <w:rsid w:val="007C084C"/>
    <w:rsid w:val="007C1364"/>
    <w:rsid w:val="007C4E84"/>
    <w:rsid w:val="007C66B0"/>
    <w:rsid w:val="007D132E"/>
    <w:rsid w:val="007D52EC"/>
    <w:rsid w:val="007D52FB"/>
    <w:rsid w:val="007D62D8"/>
    <w:rsid w:val="007D7FE3"/>
    <w:rsid w:val="007E1BFD"/>
    <w:rsid w:val="007E371F"/>
    <w:rsid w:val="007E38C4"/>
    <w:rsid w:val="007E3BA1"/>
    <w:rsid w:val="007E4F9B"/>
    <w:rsid w:val="007E541F"/>
    <w:rsid w:val="008011C5"/>
    <w:rsid w:val="00801EA8"/>
    <w:rsid w:val="0080340F"/>
    <w:rsid w:val="00804893"/>
    <w:rsid w:val="00805F6A"/>
    <w:rsid w:val="00810E6F"/>
    <w:rsid w:val="00815D03"/>
    <w:rsid w:val="00821A19"/>
    <w:rsid w:val="00821A4A"/>
    <w:rsid w:val="00823235"/>
    <w:rsid w:val="00831D6A"/>
    <w:rsid w:val="00840A72"/>
    <w:rsid w:val="0084183F"/>
    <w:rsid w:val="0085127D"/>
    <w:rsid w:val="008513D5"/>
    <w:rsid w:val="00852198"/>
    <w:rsid w:val="00863ABC"/>
    <w:rsid w:val="00871827"/>
    <w:rsid w:val="00877C3D"/>
    <w:rsid w:val="008833CE"/>
    <w:rsid w:val="0088492F"/>
    <w:rsid w:val="0088611D"/>
    <w:rsid w:val="00892D47"/>
    <w:rsid w:val="00893A4F"/>
    <w:rsid w:val="00894C3C"/>
    <w:rsid w:val="00895112"/>
    <w:rsid w:val="008954E3"/>
    <w:rsid w:val="008A21DE"/>
    <w:rsid w:val="008A4083"/>
    <w:rsid w:val="008A748B"/>
    <w:rsid w:val="008B3E42"/>
    <w:rsid w:val="008B3FE0"/>
    <w:rsid w:val="008B60F6"/>
    <w:rsid w:val="008C2E2E"/>
    <w:rsid w:val="008C30F5"/>
    <w:rsid w:val="008C4248"/>
    <w:rsid w:val="008C4574"/>
    <w:rsid w:val="008C6E11"/>
    <w:rsid w:val="008C7930"/>
    <w:rsid w:val="008D2888"/>
    <w:rsid w:val="008D5736"/>
    <w:rsid w:val="008E487D"/>
    <w:rsid w:val="008E7ECF"/>
    <w:rsid w:val="008F3302"/>
    <w:rsid w:val="008F3611"/>
    <w:rsid w:val="008F6111"/>
    <w:rsid w:val="008F6CA5"/>
    <w:rsid w:val="00900F96"/>
    <w:rsid w:val="0090417D"/>
    <w:rsid w:val="00906B02"/>
    <w:rsid w:val="00907D68"/>
    <w:rsid w:val="00911AB1"/>
    <w:rsid w:val="00912356"/>
    <w:rsid w:val="00913D4D"/>
    <w:rsid w:val="00913F77"/>
    <w:rsid w:val="00914CB9"/>
    <w:rsid w:val="00915745"/>
    <w:rsid w:val="00915FAB"/>
    <w:rsid w:val="00915FE9"/>
    <w:rsid w:val="00917731"/>
    <w:rsid w:val="00917DF1"/>
    <w:rsid w:val="00920923"/>
    <w:rsid w:val="0092275D"/>
    <w:rsid w:val="009228A2"/>
    <w:rsid w:val="009303D9"/>
    <w:rsid w:val="009341DD"/>
    <w:rsid w:val="00940EE6"/>
    <w:rsid w:val="00943DDF"/>
    <w:rsid w:val="00945E0C"/>
    <w:rsid w:val="00946297"/>
    <w:rsid w:val="00950533"/>
    <w:rsid w:val="009644FD"/>
    <w:rsid w:val="0096640F"/>
    <w:rsid w:val="00970252"/>
    <w:rsid w:val="0097186B"/>
    <w:rsid w:val="00977042"/>
    <w:rsid w:val="00984299"/>
    <w:rsid w:val="00986B7A"/>
    <w:rsid w:val="0099132D"/>
    <w:rsid w:val="009914E6"/>
    <w:rsid w:val="00993BA3"/>
    <w:rsid w:val="009A559B"/>
    <w:rsid w:val="009B1381"/>
    <w:rsid w:val="009B17D9"/>
    <w:rsid w:val="009B1FAA"/>
    <w:rsid w:val="009D24F8"/>
    <w:rsid w:val="009E270C"/>
    <w:rsid w:val="009E53EE"/>
    <w:rsid w:val="009F3FF5"/>
    <w:rsid w:val="009F490C"/>
    <w:rsid w:val="009F6A49"/>
    <w:rsid w:val="00A002AD"/>
    <w:rsid w:val="00A013B4"/>
    <w:rsid w:val="00A02C43"/>
    <w:rsid w:val="00A0548A"/>
    <w:rsid w:val="00A05811"/>
    <w:rsid w:val="00A06740"/>
    <w:rsid w:val="00A12F18"/>
    <w:rsid w:val="00A137FE"/>
    <w:rsid w:val="00A13825"/>
    <w:rsid w:val="00A141BF"/>
    <w:rsid w:val="00A2077D"/>
    <w:rsid w:val="00A2465C"/>
    <w:rsid w:val="00A24CB5"/>
    <w:rsid w:val="00A27CE0"/>
    <w:rsid w:val="00A32514"/>
    <w:rsid w:val="00A33413"/>
    <w:rsid w:val="00A35D3A"/>
    <w:rsid w:val="00A41DA5"/>
    <w:rsid w:val="00A452E3"/>
    <w:rsid w:val="00A5049C"/>
    <w:rsid w:val="00A5117C"/>
    <w:rsid w:val="00A53D5B"/>
    <w:rsid w:val="00A55CBB"/>
    <w:rsid w:val="00A56D8E"/>
    <w:rsid w:val="00A63FCE"/>
    <w:rsid w:val="00A64248"/>
    <w:rsid w:val="00A70863"/>
    <w:rsid w:val="00A75274"/>
    <w:rsid w:val="00A8429F"/>
    <w:rsid w:val="00A84C1E"/>
    <w:rsid w:val="00A864CE"/>
    <w:rsid w:val="00A867C9"/>
    <w:rsid w:val="00A87278"/>
    <w:rsid w:val="00A879E2"/>
    <w:rsid w:val="00A9232F"/>
    <w:rsid w:val="00AA2F4F"/>
    <w:rsid w:val="00AA3F54"/>
    <w:rsid w:val="00AB292F"/>
    <w:rsid w:val="00AC3483"/>
    <w:rsid w:val="00AC485A"/>
    <w:rsid w:val="00AC756A"/>
    <w:rsid w:val="00AD14FA"/>
    <w:rsid w:val="00AD175E"/>
    <w:rsid w:val="00AD4EEA"/>
    <w:rsid w:val="00AE2080"/>
    <w:rsid w:val="00AE687C"/>
    <w:rsid w:val="00AF6201"/>
    <w:rsid w:val="00B0183C"/>
    <w:rsid w:val="00B035D9"/>
    <w:rsid w:val="00B040D7"/>
    <w:rsid w:val="00B067EF"/>
    <w:rsid w:val="00B06FBC"/>
    <w:rsid w:val="00B07320"/>
    <w:rsid w:val="00B07618"/>
    <w:rsid w:val="00B14377"/>
    <w:rsid w:val="00B14E1E"/>
    <w:rsid w:val="00B17BF3"/>
    <w:rsid w:val="00B201CC"/>
    <w:rsid w:val="00B22F26"/>
    <w:rsid w:val="00B30841"/>
    <w:rsid w:val="00B31442"/>
    <w:rsid w:val="00B317BD"/>
    <w:rsid w:val="00B342F8"/>
    <w:rsid w:val="00B35AF0"/>
    <w:rsid w:val="00B37BEC"/>
    <w:rsid w:val="00B41DB6"/>
    <w:rsid w:val="00B42B33"/>
    <w:rsid w:val="00B5400D"/>
    <w:rsid w:val="00B54799"/>
    <w:rsid w:val="00B54E21"/>
    <w:rsid w:val="00B57FE1"/>
    <w:rsid w:val="00B602BD"/>
    <w:rsid w:val="00B63BCB"/>
    <w:rsid w:val="00B645CB"/>
    <w:rsid w:val="00B67458"/>
    <w:rsid w:val="00B7085D"/>
    <w:rsid w:val="00B8218F"/>
    <w:rsid w:val="00B86CD0"/>
    <w:rsid w:val="00B87773"/>
    <w:rsid w:val="00BA3278"/>
    <w:rsid w:val="00BA3925"/>
    <w:rsid w:val="00BA434D"/>
    <w:rsid w:val="00BB0FDA"/>
    <w:rsid w:val="00BD6432"/>
    <w:rsid w:val="00BE1BA9"/>
    <w:rsid w:val="00BE1C1D"/>
    <w:rsid w:val="00BE2B5B"/>
    <w:rsid w:val="00BE3EDF"/>
    <w:rsid w:val="00BE430B"/>
    <w:rsid w:val="00BF033D"/>
    <w:rsid w:val="00BF17D6"/>
    <w:rsid w:val="00BF5917"/>
    <w:rsid w:val="00C019CB"/>
    <w:rsid w:val="00C02B3C"/>
    <w:rsid w:val="00C031F6"/>
    <w:rsid w:val="00C077E6"/>
    <w:rsid w:val="00C128EB"/>
    <w:rsid w:val="00C13975"/>
    <w:rsid w:val="00C14458"/>
    <w:rsid w:val="00C236C8"/>
    <w:rsid w:val="00C27B3C"/>
    <w:rsid w:val="00C3031C"/>
    <w:rsid w:val="00C35D49"/>
    <w:rsid w:val="00C3638D"/>
    <w:rsid w:val="00C40264"/>
    <w:rsid w:val="00C41E9D"/>
    <w:rsid w:val="00C55472"/>
    <w:rsid w:val="00C56BC5"/>
    <w:rsid w:val="00C600FD"/>
    <w:rsid w:val="00C650D7"/>
    <w:rsid w:val="00C670E0"/>
    <w:rsid w:val="00C707B0"/>
    <w:rsid w:val="00C729C4"/>
    <w:rsid w:val="00C733F5"/>
    <w:rsid w:val="00C73E38"/>
    <w:rsid w:val="00C77D23"/>
    <w:rsid w:val="00C80C8C"/>
    <w:rsid w:val="00C82A55"/>
    <w:rsid w:val="00C82B96"/>
    <w:rsid w:val="00C84356"/>
    <w:rsid w:val="00C84BB0"/>
    <w:rsid w:val="00C9503E"/>
    <w:rsid w:val="00CA07D8"/>
    <w:rsid w:val="00CA4E0B"/>
    <w:rsid w:val="00CA4F09"/>
    <w:rsid w:val="00CA7F6F"/>
    <w:rsid w:val="00CB2ACF"/>
    <w:rsid w:val="00CB49BA"/>
    <w:rsid w:val="00CB74A6"/>
    <w:rsid w:val="00CB787F"/>
    <w:rsid w:val="00CC09B3"/>
    <w:rsid w:val="00CC104D"/>
    <w:rsid w:val="00CC197E"/>
    <w:rsid w:val="00CC1ACC"/>
    <w:rsid w:val="00CC449A"/>
    <w:rsid w:val="00CC49F2"/>
    <w:rsid w:val="00CC711F"/>
    <w:rsid w:val="00CC7909"/>
    <w:rsid w:val="00CC7B2B"/>
    <w:rsid w:val="00CD3BFB"/>
    <w:rsid w:val="00CD64F3"/>
    <w:rsid w:val="00CE0DD8"/>
    <w:rsid w:val="00CE267E"/>
    <w:rsid w:val="00CE6824"/>
    <w:rsid w:val="00CF1FDA"/>
    <w:rsid w:val="00CF2B93"/>
    <w:rsid w:val="00CF4E2B"/>
    <w:rsid w:val="00CF62A2"/>
    <w:rsid w:val="00D00068"/>
    <w:rsid w:val="00D0291D"/>
    <w:rsid w:val="00D02A4B"/>
    <w:rsid w:val="00D04247"/>
    <w:rsid w:val="00D04DCE"/>
    <w:rsid w:val="00D05F5F"/>
    <w:rsid w:val="00D0764A"/>
    <w:rsid w:val="00D07ADE"/>
    <w:rsid w:val="00D1046B"/>
    <w:rsid w:val="00D10BF0"/>
    <w:rsid w:val="00D110D8"/>
    <w:rsid w:val="00D15AB5"/>
    <w:rsid w:val="00D22DF9"/>
    <w:rsid w:val="00D241F8"/>
    <w:rsid w:val="00D24493"/>
    <w:rsid w:val="00D24DBE"/>
    <w:rsid w:val="00D2788D"/>
    <w:rsid w:val="00D37B81"/>
    <w:rsid w:val="00D40EBB"/>
    <w:rsid w:val="00D4304E"/>
    <w:rsid w:val="00D433E8"/>
    <w:rsid w:val="00D45A45"/>
    <w:rsid w:val="00D50014"/>
    <w:rsid w:val="00D51218"/>
    <w:rsid w:val="00D51CAF"/>
    <w:rsid w:val="00D52228"/>
    <w:rsid w:val="00D5399A"/>
    <w:rsid w:val="00D54FA1"/>
    <w:rsid w:val="00D559CB"/>
    <w:rsid w:val="00D56F36"/>
    <w:rsid w:val="00D575C9"/>
    <w:rsid w:val="00D612CE"/>
    <w:rsid w:val="00D655E9"/>
    <w:rsid w:val="00D67ACF"/>
    <w:rsid w:val="00D70E49"/>
    <w:rsid w:val="00D733B6"/>
    <w:rsid w:val="00D75DE8"/>
    <w:rsid w:val="00D81833"/>
    <w:rsid w:val="00D8282E"/>
    <w:rsid w:val="00D84A09"/>
    <w:rsid w:val="00D85CAF"/>
    <w:rsid w:val="00D86DD6"/>
    <w:rsid w:val="00D87122"/>
    <w:rsid w:val="00D8784D"/>
    <w:rsid w:val="00D925D9"/>
    <w:rsid w:val="00D93627"/>
    <w:rsid w:val="00D93CF9"/>
    <w:rsid w:val="00D95388"/>
    <w:rsid w:val="00D963EF"/>
    <w:rsid w:val="00D97244"/>
    <w:rsid w:val="00DA1F89"/>
    <w:rsid w:val="00DA7778"/>
    <w:rsid w:val="00DB079A"/>
    <w:rsid w:val="00DB0A10"/>
    <w:rsid w:val="00DB1754"/>
    <w:rsid w:val="00DB261E"/>
    <w:rsid w:val="00DC3113"/>
    <w:rsid w:val="00DD2F25"/>
    <w:rsid w:val="00DD3C15"/>
    <w:rsid w:val="00DD486C"/>
    <w:rsid w:val="00DE48A5"/>
    <w:rsid w:val="00DE51A4"/>
    <w:rsid w:val="00DE693C"/>
    <w:rsid w:val="00DF0071"/>
    <w:rsid w:val="00E03F54"/>
    <w:rsid w:val="00E04FE3"/>
    <w:rsid w:val="00E10063"/>
    <w:rsid w:val="00E1006D"/>
    <w:rsid w:val="00E1185A"/>
    <w:rsid w:val="00E1279B"/>
    <w:rsid w:val="00E13361"/>
    <w:rsid w:val="00E1467D"/>
    <w:rsid w:val="00E21758"/>
    <w:rsid w:val="00E21CCE"/>
    <w:rsid w:val="00E21EFE"/>
    <w:rsid w:val="00E2398D"/>
    <w:rsid w:val="00E27708"/>
    <w:rsid w:val="00E27CCF"/>
    <w:rsid w:val="00E34396"/>
    <w:rsid w:val="00E35354"/>
    <w:rsid w:val="00E44179"/>
    <w:rsid w:val="00E512D0"/>
    <w:rsid w:val="00E51DDA"/>
    <w:rsid w:val="00E533BD"/>
    <w:rsid w:val="00E566FA"/>
    <w:rsid w:val="00E56E3C"/>
    <w:rsid w:val="00E61BCA"/>
    <w:rsid w:val="00E61F1D"/>
    <w:rsid w:val="00E633DA"/>
    <w:rsid w:val="00E639CE"/>
    <w:rsid w:val="00E658C5"/>
    <w:rsid w:val="00E65904"/>
    <w:rsid w:val="00E65E8E"/>
    <w:rsid w:val="00E7008F"/>
    <w:rsid w:val="00E70D18"/>
    <w:rsid w:val="00E714F5"/>
    <w:rsid w:val="00E725AF"/>
    <w:rsid w:val="00E74D00"/>
    <w:rsid w:val="00E75327"/>
    <w:rsid w:val="00E75BD0"/>
    <w:rsid w:val="00E77BFB"/>
    <w:rsid w:val="00E96396"/>
    <w:rsid w:val="00EA1830"/>
    <w:rsid w:val="00EA385D"/>
    <w:rsid w:val="00EB14E1"/>
    <w:rsid w:val="00EB5D06"/>
    <w:rsid w:val="00EC1250"/>
    <w:rsid w:val="00EC2A61"/>
    <w:rsid w:val="00EC3363"/>
    <w:rsid w:val="00EC44CD"/>
    <w:rsid w:val="00EC45E2"/>
    <w:rsid w:val="00EC4C10"/>
    <w:rsid w:val="00ED23C7"/>
    <w:rsid w:val="00ED39DE"/>
    <w:rsid w:val="00ED464B"/>
    <w:rsid w:val="00ED76A5"/>
    <w:rsid w:val="00EF1A0C"/>
    <w:rsid w:val="00EF5694"/>
    <w:rsid w:val="00EF6028"/>
    <w:rsid w:val="00EF753B"/>
    <w:rsid w:val="00EF790C"/>
    <w:rsid w:val="00F01FAF"/>
    <w:rsid w:val="00F02D3D"/>
    <w:rsid w:val="00F03DDA"/>
    <w:rsid w:val="00F05950"/>
    <w:rsid w:val="00F06100"/>
    <w:rsid w:val="00F12E6E"/>
    <w:rsid w:val="00F17A47"/>
    <w:rsid w:val="00F17C4E"/>
    <w:rsid w:val="00F31155"/>
    <w:rsid w:val="00F31AB0"/>
    <w:rsid w:val="00F33A70"/>
    <w:rsid w:val="00F35633"/>
    <w:rsid w:val="00F42FA5"/>
    <w:rsid w:val="00F43059"/>
    <w:rsid w:val="00F47012"/>
    <w:rsid w:val="00F47CBF"/>
    <w:rsid w:val="00F52BCA"/>
    <w:rsid w:val="00F54027"/>
    <w:rsid w:val="00F567EC"/>
    <w:rsid w:val="00F70809"/>
    <w:rsid w:val="00F73A28"/>
    <w:rsid w:val="00F75A1D"/>
    <w:rsid w:val="00F75EB7"/>
    <w:rsid w:val="00F83844"/>
    <w:rsid w:val="00F8582F"/>
    <w:rsid w:val="00F85DE1"/>
    <w:rsid w:val="00F97150"/>
    <w:rsid w:val="00FB057F"/>
    <w:rsid w:val="00FB06B0"/>
    <w:rsid w:val="00FB4769"/>
    <w:rsid w:val="00FB516D"/>
    <w:rsid w:val="00FB55B7"/>
    <w:rsid w:val="00FB6285"/>
    <w:rsid w:val="00FC560D"/>
    <w:rsid w:val="00FC797B"/>
    <w:rsid w:val="00FD43C0"/>
    <w:rsid w:val="00FD5935"/>
    <w:rsid w:val="00FE08BF"/>
    <w:rsid w:val="00FE275F"/>
    <w:rsid w:val="00FE55B6"/>
    <w:rsid w:val="00FF20AF"/>
    <w:rsid w:val="00FF28CE"/>
    <w:rsid w:val="00FF517B"/>
    <w:rsid w:val="00FF53E1"/>
    <w:rsid w:val="00FF6544"/>
    <w:rsid w:val="00FF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27919060"/>
  <w15:docId w15:val="{3206654F-E8AC-4D73-B66A-0DDF6EE5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A6018"/>
  </w:style>
  <w:style w:type="paragraph" w:styleId="Nadpis1">
    <w:name w:val="heading 1"/>
    <w:basedOn w:val="Normlny"/>
    <w:next w:val="Normlny"/>
    <w:link w:val="Nadpis1Char"/>
    <w:qFormat/>
    <w:rsid w:val="002A6018"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2A6018"/>
    <w:pPr>
      <w:keepNext/>
      <w:jc w:val="both"/>
      <w:outlineLvl w:val="1"/>
    </w:pPr>
    <w:rPr>
      <w:b/>
    </w:rPr>
  </w:style>
  <w:style w:type="paragraph" w:styleId="Nadpis3">
    <w:name w:val="heading 3"/>
    <w:basedOn w:val="Normlny"/>
    <w:next w:val="Normlny"/>
    <w:link w:val="Nadpis3Char"/>
    <w:qFormat/>
    <w:rsid w:val="002A6018"/>
    <w:pPr>
      <w:keepNext/>
      <w:outlineLvl w:val="2"/>
    </w:pPr>
    <w:rPr>
      <w:sz w:val="24"/>
    </w:rPr>
  </w:style>
  <w:style w:type="paragraph" w:styleId="Nadpis4">
    <w:name w:val="heading 4"/>
    <w:basedOn w:val="Normlny"/>
    <w:next w:val="Normlny"/>
    <w:link w:val="Nadpis4Char"/>
    <w:qFormat/>
    <w:rsid w:val="00CA7F6F"/>
    <w:pPr>
      <w:keepNext/>
      <w:tabs>
        <w:tab w:val="num" w:pos="0"/>
      </w:tabs>
      <w:suppressAutoHyphens/>
      <w:outlineLvl w:val="3"/>
    </w:pPr>
    <w:rPr>
      <w:rFonts w:ascii="Arial" w:hAnsi="Arial"/>
      <w:b/>
      <w:sz w:val="24"/>
      <w:lang w:eastAsia="ar-SA"/>
    </w:rPr>
  </w:style>
  <w:style w:type="paragraph" w:styleId="Nadpis5">
    <w:name w:val="heading 5"/>
    <w:basedOn w:val="Normlny"/>
    <w:next w:val="Normlny"/>
    <w:link w:val="Nadpis5Char"/>
    <w:qFormat/>
    <w:rsid w:val="00CA7F6F"/>
    <w:pPr>
      <w:keepNext/>
      <w:tabs>
        <w:tab w:val="num" w:pos="0"/>
      </w:tabs>
      <w:suppressAutoHyphens/>
      <w:outlineLvl w:val="4"/>
    </w:pPr>
    <w:rPr>
      <w:rFonts w:ascii="Arial" w:hAnsi="Arial"/>
      <w:i/>
      <w:sz w:val="24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CA7F6F"/>
    <w:pPr>
      <w:keepNext/>
      <w:tabs>
        <w:tab w:val="num" w:pos="0"/>
      </w:tabs>
      <w:suppressAutoHyphens/>
      <w:outlineLvl w:val="5"/>
    </w:pPr>
    <w:rPr>
      <w:rFonts w:ascii="Arial" w:hAnsi="Arial"/>
      <w:b/>
      <w:sz w:val="48"/>
      <w:lang w:eastAsia="ar-SA"/>
    </w:rPr>
  </w:style>
  <w:style w:type="paragraph" w:styleId="Nadpis7">
    <w:name w:val="heading 7"/>
    <w:basedOn w:val="Normlny"/>
    <w:next w:val="Normlny"/>
    <w:link w:val="Nadpis7Char"/>
    <w:qFormat/>
    <w:rsid w:val="002A6018"/>
    <w:pPr>
      <w:keepNext/>
      <w:numPr>
        <w:ilvl w:val="6"/>
        <w:numId w:val="1"/>
      </w:numPr>
      <w:suppressAutoHyphens/>
      <w:outlineLvl w:val="6"/>
    </w:pPr>
    <w:rPr>
      <w:sz w:val="32"/>
      <w:lang w:eastAsia="ar-SA"/>
    </w:rPr>
  </w:style>
  <w:style w:type="paragraph" w:styleId="Nadpis8">
    <w:name w:val="heading 8"/>
    <w:basedOn w:val="Normlny"/>
    <w:next w:val="Normlny"/>
    <w:link w:val="Nadpis8Char"/>
    <w:qFormat/>
    <w:rsid w:val="002A6018"/>
    <w:pPr>
      <w:keepNext/>
      <w:numPr>
        <w:ilvl w:val="7"/>
        <w:numId w:val="1"/>
      </w:numPr>
      <w:suppressAutoHyphens/>
      <w:ind w:firstLine="708"/>
      <w:outlineLvl w:val="7"/>
    </w:pPr>
    <w:rPr>
      <w:b/>
      <w:sz w:val="24"/>
      <w:lang w:eastAsia="ar-SA"/>
    </w:rPr>
  </w:style>
  <w:style w:type="paragraph" w:styleId="Nadpis9">
    <w:name w:val="heading 9"/>
    <w:basedOn w:val="Normlny"/>
    <w:next w:val="Normlny"/>
    <w:link w:val="Nadpis9Char"/>
    <w:qFormat/>
    <w:rsid w:val="00CA7F6F"/>
    <w:pPr>
      <w:keepNext/>
      <w:tabs>
        <w:tab w:val="num" w:pos="0"/>
      </w:tabs>
      <w:suppressAutoHyphens/>
      <w:jc w:val="both"/>
      <w:outlineLvl w:val="8"/>
    </w:pPr>
    <w:rPr>
      <w:i/>
      <w:sz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2A6018"/>
    <w:pPr>
      <w:jc w:val="center"/>
    </w:pPr>
    <w:rPr>
      <w:b/>
      <w:sz w:val="24"/>
    </w:rPr>
  </w:style>
  <w:style w:type="paragraph" w:styleId="Podtitul">
    <w:name w:val="Subtitle"/>
    <w:basedOn w:val="Normlny"/>
    <w:qFormat/>
    <w:rsid w:val="002A6018"/>
    <w:pPr>
      <w:jc w:val="both"/>
    </w:pPr>
    <w:rPr>
      <w:b/>
      <w:sz w:val="24"/>
    </w:rPr>
  </w:style>
  <w:style w:type="paragraph" w:styleId="Pta">
    <w:name w:val="footer"/>
    <w:basedOn w:val="Normlny"/>
    <w:link w:val="PtaChar"/>
    <w:uiPriority w:val="99"/>
    <w:rsid w:val="002A6018"/>
    <w:pPr>
      <w:tabs>
        <w:tab w:val="center" w:pos="4536"/>
        <w:tab w:val="right" w:pos="9072"/>
      </w:tabs>
    </w:pPr>
  </w:style>
  <w:style w:type="paragraph" w:customStyle="1" w:styleId="H1">
    <w:name w:val="H1"/>
    <w:basedOn w:val="Normlny"/>
    <w:next w:val="Normlny"/>
    <w:rsid w:val="002A6018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character" w:styleId="Hypertextovprepojenie">
    <w:name w:val="Hyperlink"/>
    <w:rsid w:val="002A6018"/>
    <w:rPr>
      <w:color w:val="0000FF"/>
      <w:u w:val="single"/>
    </w:rPr>
  </w:style>
  <w:style w:type="table" w:styleId="Mriekatabuky">
    <w:name w:val="Table Grid"/>
    <w:basedOn w:val="Normlnatabuka"/>
    <w:rsid w:val="002A6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aChar">
    <w:name w:val="Päta Char"/>
    <w:link w:val="Pta"/>
    <w:uiPriority w:val="99"/>
    <w:rsid w:val="002A6018"/>
    <w:rPr>
      <w:lang w:val="sk-SK" w:eastAsia="sk-SK" w:bidi="ar-SA"/>
    </w:rPr>
  </w:style>
  <w:style w:type="paragraph" w:styleId="Zkladntext2">
    <w:name w:val="Body Text 2"/>
    <w:basedOn w:val="Normlny"/>
    <w:rsid w:val="002A6018"/>
    <w:pPr>
      <w:spacing w:after="120" w:line="480" w:lineRule="auto"/>
    </w:pPr>
  </w:style>
  <w:style w:type="character" w:styleId="slostrany">
    <w:name w:val="page number"/>
    <w:basedOn w:val="Predvolenpsmoodseku"/>
    <w:rsid w:val="002A6018"/>
  </w:style>
  <w:style w:type="paragraph" w:customStyle="1" w:styleId="c9">
    <w:name w:val="c9"/>
    <w:basedOn w:val="Normlny"/>
    <w:rsid w:val="004640AF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Predvolenpsmoodseku"/>
    <w:rsid w:val="004640AF"/>
  </w:style>
  <w:style w:type="paragraph" w:styleId="Obyajntext">
    <w:name w:val="Plain Text"/>
    <w:basedOn w:val="Normlny"/>
    <w:link w:val="ObyajntextChar"/>
    <w:rsid w:val="004640AF"/>
    <w:rPr>
      <w:rFonts w:ascii="Courier New" w:hAnsi="Courier New"/>
      <w:lang w:val="cs-CZ" w:eastAsia="cs-CZ"/>
    </w:rPr>
  </w:style>
  <w:style w:type="character" w:customStyle="1" w:styleId="ObyajntextChar">
    <w:name w:val="Obyčajný text Char"/>
    <w:link w:val="Obyajntext"/>
    <w:rsid w:val="004640AF"/>
    <w:rPr>
      <w:rFonts w:ascii="Courier New" w:hAnsi="Courier New" w:cs="Courier New"/>
      <w:lang w:val="cs-CZ" w:eastAsia="cs-CZ"/>
    </w:rPr>
  </w:style>
  <w:style w:type="paragraph" w:styleId="Zkladntext">
    <w:name w:val="Body Text"/>
    <w:basedOn w:val="Normlny"/>
    <w:link w:val="ZkladntextChar"/>
    <w:rsid w:val="007E4F9B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7E4F9B"/>
  </w:style>
  <w:style w:type="paragraph" w:styleId="Hlavika">
    <w:name w:val="header"/>
    <w:basedOn w:val="Normlny"/>
    <w:link w:val="HlavikaChar"/>
    <w:unhideWhenUsed/>
    <w:rsid w:val="004C61F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C61F4"/>
  </w:style>
  <w:style w:type="character" w:customStyle="1" w:styleId="Nadpis4Char">
    <w:name w:val="Nadpis 4 Char"/>
    <w:link w:val="Nadpis4"/>
    <w:rsid w:val="00CA7F6F"/>
    <w:rPr>
      <w:rFonts w:ascii="Arial" w:hAnsi="Arial"/>
      <w:b/>
      <w:sz w:val="24"/>
      <w:lang w:eastAsia="ar-SA"/>
    </w:rPr>
  </w:style>
  <w:style w:type="character" w:customStyle="1" w:styleId="Nadpis5Char">
    <w:name w:val="Nadpis 5 Char"/>
    <w:link w:val="Nadpis5"/>
    <w:rsid w:val="00CA7F6F"/>
    <w:rPr>
      <w:rFonts w:ascii="Arial" w:hAnsi="Arial"/>
      <w:i/>
      <w:sz w:val="24"/>
      <w:lang w:eastAsia="ar-SA"/>
    </w:rPr>
  </w:style>
  <w:style w:type="character" w:customStyle="1" w:styleId="Nadpis6Char">
    <w:name w:val="Nadpis 6 Char"/>
    <w:link w:val="Nadpis6"/>
    <w:rsid w:val="00CA7F6F"/>
    <w:rPr>
      <w:rFonts w:ascii="Arial" w:hAnsi="Arial"/>
      <w:b/>
      <w:sz w:val="48"/>
      <w:lang w:eastAsia="ar-SA"/>
    </w:rPr>
  </w:style>
  <w:style w:type="character" w:customStyle="1" w:styleId="Nadpis9Char">
    <w:name w:val="Nadpis 9 Char"/>
    <w:link w:val="Nadpis9"/>
    <w:rsid w:val="00CA7F6F"/>
    <w:rPr>
      <w:i/>
      <w:sz w:val="24"/>
      <w:lang w:eastAsia="ar-SA"/>
    </w:rPr>
  </w:style>
  <w:style w:type="character" w:customStyle="1" w:styleId="Nadpis1Char">
    <w:name w:val="Nadpis 1 Char"/>
    <w:link w:val="Nadpis1"/>
    <w:rsid w:val="00CA7F6F"/>
    <w:rPr>
      <w:b/>
      <w:sz w:val="24"/>
    </w:rPr>
  </w:style>
  <w:style w:type="character" w:customStyle="1" w:styleId="Nadpis2Char">
    <w:name w:val="Nadpis 2 Char"/>
    <w:link w:val="Nadpis2"/>
    <w:rsid w:val="00CA7F6F"/>
    <w:rPr>
      <w:b/>
    </w:rPr>
  </w:style>
  <w:style w:type="character" w:customStyle="1" w:styleId="Nadpis3Char">
    <w:name w:val="Nadpis 3 Char"/>
    <w:link w:val="Nadpis3"/>
    <w:rsid w:val="00CA7F6F"/>
    <w:rPr>
      <w:sz w:val="24"/>
    </w:rPr>
  </w:style>
  <w:style w:type="character" w:customStyle="1" w:styleId="Nadpis7Char">
    <w:name w:val="Nadpis 7 Char"/>
    <w:link w:val="Nadpis7"/>
    <w:rsid w:val="00CA7F6F"/>
    <w:rPr>
      <w:sz w:val="32"/>
      <w:lang w:eastAsia="ar-SA"/>
    </w:rPr>
  </w:style>
  <w:style w:type="character" w:customStyle="1" w:styleId="Nadpis8Char">
    <w:name w:val="Nadpis 8 Char"/>
    <w:link w:val="Nadpis8"/>
    <w:rsid w:val="00CA7F6F"/>
    <w:rPr>
      <w:b/>
      <w:sz w:val="24"/>
      <w:lang w:eastAsia="ar-SA"/>
    </w:rPr>
  </w:style>
  <w:style w:type="character" w:customStyle="1" w:styleId="WW8Num6z0">
    <w:name w:val="WW8Num6z0"/>
    <w:rsid w:val="00CA7F6F"/>
    <w:rPr>
      <w:b w:val="0"/>
    </w:rPr>
  </w:style>
  <w:style w:type="character" w:customStyle="1" w:styleId="WW8Num8z0">
    <w:name w:val="WW8Num8z0"/>
    <w:rsid w:val="00CA7F6F"/>
    <w:rPr>
      <w:rFonts w:ascii="Times New Roman" w:hAnsi="Times New Roman"/>
    </w:rPr>
  </w:style>
  <w:style w:type="character" w:customStyle="1" w:styleId="WW8Num10z0">
    <w:name w:val="WW8Num10z0"/>
    <w:rsid w:val="00CA7F6F"/>
    <w:rPr>
      <w:b w:val="0"/>
    </w:rPr>
  </w:style>
  <w:style w:type="character" w:customStyle="1" w:styleId="WW8Num12z0">
    <w:name w:val="WW8Num12z0"/>
    <w:rsid w:val="00CA7F6F"/>
    <w:rPr>
      <w:rFonts w:ascii="Times New Roman" w:hAnsi="Times New Roman"/>
    </w:rPr>
  </w:style>
  <w:style w:type="character" w:customStyle="1" w:styleId="WW8Num21z0">
    <w:name w:val="WW8Num21z0"/>
    <w:rsid w:val="00CA7F6F"/>
    <w:rPr>
      <w:b/>
    </w:rPr>
  </w:style>
  <w:style w:type="character" w:customStyle="1" w:styleId="WW8Num34z0">
    <w:name w:val="WW8Num34z0"/>
    <w:rsid w:val="00CA7F6F"/>
    <w:rPr>
      <w:rFonts w:ascii="Times New Roman" w:hAnsi="Times New Roman"/>
    </w:rPr>
  </w:style>
  <w:style w:type="character" w:customStyle="1" w:styleId="Predvolenpsmoodseku1">
    <w:name w:val="Predvolené písmo odseku1"/>
    <w:rsid w:val="00CA7F6F"/>
  </w:style>
  <w:style w:type="paragraph" w:customStyle="1" w:styleId="Nadpis">
    <w:name w:val="Nadpis"/>
    <w:basedOn w:val="Normlny"/>
    <w:next w:val="Zkladntext"/>
    <w:rsid w:val="00CA7F6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Zoznam">
    <w:name w:val="List"/>
    <w:basedOn w:val="Zkladntext"/>
    <w:rsid w:val="00CA7F6F"/>
    <w:pPr>
      <w:suppressAutoHyphens/>
      <w:spacing w:after="0"/>
    </w:pPr>
    <w:rPr>
      <w:rFonts w:ascii="Arial" w:hAnsi="Arial" w:cs="Tahoma"/>
      <w:b/>
      <w:sz w:val="96"/>
      <w:lang w:eastAsia="ar-SA"/>
    </w:rPr>
  </w:style>
  <w:style w:type="paragraph" w:customStyle="1" w:styleId="Popisok">
    <w:name w:val="Popisok"/>
    <w:basedOn w:val="Normlny"/>
    <w:rsid w:val="00CA7F6F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lny"/>
    <w:rsid w:val="00CA7F6F"/>
    <w:pPr>
      <w:suppressLineNumbers/>
      <w:suppressAutoHyphens/>
    </w:pPr>
    <w:rPr>
      <w:rFonts w:ascii="Arial" w:hAnsi="Arial" w:cs="Tahoma"/>
      <w:sz w:val="24"/>
      <w:lang w:eastAsia="ar-SA"/>
    </w:rPr>
  </w:style>
  <w:style w:type="paragraph" w:styleId="Zarkazkladnhotextu">
    <w:name w:val="Body Text Indent"/>
    <w:basedOn w:val="Normlny"/>
    <w:link w:val="ZarkazkladnhotextuChar"/>
    <w:rsid w:val="00CA7F6F"/>
    <w:pPr>
      <w:suppressAutoHyphens/>
      <w:ind w:firstLine="708"/>
    </w:pPr>
    <w:rPr>
      <w:rFonts w:ascii="Arial" w:hAnsi="Arial"/>
      <w:sz w:val="24"/>
      <w:lang w:eastAsia="ar-SA"/>
    </w:rPr>
  </w:style>
  <w:style w:type="character" w:customStyle="1" w:styleId="ZarkazkladnhotextuChar">
    <w:name w:val="Zarážka základného textu Char"/>
    <w:link w:val="Zarkazkladnhotextu"/>
    <w:rsid w:val="00CA7F6F"/>
    <w:rPr>
      <w:rFonts w:ascii="Arial" w:hAnsi="Arial"/>
      <w:sz w:val="24"/>
      <w:lang w:eastAsia="ar-SA"/>
    </w:rPr>
  </w:style>
  <w:style w:type="paragraph" w:customStyle="1" w:styleId="Zkladntext21">
    <w:name w:val="Základný text 21"/>
    <w:basedOn w:val="Normlny"/>
    <w:rsid w:val="00CA7F6F"/>
    <w:pPr>
      <w:suppressAutoHyphens/>
      <w:jc w:val="both"/>
    </w:pPr>
    <w:rPr>
      <w:rFonts w:ascii="Arial" w:hAnsi="Arial"/>
      <w:sz w:val="24"/>
      <w:lang w:eastAsia="ar-SA"/>
    </w:rPr>
  </w:style>
  <w:style w:type="paragraph" w:customStyle="1" w:styleId="Zarkazkladnhotextu21">
    <w:name w:val="Zarážka základného textu 21"/>
    <w:basedOn w:val="Normlny"/>
    <w:rsid w:val="00CA7F6F"/>
    <w:pPr>
      <w:suppressAutoHyphens/>
      <w:ind w:hanging="705"/>
    </w:pPr>
    <w:rPr>
      <w:sz w:val="24"/>
      <w:lang w:eastAsia="ar-SA"/>
    </w:rPr>
  </w:style>
  <w:style w:type="paragraph" w:styleId="Textbubliny">
    <w:name w:val="Balloon Text"/>
    <w:basedOn w:val="Normlny"/>
    <w:link w:val="TextbublinyChar"/>
    <w:semiHidden/>
    <w:rsid w:val="00CA7F6F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xtbublinyChar">
    <w:name w:val="Text bubliny Char"/>
    <w:link w:val="Textbubliny"/>
    <w:semiHidden/>
    <w:rsid w:val="00CA7F6F"/>
    <w:rPr>
      <w:rFonts w:ascii="Tahoma" w:hAnsi="Tahoma" w:cs="Tahoma"/>
      <w:sz w:val="16"/>
      <w:szCs w:val="16"/>
      <w:lang w:eastAsia="ar-SA"/>
    </w:rPr>
  </w:style>
  <w:style w:type="paragraph" w:styleId="Odsekzoznamu">
    <w:name w:val="List Paragraph"/>
    <w:basedOn w:val="Normlny"/>
    <w:uiPriority w:val="34"/>
    <w:qFormat/>
    <w:rsid w:val="00D04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nevadzova.s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E6D83-9FB1-450D-9AF1-B2904E7C4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7597</Words>
  <Characters>43308</Characters>
  <Application>Microsoft Office Word</Application>
  <DocSecurity>0</DocSecurity>
  <Lines>360</Lines>
  <Paragraphs>101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Základná škola, Nevädzová 2, 821 01 Bratislava</vt:lpstr>
    </vt:vector>
  </TitlesOfParts>
  <Company>Hewlett-Packard Company</Company>
  <LinksUpToDate>false</LinksUpToDate>
  <CharactersWithSpaces>50804</CharactersWithSpaces>
  <SharedDoc>false</SharedDoc>
  <HLinks>
    <vt:vector size="6" baseType="variant">
      <vt:variant>
        <vt:i4>8323182</vt:i4>
      </vt:variant>
      <vt:variant>
        <vt:i4>0</vt:i4>
      </vt:variant>
      <vt:variant>
        <vt:i4>0</vt:i4>
      </vt:variant>
      <vt:variant>
        <vt:i4>5</vt:i4>
      </vt:variant>
      <vt:variant>
        <vt:lpwstr>http://www.zsnevadzova.sk/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Základná škola, Nevädzová 2, 821 01 Bratislava</dc:title>
  <dc:creator>riaditel</dc:creator>
  <cp:lastModifiedBy>Windows User</cp:lastModifiedBy>
  <cp:revision>20</cp:revision>
  <cp:lastPrinted>2022-09-21T08:15:00Z</cp:lastPrinted>
  <dcterms:created xsi:type="dcterms:W3CDTF">2022-06-24T13:29:00Z</dcterms:created>
  <dcterms:modified xsi:type="dcterms:W3CDTF">2022-09-21T08:24:00Z</dcterms:modified>
</cp:coreProperties>
</file>